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B4904" w14:textId="77777777" w:rsidR="004E3645" w:rsidRPr="00EB3EB1" w:rsidRDefault="004E3645" w:rsidP="00F027C8">
      <w:pPr>
        <w:pStyle w:val="Nadpis"/>
        <w:spacing w:before="0" w:after="0"/>
        <w:jc w:val="center"/>
        <w:rPr>
          <w:rFonts w:ascii="Times New Roman" w:hAnsi="Times New Roman" w:cs="Times New Roman"/>
          <w:sz w:val="24"/>
          <w:szCs w:val="24"/>
        </w:rPr>
      </w:pPr>
    </w:p>
    <w:p w14:paraId="7ADCEB7A" w14:textId="77777777" w:rsidR="004E3645" w:rsidRPr="00EB3EB1" w:rsidRDefault="004E3645" w:rsidP="004E3645">
      <w:pPr>
        <w:pStyle w:val="Nadpis"/>
        <w:jc w:val="center"/>
        <w:rPr>
          <w:rFonts w:ascii="Times New Roman" w:hAnsi="Times New Roman" w:cs="Times New Roman"/>
          <w:sz w:val="24"/>
          <w:szCs w:val="24"/>
        </w:rPr>
      </w:pPr>
    </w:p>
    <w:p w14:paraId="08429D09" w14:textId="77777777" w:rsidR="004E3645" w:rsidRPr="00EB3EB1" w:rsidRDefault="004E3645" w:rsidP="004E3645">
      <w:pPr>
        <w:pStyle w:val="Nadpis"/>
        <w:jc w:val="center"/>
        <w:rPr>
          <w:rFonts w:ascii="Times New Roman" w:hAnsi="Times New Roman" w:cs="Times New Roman"/>
          <w:sz w:val="24"/>
          <w:szCs w:val="24"/>
        </w:rPr>
      </w:pPr>
    </w:p>
    <w:p w14:paraId="7E8F2387" w14:textId="77777777" w:rsidR="004E3645" w:rsidRPr="00EB3EB1" w:rsidRDefault="004E3645" w:rsidP="00F47756">
      <w:pPr>
        <w:pStyle w:val="Nadpis"/>
        <w:rPr>
          <w:rFonts w:ascii="Times New Roman" w:hAnsi="Times New Roman" w:cs="Times New Roman"/>
          <w:sz w:val="24"/>
          <w:szCs w:val="24"/>
        </w:rPr>
      </w:pPr>
    </w:p>
    <w:p w14:paraId="5452FA43" w14:textId="77777777" w:rsidR="00B34EB3" w:rsidRPr="00EB3EB1" w:rsidRDefault="00B34EB3" w:rsidP="00B34EB3">
      <w:pPr>
        <w:pStyle w:val="Zkladntext"/>
      </w:pPr>
    </w:p>
    <w:p w14:paraId="0E57BEE0" w14:textId="77777777" w:rsidR="00B34EB3" w:rsidRPr="00EB3EB1" w:rsidRDefault="00B34EB3" w:rsidP="00B34EB3">
      <w:pPr>
        <w:pStyle w:val="Zkladntext"/>
      </w:pPr>
    </w:p>
    <w:p w14:paraId="57424561" w14:textId="77777777" w:rsidR="00B34EB3" w:rsidRPr="00EB3EB1" w:rsidRDefault="00B34EB3" w:rsidP="00B34EB3">
      <w:pPr>
        <w:pStyle w:val="Zkladntext"/>
      </w:pPr>
    </w:p>
    <w:p w14:paraId="246C884F" w14:textId="77777777" w:rsidR="00B34EB3" w:rsidRPr="00EB3EB1" w:rsidRDefault="00B34EB3" w:rsidP="00B34EB3">
      <w:pPr>
        <w:pStyle w:val="Zkladntext"/>
      </w:pPr>
    </w:p>
    <w:p w14:paraId="72B61204" w14:textId="552DF7F6" w:rsidR="00762A10" w:rsidRPr="00EB3EB1" w:rsidRDefault="00762A10" w:rsidP="004E3645">
      <w:pPr>
        <w:pStyle w:val="Nadpis"/>
        <w:jc w:val="center"/>
        <w:rPr>
          <w:rFonts w:ascii="Times New Roman" w:hAnsi="Times New Roman" w:cs="Times New Roman"/>
          <w:b/>
          <w:sz w:val="56"/>
          <w:szCs w:val="56"/>
        </w:rPr>
      </w:pPr>
      <w:bookmarkStart w:id="0" w:name="_Hlk129674322"/>
      <w:r w:rsidRPr="00EB3EB1">
        <w:rPr>
          <w:rFonts w:ascii="Times New Roman" w:hAnsi="Times New Roman" w:cs="Times New Roman"/>
          <w:b/>
          <w:sz w:val="56"/>
          <w:szCs w:val="56"/>
        </w:rPr>
        <w:t>Program hospodárskeh</w:t>
      </w:r>
      <w:r w:rsidR="009B64F4">
        <w:rPr>
          <w:rFonts w:ascii="Times New Roman" w:hAnsi="Times New Roman" w:cs="Times New Roman"/>
          <w:b/>
          <w:sz w:val="56"/>
          <w:szCs w:val="56"/>
        </w:rPr>
        <w:t>o</w:t>
      </w:r>
      <w:r w:rsidRPr="00EB3EB1">
        <w:rPr>
          <w:rFonts w:ascii="Times New Roman" w:hAnsi="Times New Roman" w:cs="Times New Roman"/>
          <w:b/>
          <w:sz w:val="56"/>
          <w:szCs w:val="56"/>
        </w:rPr>
        <w:t xml:space="preserve"> rozvoja a sociálneho rozvoja obce </w:t>
      </w:r>
      <w:r w:rsidR="00A660D7" w:rsidRPr="00EB3EB1">
        <w:rPr>
          <w:rFonts w:ascii="Times New Roman" w:hAnsi="Times New Roman" w:cs="Times New Roman"/>
          <w:b/>
          <w:sz w:val="56"/>
          <w:szCs w:val="56"/>
        </w:rPr>
        <w:t>Prša</w:t>
      </w:r>
      <w:r w:rsidR="002129A1">
        <w:rPr>
          <w:rFonts w:ascii="Times New Roman" w:hAnsi="Times New Roman" w:cs="Times New Roman"/>
          <w:b/>
          <w:sz w:val="56"/>
          <w:szCs w:val="56"/>
        </w:rPr>
        <w:t xml:space="preserve"> </w:t>
      </w:r>
      <w:r w:rsidRPr="00EB3EB1">
        <w:rPr>
          <w:rFonts w:ascii="Times New Roman" w:hAnsi="Times New Roman" w:cs="Times New Roman"/>
          <w:b/>
          <w:sz w:val="56"/>
          <w:szCs w:val="56"/>
        </w:rPr>
        <w:t xml:space="preserve">na roky </w:t>
      </w:r>
    </w:p>
    <w:p w14:paraId="4DDE230E" w14:textId="77777777" w:rsidR="004E3645" w:rsidRPr="00EB3EB1" w:rsidRDefault="004E3645" w:rsidP="004E3645">
      <w:pPr>
        <w:pStyle w:val="Nadpis"/>
        <w:jc w:val="center"/>
        <w:rPr>
          <w:rFonts w:ascii="Times New Roman" w:hAnsi="Times New Roman" w:cs="Times New Roman"/>
          <w:b/>
          <w:sz w:val="56"/>
          <w:szCs w:val="56"/>
        </w:rPr>
      </w:pPr>
      <w:r w:rsidRPr="00EB3EB1">
        <w:rPr>
          <w:rFonts w:ascii="Times New Roman" w:hAnsi="Times New Roman" w:cs="Times New Roman"/>
          <w:b/>
          <w:sz w:val="56"/>
          <w:szCs w:val="56"/>
        </w:rPr>
        <w:t>202</w:t>
      </w:r>
      <w:r w:rsidR="002A3B07" w:rsidRPr="00EB3EB1">
        <w:rPr>
          <w:rFonts w:ascii="Times New Roman" w:hAnsi="Times New Roman" w:cs="Times New Roman"/>
          <w:b/>
          <w:sz w:val="56"/>
          <w:szCs w:val="56"/>
        </w:rPr>
        <w:t>3</w:t>
      </w:r>
      <w:r w:rsidRPr="00EB3EB1">
        <w:rPr>
          <w:rFonts w:ascii="Times New Roman" w:hAnsi="Times New Roman" w:cs="Times New Roman"/>
          <w:b/>
          <w:sz w:val="56"/>
          <w:szCs w:val="56"/>
        </w:rPr>
        <w:t xml:space="preserve"> - 20</w:t>
      </w:r>
      <w:r w:rsidR="00A660D7" w:rsidRPr="00EB3EB1">
        <w:rPr>
          <w:rFonts w:ascii="Times New Roman" w:hAnsi="Times New Roman" w:cs="Times New Roman"/>
          <w:b/>
          <w:sz w:val="56"/>
          <w:szCs w:val="56"/>
        </w:rPr>
        <w:t>30</w:t>
      </w:r>
    </w:p>
    <w:bookmarkEnd w:id="0"/>
    <w:p w14:paraId="5DF3B6D0" w14:textId="77777777" w:rsidR="004E3645" w:rsidRPr="00EB3EB1" w:rsidRDefault="004E3645" w:rsidP="004E3645">
      <w:pPr>
        <w:pStyle w:val="Nadpis"/>
        <w:rPr>
          <w:rFonts w:ascii="Times New Roman" w:hAnsi="Times New Roman" w:cs="Times New Roman"/>
          <w:sz w:val="24"/>
          <w:szCs w:val="24"/>
        </w:rPr>
      </w:pPr>
    </w:p>
    <w:p w14:paraId="69B92486" w14:textId="77777777" w:rsidR="004E3645" w:rsidRPr="00EB3EB1" w:rsidRDefault="004E3645" w:rsidP="004E3645">
      <w:pPr>
        <w:pStyle w:val="Nzov"/>
        <w:rPr>
          <w:b w:val="0"/>
        </w:rPr>
      </w:pPr>
    </w:p>
    <w:p w14:paraId="7EBB1625" w14:textId="77777777" w:rsidR="004E3645" w:rsidRPr="00EB3EB1" w:rsidRDefault="004E3645" w:rsidP="004E3645">
      <w:pPr>
        <w:pStyle w:val="Nzov"/>
        <w:rPr>
          <w:b w:val="0"/>
        </w:rPr>
      </w:pPr>
    </w:p>
    <w:p w14:paraId="6A4D981A" w14:textId="77777777" w:rsidR="004E3645" w:rsidRPr="00EB3EB1" w:rsidRDefault="004E3645" w:rsidP="004E3645">
      <w:pPr>
        <w:pStyle w:val="Nzov"/>
        <w:rPr>
          <w:b w:val="0"/>
        </w:rPr>
      </w:pPr>
    </w:p>
    <w:p w14:paraId="3DD117A7" w14:textId="77777777" w:rsidR="004E3645" w:rsidRPr="00EB3EB1" w:rsidRDefault="004E3645" w:rsidP="004E3645">
      <w:pPr>
        <w:pStyle w:val="Podtitul"/>
        <w:rPr>
          <w:rFonts w:ascii="Times New Roman" w:hAnsi="Times New Roman" w:cs="Times New Roman"/>
          <w:sz w:val="24"/>
          <w:szCs w:val="24"/>
        </w:rPr>
      </w:pPr>
    </w:p>
    <w:p w14:paraId="19854553" w14:textId="77777777" w:rsidR="004E3645" w:rsidRPr="00EB3EB1" w:rsidRDefault="004E3645" w:rsidP="004E3645">
      <w:pPr>
        <w:pStyle w:val="Zkladntext"/>
      </w:pPr>
    </w:p>
    <w:p w14:paraId="28C14AF5" w14:textId="77777777" w:rsidR="004E3645" w:rsidRPr="00EB3EB1" w:rsidRDefault="004E3645" w:rsidP="004E3645">
      <w:pPr>
        <w:pStyle w:val="Zkladntext"/>
      </w:pPr>
    </w:p>
    <w:p w14:paraId="1A656FA0" w14:textId="77777777" w:rsidR="004E3645" w:rsidRPr="00EB3EB1" w:rsidRDefault="004E3645" w:rsidP="004E3645">
      <w:pPr>
        <w:pStyle w:val="Zkladntext"/>
      </w:pPr>
    </w:p>
    <w:p w14:paraId="4077FFB4" w14:textId="77777777" w:rsidR="004E3645" w:rsidRPr="00EB3EB1" w:rsidRDefault="004E3645" w:rsidP="004E3645">
      <w:pPr>
        <w:pStyle w:val="Zkladntext"/>
      </w:pPr>
    </w:p>
    <w:p w14:paraId="5699672B" w14:textId="77777777" w:rsidR="004E3645" w:rsidRPr="00EB3EB1" w:rsidRDefault="004E3645" w:rsidP="004E3645">
      <w:pPr>
        <w:pStyle w:val="Zkladntext"/>
      </w:pPr>
    </w:p>
    <w:p w14:paraId="5617C119" w14:textId="77777777" w:rsidR="004E3645" w:rsidRPr="00EB3EB1" w:rsidRDefault="004E3645" w:rsidP="004E3645">
      <w:pPr>
        <w:pStyle w:val="Zkladntext"/>
      </w:pPr>
    </w:p>
    <w:p w14:paraId="6857CC2C" w14:textId="77777777" w:rsidR="004E3645" w:rsidRPr="00EB3EB1" w:rsidRDefault="004E3645" w:rsidP="004E3645">
      <w:pPr>
        <w:pStyle w:val="Zkladntext"/>
      </w:pPr>
    </w:p>
    <w:p w14:paraId="0B40AA00" w14:textId="77777777" w:rsidR="004E3645" w:rsidRPr="00EB3EB1" w:rsidRDefault="004E3645" w:rsidP="004E3645">
      <w:pPr>
        <w:pStyle w:val="Zkladntext"/>
      </w:pPr>
    </w:p>
    <w:p w14:paraId="4AC678B3" w14:textId="77777777" w:rsidR="004E3645" w:rsidRPr="00EB3EB1" w:rsidRDefault="004E3645" w:rsidP="004E3645">
      <w:pPr>
        <w:pStyle w:val="Zkladntext"/>
      </w:pPr>
    </w:p>
    <w:p w14:paraId="3B11356F" w14:textId="77777777" w:rsidR="004E3645" w:rsidRPr="00EB3EB1" w:rsidRDefault="004E3645" w:rsidP="004E3645">
      <w:pPr>
        <w:pStyle w:val="Zkladntext"/>
      </w:pPr>
    </w:p>
    <w:p w14:paraId="1E3BA4F7" w14:textId="77777777" w:rsidR="004E3645" w:rsidRPr="00EB3EB1" w:rsidRDefault="004E3645" w:rsidP="004E3645">
      <w:pPr>
        <w:pStyle w:val="Zkladntext"/>
      </w:pPr>
    </w:p>
    <w:p w14:paraId="71344FB3" w14:textId="77777777" w:rsidR="004E3645" w:rsidRPr="00EB3EB1" w:rsidRDefault="004E3645" w:rsidP="004E3645">
      <w:pPr>
        <w:pStyle w:val="Zkladntext"/>
      </w:pPr>
    </w:p>
    <w:p w14:paraId="7EE27A2A" w14:textId="77777777" w:rsidR="004E3645" w:rsidRPr="00EB3EB1" w:rsidRDefault="004E3645" w:rsidP="004E3645">
      <w:pPr>
        <w:pStyle w:val="Zkladntext"/>
      </w:pPr>
    </w:p>
    <w:p w14:paraId="51758C13" w14:textId="77777777" w:rsidR="00F47756" w:rsidRPr="00EB3EB1" w:rsidRDefault="00F47756" w:rsidP="004E3645">
      <w:pPr>
        <w:pStyle w:val="Zkladntext"/>
      </w:pPr>
    </w:p>
    <w:p w14:paraId="258BA79F" w14:textId="77777777" w:rsidR="00F47756" w:rsidRPr="00EB3EB1" w:rsidRDefault="00F47756" w:rsidP="004E3645">
      <w:pPr>
        <w:pStyle w:val="Zkladntext"/>
      </w:pPr>
    </w:p>
    <w:p w14:paraId="79AA35C2" w14:textId="77777777" w:rsidR="00F47756" w:rsidRPr="00EB3EB1" w:rsidRDefault="00F47756" w:rsidP="004E3645">
      <w:pPr>
        <w:pStyle w:val="Zkladntext"/>
      </w:pPr>
    </w:p>
    <w:p w14:paraId="11DD39C2" w14:textId="77777777" w:rsidR="00F47756" w:rsidRPr="00EB3EB1" w:rsidRDefault="00F47756" w:rsidP="004E3645">
      <w:pPr>
        <w:pStyle w:val="Zkladntext"/>
      </w:pPr>
    </w:p>
    <w:p w14:paraId="6EFD78B4" w14:textId="77777777" w:rsidR="00F47756" w:rsidRPr="00EB3EB1" w:rsidRDefault="00F47756" w:rsidP="004E3645">
      <w:pPr>
        <w:pStyle w:val="Zkladntext"/>
      </w:pPr>
    </w:p>
    <w:p w14:paraId="0D0C7832" w14:textId="77777777" w:rsidR="004E3645" w:rsidRPr="00EB3EB1" w:rsidRDefault="00514091" w:rsidP="00F47756">
      <w:pPr>
        <w:pStyle w:val="Zkladntext"/>
        <w:jc w:val="center"/>
        <w:rPr>
          <w:b/>
          <w:sz w:val="28"/>
          <w:szCs w:val="28"/>
        </w:rPr>
      </w:pPr>
      <w:r w:rsidRPr="00EB3EB1">
        <w:rPr>
          <w:b/>
          <w:sz w:val="28"/>
          <w:szCs w:val="28"/>
        </w:rPr>
        <w:t>Prša</w:t>
      </w:r>
      <w:r w:rsidR="00F47756" w:rsidRPr="00EB3EB1">
        <w:rPr>
          <w:b/>
          <w:sz w:val="28"/>
          <w:szCs w:val="28"/>
        </w:rPr>
        <w:t>, 202</w:t>
      </w:r>
      <w:r w:rsidR="002A3B07" w:rsidRPr="00EB3EB1">
        <w:rPr>
          <w:b/>
          <w:sz w:val="28"/>
          <w:szCs w:val="28"/>
        </w:rPr>
        <w:t>3</w:t>
      </w:r>
    </w:p>
    <w:p w14:paraId="326BD1BC" w14:textId="77777777" w:rsidR="00F027C8" w:rsidRPr="00EB3EB1" w:rsidRDefault="00F027C8" w:rsidP="00F027C8">
      <w:pPr>
        <w:pStyle w:val="Zkladntext"/>
        <w:rPr>
          <w:b/>
          <w:bCs/>
          <w:iCs/>
        </w:rPr>
      </w:pPr>
    </w:p>
    <w:p w14:paraId="6D59DC48" w14:textId="77777777" w:rsidR="00180114" w:rsidRPr="00EB3EB1" w:rsidRDefault="00180114" w:rsidP="00F027C8">
      <w:pPr>
        <w:pStyle w:val="Zkladntext"/>
      </w:pPr>
    </w:p>
    <w:p w14:paraId="2B649ED5" w14:textId="77777777" w:rsidR="00B34EB3" w:rsidRPr="00EB3EB1" w:rsidRDefault="00B34EB3" w:rsidP="00B34EB3">
      <w:pPr>
        <w:pStyle w:val="Zkladntext"/>
      </w:pPr>
    </w:p>
    <w:p w14:paraId="4E2E21C7" w14:textId="77777777" w:rsidR="00180114" w:rsidRPr="00EB3EB1" w:rsidRDefault="00180114" w:rsidP="00B34EB3">
      <w:pPr>
        <w:pStyle w:val="Zkladntext"/>
      </w:pPr>
    </w:p>
    <w:p w14:paraId="5AD2A54F" w14:textId="77777777" w:rsidR="00223939" w:rsidRPr="00EB3EB1" w:rsidRDefault="00223939" w:rsidP="00B34EB3">
      <w:pPr>
        <w:pStyle w:val="Zkladntext"/>
      </w:pPr>
    </w:p>
    <w:p w14:paraId="5E1CB59E" w14:textId="77777777" w:rsidR="004E3645" w:rsidRPr="00EB3EB1" w:rsidRDefault="004E3645" w:rsidP="004E3645">
      <w:pPr>
        <w:pStyle w:val="Nzov"/>
      </w:pPr>
      <w:r w:rsidRPr="00EB3EB1">
        <w:t>Zámer spracovania P</w:t>
      </w:r>
      <w:r w:rsidR="00DD0CD7" w:rsidRPr="00EB3EB1">
        <w:t>H</w:t>
      </w:r>
      <w:r w:rsidRPr="00EB3EB1">
        <w:t>R</w:t>
      </w:r>
      <w:r w:rsidR="00DD0CD7" w:rsidRPr="00EB3EB1">
        <w:t>SR</w:t>
      </w:r>
      <w:r w:rsidRPr="00EB3EB1">
        <w:t xml:space="preserve"> Obce </w:t>
      </w:r>
      <w:r w:rsidR="00DD0CD7" w:rsidRPr="00EB3EB1">
        <w:t>Prša</w:t>
      </w:r>
    </w:p>
    <w:p w14:paraId="0E705A26" w14:textId="77777777" w:rsidR="004E3645" w:rsidRPr="00EB3EB1" w:rsidRDefault="004E3645" w:rsidP="004E3645">
      <w:pPr>
        <w:pStyle w:val="Podtitul"/>
        <w:spacing w:before="0" w:after="0"/>
        <w:rPr>
          <w:rFonts w:ascii="Times New Roman" w:hAnsi="Times New Roman" w:cs="Times New Roman"/>
          <w:i w:val="0"/>
          <w:sz w:val="24"/>
          <w:szCs w:val="24"/>
        </w:rPr>
      </w:pPr>
    </w:p>
    <w:p w14:paraId="073F1EED" w14:textId="77777777" w:rsidR="004E3645" w:rsidRPr="00EB3EB1" w:rsidRDefault="004E3645" w:rsidP="004E3645">
      <w:pPr>
        <w:pStyle w:val="Nzov"/>
        <w:jc w:val="left"/>
        <w:rPr>
          <w:b w:val="0"/>
          <w:i/>
        </w:rPr>
      </w:pPr>
      <w:r w:rsidRPr="00EB3EB1">
        <w:rPr>
          <w:b w:val="0"/>
          <w:i/>
        </w:rPr>
        <w:t>Tabuľka č. 1</w:t>
      </w:r>
    </w:p>
    <w:tbl>
      <w:tblPr>
        <w:tblW w:w="0" w:type="auto"/>
        <w:tblInd w:w="-65" w:type="dxa"/>
        <w:tblLayout w:type="fixed"/>
        <w:tblLook w:val="0000" w:firstRow="0" w:lastRow="0" w:firstColumn="0" w:lastColumn="0" w:noHBand="0" w:noVBand="0"/>
      </w:tblPr>
      <w:tblGrid>
        <w:gridCol w:w="4518"/>
        <w:gridCol w:w="5890"/>
      </w:tblGrid>
      <w:tr w:rsidR="004E3645" w:rsidRPr="00EB3EB1" w14:paraId="2558E4B1" w14:textId="77777777" w:rsidTr="00F027C8">
        <w:tc>
          <w:tcPr>
            <w:tcW w:w="4518" w:type="dxa"/>
            <w:tcBorders>
              <w:top w:val="single" w:sz="4" w:space="0" w:color="000000"/>
              <w:left w:val="single" w:sz="4" w:space="0" w:color="000000"/>
              <w:bottom w:val="single" w:sz="4" w:space="0" w:color="000000"/>
            </w:tcBorders>
            <w:shd w:val="clear" w:color="auto" w:fill="FFF2CC" w:themeFill="accent4" w:themeFillTint="33"/>
          </w:tcPr>
          <w:p w14:paraId="1B9229A4" w14:textId="77777777" w:rsidR="004E3645" w:rsidRPr="00EB3EB1" w:rsidRDefault="004E3645" w:rsidP="00183EC2">
            <w:pPr>
              <w:pStyle w:val="Nzov"/>
              <w:jc w:val="left"/>
              <w:rPr>
                <w:b w:val="0"/>
              </w:rPr>
            </w:pPr>
            <w:r w:rsidRPr="00EB3EB1">
              <w:rPr>
                <w:b w:val="0"/>
              </w:rPr>
              <w:t>Názov dokumentu</w:t>
            </w:r>
          </w:p>
        </w:tc>
        <w:tc>
          <w:tcPr>
            <w:tcW w:w="5890" w:type="dxa"/>
            <w:tcBorders>
              <w:top w:val="single" w:sz="4" w:space="0" w:color="000000"/>
              <w:left w:val="single" w:sz="4" w:space="0" w:color="000000"/>
              <w:bottom w:val="single" w:sz="4" w:space="0" w:color="000000"/>
              <w:right w:val="single" w:sz="4" w:space="0" w:color="000000"/>
            </w:tcBorders>
            <w:shd w:val="clear" w:color="auto" w:fill="auto"/>
          </w:tcPr>
          <w:p w14:paraId="51542D41" w14:textId="77777777" w:rsidR="004E3645" w:rsidRPr="00EB3EB1" w:rsidRDefault="004E3645" w:rsidP="00183EC2">
            <w:pPr>
              <w:pStyle w:val="Nzov"/>
              <w:jc w:val="left"/>
            </w:pPr>
            <w:r w:rsidRPr="00EB3EB1">
              <w:rPr>
                <w:b w:val="0"/>
              </w:rPr>
              <w:t xml:space="preserve">Program rozvoja obce </w:t>
            </w:r>
            <w:r w:rsidR="00DD0CD7" w:rsidRPr="00EB3EB1">
              <w:rPr>
                <w:b w:val="0"/>
              </w:rPr>
              <w:t>Prša</w:t>
            </w:r>
            <w:r w:rsidRPr="00EB3EB1">
              <w:rPr>
                <w:b w:val="0"/>
              </w:rPr>
              <w:t xml:space="preserve"> na roky 202</w:t>
            </w:r>
            <w:r w:rsidR="002A3B07" w:rsidRPr="00EB3EB1">
              <w:rPr>
                <w:b w:val="0"/>
              </w:rPr>
              <w:t>3</w:t>
            </w:r>
            <w:r w:rsidRPr="00EB3EB1">
              <w:rPr>
                <w:b w:val="0"/>
              </w:rPr>
              <w:t>– 20</w:t>
            </w:r>
            <w:r w:rsidR="00DD0CD7" w:rsidRPr="00EB3EB1">
              <w:rPr>
                <w:b w:val="0"/>
              </w:rPr>
              <w:t>30</w:t>
            </w:r>
          </w:p>
        </w:tc>
      </w:tr>
      <w:tr w:rsidR="004E3645" w:rsidRPr="00EB3EB1" w14:paraId="26935E09" w14:textId="77777777" w:rsidTr="00F027C8">
        <w:tc>
          <w:tcPr>
            <w:tcW w:w="4518" w:type="dxa"/>
            <w:tcBorders>
              <w:top w:val="single" w:sz="4" w:space="0" w:color="000000"/>
              <w:left w:val="single" w:sz="4" w:space="0" w:color="000000"/>
              <w:bottom w:val="single" w:sz="4" w:space="0" w:color="000000"/>
            </w:tcBorders>
            <w:shd w:val="clear" w:color="auto" w:fill="FFF2CC" w:themeFill="accent4" w:themeFillTint="33"/>
          </w:tcPr>
          <w:p w14:paraId="5E4A181D" w14:textId="77777777" w:rsidR="004E3645" w:rsidRPr="00EB3EB1" w:rsidRDefault="004E3645" w:rsidP="00183EC2">
            <w:pPr>
              <w:pStyle w:val="Nzov"/>
              <w:jc w:val="left"/>
              <w:rPr>
                <w:b w:val="0"/>
              </w:rPr>
            </w:pPr>
            <w:r w:rsidRPr="00EB3EB1">
              <w:rPr>
                <w:b w:val="0"/>
              </w:rPr>
              <w:t>Forma spracovania</w:t>
            </w:r>
          </w:p>
        </w:tc>
        <w:tc>
          <w:tcPr>
            <w:tcW w:w="5890" w:type="dxa"/>
            <w:tcBorders>
              <w:top w:val="single" w:sz="4" w:space="0" w:color="000000"/>
              <w:left w:val="single" w:sz="4" w:space="0" w:color="000000"/>
              <w:bottom w:val="single" w:sz="4" w:space="0" w:color="000000"/>
              <w:right w:val="single" w:sz="4" w:space="0" w:color="000000"/>
            </w:tcBorders>
            <w:shd w:val="clear" w:color="auto" w:fill="auto"/>
          </w:tcPr>
          <w:p w14:paraId="5B8C0B1E" w14:textId="77777777" w:rsidR="004E3645" w:rsidRPr="00EB3EB1" w:rsidRDefault="004E3645" w:rsidP="00183EC2">
            <w:pPr>
              <w:pStyle w:val="Nzov"/>
              <w:jc w:val="both"/>
            </w:pPr>
            <w:r w:rsidRPr="00EB3EB1">
              <w:rPr>
                <w:b w:val="0"/>
              </w:rPr>
              <w:t>Externými odborníkmi a zástupcami samosprávy, v zmysle zákona 309/2014 Z.z. ktorým sa mení a dopĺňa zákon č. 539/2008 Z. z. o podpore regionálneho rozvoja a platnej Metodiky na vypracovanie PHSR</w:t>
            </w:r>
          </w:p>
        </w:tc>
      </w:tr>
      <w:tr w:rsidR="004E3645" w:rsidRPr="00EB3EB1" w14:paraId="177D5903" w14:textId="77777777" w:rsidTr="00F027C8">
        <w:tc>
          <w:tcPr>
            <w:tcW w:w="4518" w:type="dxa"/>
            <w:tcBorders>
              <w:top w:val="single" w:sz="4" w:space="0" w:color="000000"/>
              <w:left w:val="single" w:sz="4" w:space="0" w:color="000000"/>
              <w:bottom w:val="single" w:sz="4" w:space="0" w:color="000000"/>
            </w:tcBorders>
            <w:shd w:val="clear" w:color="auto" w:fill="FFF2CC" w:themeFill="accent4" w:themeFillTint="33"/>
          </w:tcPr>
          <w:p w14:paraId="7E8B3477" w14:textId="77777777" w:rsidR="004E3645" w:rsidRPr="00EB3EB1" w:rsidRDefault="004E3645" w:rsidP="00183EC2">
            <w:pPr>
              <w:pStyle w:val="Nzov"/>
              <w:jc w:val="left"/>
              <w:rPr>
                <w:b w:val="0"/>
              </w:rPr>
            </w:pPr>
            <w:r w:rsidRPr="00EB3EB1">
              <w:rPr>
                <w:b w:val="0"/>
              </w:rPr>
              <w:t>Riadenie procesu spracovania</w:t>
            </w:r>
          </w:p>
        </w:tc>
        <w:tc>
          <w:tcPr>
            <w:tcW w:w="5890" w:type="dxa"/>
            <w:tcBorders>
              <w:top w:val="single" w:sz="4" w:space="0" w:color="000000"/>
              <w:left w:val="single" w:sz="4" w:space="0" w:color="000000"/>
              <w:bottom w:val="single" w:sz="4" w:space="0" w:color="000000"/>
              <w:right w:val="single" w:sz="4" w:space="0" w:color="000000"/>
            </w:tcBorders>
            <w:shd w:val="clear" w:color="auto" w:fill="auto"/>
          </w:tcPr>
          <w:p w14:paraId="3D68B816" w14:textId="77777777" w:rsidR="004E3645" w:rsidRPr="00EB3EB1" w:rsidRDefault="004E3645" w:rsidP="008E28D0">
            <w:pPr>
              <w:pStyle w:val="Nzov"/>
              <w:numPr>
                <w:ilvl w:val="0"/>
                <w:numId w:val="2"/>
              </w:numPr>
              <w:jc w:val="left"/>
              <w:rPr>
                <w:b w:val="0"/>
              </w:rPr>
            </w:pPr>
            <w:r w:rsidRPr="00EB3EB1">
              <w:rPr>
                <w:b w:val="0"/>
              </w:rPr>
              <w:t>Projekt spracuje pracovná skupina zložené z externého odborníka a volení zástupcovia Obce</w:t>
            </w:r>
            <w:r w:rsidR="00DD0CD7" w:rsidRPr="00EB3EB1">
              <w:rPr>
                <w:b w:val="0"/>
              </w:rPr>
              <w:t>Prša</w:t>
            </w:r>
          </w:p>
          <w:p w14:paraId="756AEB65" w14:textId="77777777" w:rsidR="004E3645" w:rsidRPr="00EB3EB1" w:rsidRDefault="004E3645" w:rsidP="008E28D0">
            <w:pPr>
              <w:pStyle w:val="Nzov"/>
              <w:numPr>
                <w:ilvl w:val="0"/>
                <w:numId w:val="2"/>
              </w:numPr>
              <w:jc w:val="left"/>
              <w:rPr>
                <w:b w:val="0"/>
              </w:rPr>
            </w:pPr>
            <w:r w:rsidRPr="00EB3EB1">
              <w:rPr>
                <w:b w:val="0"/>
              </w:rPr>
              <w:t>Občania budú informovaní prostredníctvom úradnej tabule</w:t>
            </w:r>
          </w:p>
          <w:p w14:paraId="21D585DE" w14:textId="77777777" w:rsidR="004E3645" w:rsidRPr="00EB3EB1" w:rsidRDefault="004E3645" w:rsidP="008E28D0">
            <w:pPr>
              <w:pStyle w:val="Nzov"/>
              <w:numPr>
                <w:ilvl w:val="0"/>
                <w:numId w:val="2"/>
              </w:numPr>
              <w:jc w:val="left"/>
            </w:pPr>
            <w:r w:rsidRPr="00EB3EB1">
              <w:rPr>
                <w:b w:val="0"/>
              </w:rPr>
              <w:t>Podnikateľské subjekty a neziskové organizácie budú oslovené ohľadne spolupráce</w:t>
            </w:r>
          </w:p>
        </w:tc>
      </w:tr>
      <w:tr w:rsidR="004E3645" w:rsidRPr="00EB3EB1" w14:paraId="2D531437" w14:textId="77777777" w:rsidTr="00F027C8">
        <w:tc>
          <w:tcPr>
            <w:tcW w:w="4518" w:type="dxa"/>
            <w:tcBorders>
              <w:top w:val="single" w:sz="4" w:space="0" w:color="000000"/>
              <w:left w:val="single" w:sz="4" w:space="0" w:color="000000"/>
              <w:bottom w:val="single" w:sz="4" w:space="0" w:color="000000"/>
            </w:tcBorders>
            <w:shd w:val="clear" w:color="auto" w:fill="FFF2CC" w:themeFill="accent4" w:themeFillTint="33"/>
          </w:tcPr>
          <w:p w14:paraId="3ECC86E1" w14:textId="77777777" w:rsidR="004E3645" w:rsidRPr="00EB3EB1" w:rsidRDefault="004E3645" w:rsidP="00183EC2">
            <w:pPr>
              <w:pStyle w:val="Nzov"/>
              <w:jc w:val="left"/>
              <w:rPr>
                <w:b w:val="0"/>
              </w:rPr>
            </w:pPr>
            <w:r w:rsidRPr="00EB3EB1">
              <w:rPr>
                <w:b w:val="0"/>
              </w:rPr>
              <w:t>Obdobie spracovania</w:t>
            </w:r>
          </w:p>
        </w:tc>
        <w:tc>
          <w:tcPr>
            <w:tcW w:w="5890" w:type="dxa"/>
            <w:tcBorders>
              <w:top w:val="single" w:sz="4" w:space="0" w:color="000000"/>
              <w:left w:val="single" w:sz="4" w:space="0" w:color="000000"/>
              <w:bottom w:val="single" w:sz="4" w:space="0" w:color="000000"/>
              <w:right w:val="single" w:sz="4" w:space="0" w:color="000000"/>
            </w:tcBorders>
            <w:shd w:val="clear" w:color="auto" w:fill="auto"/>
          </w:tcPr>
          <w:p w14:paraId="475F47D2" w14:textId="77777777" w:rsidR="004E3645" w:rsidRPr="00EB3EB1" w:rsidRDefault="00223939" w:rsidP="00F25942">
            <w:pPr>
              <w:pStyle w:val="Nzov"/>
              <w:jc w:val="left"/>
              <w:rPr>
                <w:color w:val="FF0000"/>
              </w:rPr>
            </w:pPr>
            <w:r w:rsidRPr="00452C65">
              <w:rPr>
                <w:b w:val="0"/>
              </w:rPr>
              <w:t>J</w:t>
            </w:r>
            <w:r w:rsidR="007A2EA2" w:rsidRPr="00452C65">
              <w:rPr>
                <w:b w:val="0"/>
              </w:rPr>
              <w:t xml:space="preserve">anuár </w:t>
            </w:r>
            <w:r w:rsidR="004E3645" w:rsidRPr="00452C65">
              <w:rPr>
                <w:b w:val="0"/>
              </w:rPr>
              <w:t>202</w:t>
            </w:r>
            <w:r w:rsidR="00DD0CD7" w:rsidRPr="00452C65">
              <w:rPr>
                <w:b w:val="0"/>
              </w:rPr>
              <w:t>3</w:t>
            </w:r>
            <w:r w:rsidR="004E3645" w:rsidRPr="00452C65">
              <w:rPr>
                <w:b w:val="0"/>
              </w:rPr>
              <w:t xml:space="preserve"> –</w:t>
            </w:r>
            <w:r w:rsidR="00452C65">
              <w:rPr>
                <w:b w:val="0"/>
              </w:rPr>
              <w:t xml:space="preserve"> September 2023</w:t>
            </w:r>
          </w:p>
        </w:tc>
      </w:tr>
      <w:tr w:rsidR="004E3645" w:rsidRPr="00EB3EB1" w14:paraId="2D484D1E" w14:textId="77777777" w:rsidTr="00F027C8">
        <w:tc>
          <w:tcPr>
            <w:tcW w:w="4518" w:type="dxa"/>
            <w:tcBorders>
              <w:top w:val="single" w:sz="4" w:space="0" w:color="000000"/>
              <w:left w:val="single" w:sz="4" w:space="0" w:color="000000"/>
              <w:bottom w:val="single" w:sz="4" w:space="0" w:color="000000"/>
            </w:tcBorders>
            <w:shd w:val="clear" w:color="auto" w:fill="FFF2CC" w:themeFill="accent4" w:themeFillTint="33"/>
          </w:tcPr>
          <w:p w14:paraId="673B3C0C" w14:textId="77777777" w:rsidR="004E3645" w:rsidRPr="00EB3EB1" w:rsidRDefault="004E3645" w:rsidP="00183EC2">
            <w:pPr>
              <w:pStyle w:val="Nzov"/>
              <w:jc w:val="left"/>
              <w:rPr>
                <w:b w:val="0"/>
              </w:rPr>
            </w:pPr>
            <w:r w:rsidRPr="00EB3EB1">
              <w:rPr>
                <w:b w:val="0"/>
              </w:rPr>
              <w:t>Financovanie spracovania</w:t>
            </w:r>
          </w:p>
        </w:tc>
        <w:tc>
          <w:tcPr>
            <w:tcW w:w="5890" w:type="dxa"/>
            <w:tcBorders>
              <w:top w:val="single" w:sz="4" w:space="0" w:color="000000"/>
              <w:left w:val="single" w:sz="4" w:space="0" w:color="000000"/>
              <w:bottom w:val="single" w:sz="4" w:space="0" w:color="000000"/>
              <w:right w:val="single" w:sz="4" w:space="0" w:color="000000"/>
            </w:tcBorders>
            <w:shd w:val="clear" w:color="auto" w:fill="auto"/>
          </w:tcPr>
          <w:p w14:paraId="667B8FCB" w14:textId="77777777" w:rsidR="004E3645" w:rsidRPr="00EB3EB1" w:rsidRDefault="00F47756" w:rsidP="00DD0CD7">
            <w:pPr>
              <w:pStyle w:val="Nzov"/>
              <w:jc w:val="both"/>
            </w:pPr>
            <w:r w:rsidRPr="00EB3EB1">
              <w:rPr>
                <w:b w:val="0"/>
              </w:rPr>
              <w:t>Spracovanie bude financované z projektu „Podpora rozvoja a optimalizácie verejných politík v samosprávach okresu Lučenec“ (Európsky sociálny fond, OP Efektívna verejná správa), kód projektu: 14011APX2</w:t>
            </w:r>
          </w:p>
        </w:tc>
      </w:tr>
    </w:tbl>
    <w:p w14:paraId="49C340BA" w14:textId="77777777" w:rsidR="00D86B1D" w:rsidRPr="00EB3EB1" w:rsidRDefault="00D86B1D" w:rsidP="00D86B1D">
      <w:pPr>
        <w:pStyle w:val="Zkladntext"/>
        <w:rPr>
          <w:rFonts w:eastAsia="Microsoft YaHei"/>
          <w:i/>
          <w:iCs/>
        </w:rPr>
      </w:pPr>
    </w:p>
    <w:p w14:paraId="62970EB0" w14:textId="77777777" w:rsidR="00180114" w:rsidRPr="00EB3EB1" w:rsidRDefault="00180114" w:rsidP="00D86B1D">
      <w:pPr>
        <w:pStyle w:val="Zkladntext"/>
      </w:pPr>
    </w:p>
    <w:p w14:paraId="581B5E16" w14:textId="77777777" w:rsidR="004E3645" w:rsidRPr="00EB3EB1" w:rsidRDefault="004E3645" w:rsidP="004E3645">
      <w:pPr>
        <w:pStyle w:val="Podtitul"/>
        <w:spacing w:before="0" w:after="0"/>
        <w:rPr>
          <w:rFonts w:ascii="Times New Roman" w:hAnsi="Times New Roman" w:cs="Times New Roman"/>
          <w:i w:val="0"/>
          <w:sz w:val="24"/>
          <w:szCs w:val="24"/>
        </w:rPr>
      </w:pPr>
      <w:r w:rsidRPr="00EB3EB1">
        <w:rPr>
          <w:rFonts w:ascii="Times New Roman" w:hAnsi="Times New Roman" w:cs="Times New Roman"/>
          <w:b/>
          <w:i w:val="0"/>
          <w:sz w:val="24"/>
          <w:szCs w:val="24"/>
        </w:rPr>
        <w:t>Časový harmonogram spracovania dokumentu</w:t>
      </w:r>
    </w:p>
    <w:p w14:paraId="2CF55E44" w14:textId="77777777" w:rsidR="00D079E9" w:rsidRPr="00EB3EB1" w:rsidRDefault="00D079E9" w:rsidP="00D079E9">
      <w:pPr>
        <w:pStyle w:val="Podtitul"/>
        <w:spacing w:before="0" w:after="0"/>
        <w:jc w:val="left"/>
        <w:rPr>
          <w:rFonts w:ascii="Times New Roman" w:hAnsi="Times New Roman" w:cs="Times New Roman"/>
          <w:color w:val="000000"/>
          <w:sz w:val="24"/>
          <w:szCs w:val="24"/>
        </w:rPr>
      </w:pPr>
    </w:p>
    <w:p w14:paraId="5C2E1C3C" w14:textId="77777777" w:rsidR="00D079E9" w:rsidRPr="00EB3EB1" w:rsidRDefault="00D079E9" w:rsidP="00D079E9">
      <w:pPr>
        <w:pStyle w:val="Podtitul"/>
        <w:spacing w:before="0" w:after="0"/>
        <w:jc w:val="left"/>
        <w:rPr>
          <w:rFonts w:ascii="Times New Roman" w:hAnsi="Times New Roman" w:cs="Times New Roman"/>
          <w:b/>
          <w:bCs/>
          <w:color w:val="000000"/>
          <w:sz w:val="24"/>
          <w:szCs w:val="24"/>
        </w:rPr>
      </w:pPr>
      <w:bookmarkStart w:id="1" w:name="_Hlk86305518"/>
      <w:r w:rsidRPr="00EB3EB1">
        <w:rPr>
          <w:rFonts w:ascii="Times New Roman" w:hAnsi="Times New Roman" w:cs="Times New Roman"/>
          <w:color w:val="000000"/>
          <w:sz w:val="24"/>
          <w:szCs w:val="24"/>
        </w:rPr>
        <w:t xml:space="preserve">Tabuľka č. </w:t>
      </w:r>
      <w:r w:rsidR="00223939" w:rsidRPr="00EB3EB1">
        <w:rPr>
          <w:rFonts w:ascii="Times New Roman" w:hAnsi="Times New Roman" w:cs="Times New Roman"/>
          <w:color w:val="000000"/>
          <w:sz w:val="24"/>
          <w:szCs w:val="24"/>
        </w:rPr>
        <w:t>2</w:t>
      </w:r>
    </w:p>
    <w:tbl>
      <w:tblPr>
        <w:tblW w:w="10408" w:type="dxa"/>
        <w:tblInd w:w="-65" w:type="dxa"/>
        <w:tblLayout w:type="fixed"/>
        <w:tblLook w:val="0000" w:firstRow="0" w:lastRow="0" w:firstColumn="0" w:lastColumn="0" w:noHBand="0" w:noVBand="0"/>
      </w:tblPr>
      <w:tblGrid>
        <w:gridCol w:w="2016"/>
        <w:gridCol w:w="1872"/>
        <w:gridCol w:w="1559"/>
        <w:gridCol w:w="1559"/>
        <w:gridCol w:w="1701"/>
        <w:gridCol w:w="1701"/>
      </w:tblGrid>
      <w:tr w:rsidR="00D079E9" w:rsidRPr="00EB3EB1" w14:paraId="094FAAD3" w14:textId="77777777" w:rsidTr="00F027C8">
        <w:tc>
          <w:tcPr>
            <w:tcW w:w="2016" w:type="dxa"/>
            <w:tcBorders>
              <w:top w:val="single" w:sz="4" w:space="0" w:color="000000"/>
              <w:left w:val="single" w:sz="4" w:space="0" w:color="000000"/>
              <w:bottom w:val="single" w:sz="4" w:space="0" w:color="000000"/>
            </w:tcBorders>
            <w:shd w:val="clear" w:color="auto" w:fill="FFF2CC" w:themeFill="accent4" w:themeFillTint="33"/>
          </w:tcPr>
          <w:p w14:paraId="6FFE1936" w14:textId="77777777" w:rsidR="00D079E9" w:rsidRPr="00EB3EB1" w:rsidRDefault="00DD0CD7" w:rsidP="00D079E9">
            <w:pPr>
              <w:pStyle w:val="Default"/>
              <w:jc w:val="center"/>
              <w:rPr>
                <w:b/>
                <w:bCs/>
              </w:rPr>
            </w:pPr>
            <w:r w:rsidRPr="00EB3EB1">
              <w:rPr>
                <w:b/>
                <w:bCs/>
              </w:rPr>
              <w:t>Mesiac</w:t>
            </w:r>
          </w:p>
        </w:tc>
        <w:tc>
          <w:tcPr>
            <w:tcW w:w="1872" w:type="dxa"/>
            <w:tcBorders>
              <w:top w:val="single" w:sz="4" w:space="0" w:color="000000"/>
              <w:left w:val="single" w:sz="4" w:space="0" w:color="000000"/>
              <w:bottom w:val="single" w:sz="4" w:space="0" w:color="000000"/>
            </w:tcBorders>
            <w:shd w:val="clear" w:color="auto" w:fill="auto"/>
          </w:tcPr>
          <w:p w14:paraId="021A30A5" w14:textId="77777777" w:rsidR="00D079E9" w:rsidRPr="00EB3EB1" w:rsidRDefault="007A2EA2" w:rsidP="00D079E9">
            <w:pPr>
              <w:pStyle w:val="Default"/>
              <w:snapToGrid w:val="0"/>
              <w:jc w:val="center"/>
              <w:rPr>
                <w:b/>
                <w:color w:val="auto"/>
              </w:rPr>
            </w:pPr>
            <w:r w:rsidRPr="00EB3EB1">
              <w:rPr>
                <w:b/>
                <w:color w:val="auto"/>
              </w:rPr>
              <w:t>I</w:t>
            </w:r>
            <w:r w:rsidR="00762A10" w:rsidRPr="00EB3EB1">
              <w:rPr>
                <w:b/>
                <w:color w:val="auto"/>
              </w:rPr>
              <w:t>-I</w:t>
            </w:r>
            <w:r w:rsidR="00DD0CD7" w:rsidRPr="00EB3EB1">
              <w:rPr>
                <w:b/>
                <w:color w:val="auto"/>
              </w:rPr>
              <w:t>I</w:t>
            </w:r>
          </w:p>
        </w:tc>
        <w:tc>
          <w:tcPr>
            <w:tcW w:w="1559" w:type="dxa"/>
            <w:tcBorders>
              <w:top w:val="single" w:sz="4" w:space="0" w:color="000000"/>
              <w:left w:val="single" w:sz="4" w:space="0" w:color="000000"/>
              <w:bottom w:val="single" w:sz="4" w:space="0" w:color="000000"/>
            </w:tcBorders>
            <w:shd w:val="clear" w:color="auto" w:fill="auto"/>
          </w:tcPr>
          <w:p w14:paraId="41C8DF84" w14:textId="77777777" w:rsidR="00D079E9" w:rsidRPr="00EB3EB1" w:rsidRDefault="00DD0CD7" w:rsidP="00D079E9">
            <w:pPr>
              <w:pStyle w:val="Default"/>
              <w:snapToGrid w:val="0"/>
              <w:jc w:val="center"/>
              <w:rPr>
                <w:b/>
                <w:color w:val="auto"/>
              </w:rPr>
            </w:pPr>
            <w:r w:rsidRPr="00EB3EB1">
              <w:rPr>
                <w:b/>
                <w:color w:val="auto"/>
              </w:rPr>
              <w:t>III-I</w:t>
            </w:r>
            <w:r w:rsidR="00762A10" w:rsidRPr="00EB3EB1">
              <w:rPr>
                <w:b/>
                <w:color w:val="auto"/>
              </w:rPr>
              <w:t>V</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52339FEC" w14:textId="77777777" w:rsidR="00D079E9" w:rsidRPr="00EB3EB1" w:rsidRDefault="00DD0CD7" w:rsidP="00D079E9">
            <w:pPr>
              <w:pStyle w:val="Nzov"/>
              <w:rPr>
                <w:bCs w:val="0"/>
              </w:rPr>
            </w:pPr>
            <w:r w:rsidRPr="00EB3EB1">
              <w:rPr>
                <w:bCs w:val="0"/>
              </w:rPr>
              <w:t>IV-V</w:t>
            </w:r>
          </w:p>
        </w:tc>
        <w:tc>
          <w:tcPr>
            <w:tcW w:w="1701" w:type="dxa"/>
            <w:tcBorders>
              <w:top w:val="single" w:sz="4" w:space="0" w:color="auto"/>
              <w:left w:val="single" w:sz="4" w:space="0" w:color="auto"/>
              <w:bottom w:val="single" w:sz="4" w:space="0" w:color="auto"/>
              <w:right w:val="single" w:sz="4" w:space="0" w:color="auto"/>
            </w:tcBorders>
          </w:tcPr>
          <w:p w14:paraId="218B10D4" w14:textId="77777777" w:rsidR="00D079E9" w:rsidRPr="00EB3EB1" w:rsidRDefault="00DD0CD7" w:rsidP="00D079E9">
            <w:pPr>
              <w:pStyle w:val="Nzov"/>
              <w:rPr>
                <w:bCs w:val="0"/>
              </w:rPr>
            </w:pPr>
            <w:r w:rsidRPr="00EB3EB1">
              <w:rPr>
                <w:bCs w:val="0"/>
              </w:rPr>
              <w:t>VI</w:t>
            </w:r>
          </w:p>
        </w:tc>
        <w:tc>
          <w:tcPr>
            <w:tcW w:w="1701" w:type="dxa"/>
            <w:tcBorders>
              <w:top w:val="single" w:sz="4" w:space="0" w:color="auto"/>
              <w:left w:val="single" w:sz="4" w:space="0" w:color="auto"/>
              <w:bottom w:val="single" w:sz="4" w:space="0" w:color="auto"/>
              <w:right w:val="single" w:sz="4" w:space="0" w:color="auto"/>
            </w:tcBorders>
          </w:tcPr>
          <w:p w14:paraId="6F1164A9" w14:textId="77777777" w:rsidR="00D079E9" w:rsidRPr="00EB3EB1" w:rsidRDefault="00DD0CD7" w:rsidP="00D079E9">
            <w:pPr>
              <w:pStyle w:val="Nzov"/>
              <w:rPr>
                <w:bCs w:val="0"/>
              </w:rPr>
            </w:pPr>
            <w:r w:rsidRPr="00EB3EB1">
              <w:rPr>
                <w:bCs w:val="0"/>
              </w:rPr>
              <w:t>VII</w:t>
            </w:r>
            <w:r w:rsidR="00452C65">
              <w:rPr>
                <w:bCs w:val="0"/>
              </w:rPr>
              <w:t xml:space="preserve"> - IX</w:t>
            </w:r>
          </w:p>
        </w:tc>
      </w:tr>
      <w:tr w:rsidR="00D079E9" w:rsidRPr="00EB3EB1" w14:paraId="3E342D5D" w14:textId="77777777" w:rsidTr="00762A10">
        <w:tc>
          <w:tcPr>
            <w:tcW w:w="2016" w:type="dxa"/>
            <w:tcBorders>
              <w:top w:val="single" w:sz="4" w:space="0" w:color="000000"/>
              <w:left w:val="single" w:sz="4" w:space="0" w:color="000000"/>
              <w:bottom w:val="single" w:sz="4" w:space="0" w:color="000000"/>
            </w:tcBorders>
            <w:shd w:val="clear" w:color="auto" w:fill="FFF2CC" w:themeFill="accent4" w:themeFillTint="33"/>
          </w:tcPr>
          <w:p w14:paraId="505904D8" w14:textId="77777777" w:rsidR="00D079E9" w:rsidRPr="00EB3EB1" w:rsidRDefault="00D079E9" w:rsidP="00D079E9">
            <w:pPr>
              <w:pStyle w:val="Nzov"/>
              <w:jc w:val="left"/>
              <w:rPr>
                <w:b w:val="0"/>
                <w:bCs w:val="0"/>
              </w:rPr>
            </w:pPr>
            <w:r w:rsidRPr="00EB3EB1">
              <w:rPr>
                <w:b w:val="0"/>
                <w:bCs w:val="0"/>
              </w:rPr>
              <w:t>Úvod</w:t>
            </w:r>
          </w:p>
        </w:tc>
        <w:tc>
          <w:tcPr>
            <w:tcW w:w="1872" w:type="dxa"/>
            <w:tcBorders>
              <w:top w:val="single" w:sz="4" w:space="0" w:color="000000"/>
              <w:left w:val="single" w:sz="4" w:space="0" w:color="000000"/>
              <w:bottom w:val="single" w:sz="4" w:space="0" w:color="000000"/>
            </w:tcBorders>
            <w:shd w:val="clear" w:color="auto" w:fill="B2B2B2"/>
          </w:tcPr>
          <w:p w14:paraId="021BA20C"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tcBorders>
            <w:shd w:val="clear" w:color="auto" w:fill="B2B2B2"/>
          </w:tcPr>
          <w:p w14:paraId="79245616"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2077EE3"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49B7C70"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C01DAD1" w14:textId="77777777" w:rsidR="00D079E9" w:rsidRPr="00EB3EB1" w:rsidRDefault="00D079E9" w:rsidP="00D079E9">
            <w:pPr>
              <w:pStyle w:val="Nzov"/>
              <w:snapToGrid w:val="0"/>
              <w:rPr>
                <w:bCs w:val="0"/>
              </w:rPr>
            </w:pPr>
          </w:p>
        </w:tc>
      </w:tr>
      <w:tr w:rsidR="00D079E9" w:rsidRPr="00EB3EB1" w14:paraId="003DD588" w14:textId="77777777" w:rsidTr="00121F0B">
        <w:tc>
          <w:tcPr>
            <w:tcW w:w="2016" w:type="dxa"/>
            <w:tcBorders>
              <w:top w:val="single" w:sz="4" w:space="0" w:color="000000"/>
              <w:left w:val="single" w:sz="4" w:space="0" w:color="000000"/>
              <w:bottom w:val="single" w:sz="4" w:space="0" w:color="000000"/>
            </w:tcBorders>
            <w:shd w:val="clear" w:color="auto" w:fill="FFF2CC" w:themeFill="accent4" w:themeFillTint="33"/>
          </w:tcPr>
          <w:p w14:paraId="72BD0D6B" w14:textId="77777777" w:rsidR="00D079E9" w:rsidRPr="00EB3EB1" w:rsidRDefault="00D079E9" w:rsidP="00D079E9">
            <w:pPr>
              <w:pStyle w:val="Nzov"/>
              <w:jc w:val="left"/>
              <w:rPr>
                <w:b w:val="0"/>
                <w:bCs w:val="0"/>
              </w:rPr>
            </w:pPr>
            <w:r w:rsidRPr="00EB3EB1">
              <w:rPr>
                <w:b w:val="0"/>
                <w:bCs w:val="0"/>
              </w:rPr>
              <w:t>Analytická časť</w:t>
            </w:r>
          </w:p>
        </w:tc>
        <w:tc>
          <w:tcPr>
            <w:tcW w:w="1872" w:type="dxa"/>
            <w:tcBorders>
              <w:top w:val="single" w:sz="4" w:space="0" w:color="000000"/>
              <w:left w:val="single" w:sz="4" w:space="0" w:color="000000"/>
              <w:bottom w:val="single" w:sz="4" w:space="0" w:color="000000"/>
            </w:tcBorders>
            <w:shd w:val="clear" w:color="auto" w:fill="auto"/>
          </w:tcPr>
          <w:p w14:paraId="59B8AA65"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tcBorders>
            <w:shd w:val="clear" w:color="auto" w:fill="B2B2B2"/>
          </w:tcPr>
          <w:p w14:paraId="1C6DCD85"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right w:val="single" w:sz="4" w:space="0" w:color="auto"/>
            </w:tcBorders>
            <w:shd w:val="clear" w:color="auto" w:fill="B2B2B2"/>
          </w:tcPr>
          <w:p w14:paraId="3B721F37"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42447CA"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EE2DCD0" w14:textId="77777777" w:rsidR="00D079E9" w:rsidRPr="00EB3EB1" w:rsidRDefault="00D079E9" w:rsidP="00D079E9">
            <w:pPr>
              <w:pStyle w:val="Nzov"/>
              <w:snapToGrid w:val="0"/>
              <w:rPr>
                <w:bCs w:val="0"/>
              </w:rPr>
            </w:pPr>
          </w:p>
        </w:tc>
      </w:tr>
      <w:tr w:rsidR="00D079E9" w:rsidRPr="00EB3EB1" w14:paraId="14DE0350" w14:textId="77777777" w:rsidTr="00121F0B">
        <w:tc>
          <w:tcPr>
            <w:tcW w:w="2016" w:type="dxa"/>
            <w:tcBorders>
              <w:top w:val="single" w:sz="4" w:space="0" w:color="000000"/>
              <w:left w:val="single" w:sz="4" w:space="0" w:color="000000"/>
              <w:bottom w:val="single" w:sz="4" w:space="0" w:color="000000"/>
            </w:tcBorders>
            <w:shd w:val="clear" w:color="auto" w:fill="FFF2CC" w:themeFill="accent4" w:themeFillTint="33"/>
          </w:tcPr>
          <w:p w14:paraId="5F357E33" w14:textId="77777777" w:rsidR="00D079E9" w:rsidRPr="00EB3EB1" w:rsidRDefault="00D079E9" w:rsidP="00D079E9">
            <w:pPr>
              <w:pStyle w:val="Nzov"/>
              <w:jc w:val="left"/>
              <w:rPr>
                <w:b w:val="0"/>
                <w:bCs w:val="0"/>
              </w:rPr>
            </w:pPr>
            <w:r w:rsidRPr="00EB3EB1">
              <w:rPr>
                <w:b w:val="0"/>
                <w:bCs w:val="0"/>
              </w:rPr>
              <w:t xml:space="preserve">Stratégia obce </w:t>
            </w:r>
            <w:r w:rsidR="00DD0CD7" w:rsidRPr="00EB3EB1">
              <w:rPr>
                <w:b w:val="0"/>
                <w:bCs w:val="0"/>
              </w:rPr>
              <w:t>Prša</w:t>
            </w:r>
          </w:p>
        </w:tc>
        <w:tc>
          <w:tcPr>
            <w:tcW w:w="1872" w:type="dxa"/>
            <w:tcBorders>
              <w:top w:val="single" w:sz="4" w:space="0" w:color="000000"/>
              <w:left w:val="single" w:sz="4" w:space="0" w:color="000000"/>
              <w:bottom w:val="single" w:sz="4" w:space="0" w:color="000000"/>
            </w:tcBorders>
            <w:shd w:val="clear" w:color="auto" w:fill="auto"/>
          </w:tcPr>
          <w:p w14:paraId="2237426C"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tcBorders>
            <w:shd w:val="clear" w:color="auto" w:fill="auto"/>
          </w:tcPr>
          <w:p w14:paraId="3CFBED92"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27D5C6B1"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F34472C"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39B38C8" w14:textId="77777777" w:rsidR="00D079E9" w:rsidRPr="00EB3EB1" w:rsidRDefault="00D079E9" w:rsidP="00D079E9">
            <w:pPr>
              <w:pStyle w:val="Nzov"/>
              <w:snapToGrid w:val="0"/>
              <w:rPr>
                <w:bCs w:val="0"/>
              </w:rPr>
            </w:pPr>
          </w:p>
        </w:tc>
      </w:tr>
      <w:tr w:rsidR="00D079E9" w:rsidRPr="00EB3EB1" w14:paraId="5CC373E9" w14:textId="77777777" w:rsidTr="00762A10">
        <w:tc>
          <w:tcPr>
            <w:tcW w:w="2016" w:type="dxa"/>
            <w:tcBorders>
              <w:top w:val="single" w:sz="4" w:space="0" w:color="000000"/>
              <w:left w:val="single" w:sz="4" w:space="0" w:color="000000"/>
              <w:bottom w:val="single" w:sz="4" w:space="0" w:color="000000"/>
            </w:tcBorders>
            <w:shd w:val="clear" w:color="auto" w:fill="FFF2CC" w:themeFill="accent4" w:themeFillTint="33"/>
          </w:tcPr>
          <w:p w14:paraId="2431BF73" w14:textId="77777777" w:rsidR="00D079E9" w:rsidRPr="00EB3EB1" w:rsidRDefault="00D079E9" w:rsidP="00D079E9">
            <w:pPr>
              <w:pStyle w:val="Nzov"/>
              <w:jc w:val="left"/>
              <w:rPr>
                <w:b w:val="0"/>
                <w:bCs w:val="0"/>
              </w:rPr>
            </w:pPr>
            <w:r w:rsidRPr="00EB3EB1">
              <w:rPr>
                <w:b w:val="0"/>
                <w:bCs w:val="0"/>
              </w:rPr>
              <w:t>Programová časť</w:t>
            </w:r>
          </w:p>
        </w:tc>
        <w:tc>
          <w:tcPr>
            <w:tcW w:w="1872" w:type="dxa"/>
            <w:tcBorders>
              <w:top w:val="single" w:sz="4" w:space="0" w:color="000000"/>
              <w:left w:val="single" w:sz="4" w:space="0" w:color="000000"/>
              <w:bottom w:val="single" w:sz="4" w:space="0" w:color="000000"/>
            </w:tcBorders>
            <w:shd w:val="clear" w:color="auto" w:fill="auto"/>
          </w:tcPr>
          <w:p w14:paraId="238A58C6"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tcBorders>
            <w:shd w:val="clear" w:color="auto" w:fill="auto"/>
          </w:tcPr>
          <w:p w14:paraId="0D7C6E0A"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9961B65"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EA5E084"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CA2CDF2" w14:textId="77777777" w:rsidR="00D079E9" w:rsidRPr="00EB3EB1" w:rsidRDefault="00D079E9" w:rsidP="00D079E9">
            <w:pPr>
              <w:pStyle w:val="Nzov"/>
              <w:snapToGrid w:val="0"/>
              <w:rPr>
                <w:bCs w:val="0"/>
              </w:rPr>
            </w:pPr>
          </w:p>
        </w:tc>
      </w:tr>
      <w:tr w:rsidR="00D079E9" w:rsidRPr="00EB3EB1" w14:paraId="01F8FD6F" w14:textId="77777777" w:rsidTr="00121F0B">
        <w:tc>
          <w:tcPr>
            <w:tcW w:w="2016" w:type="dxa"/>
            <w:tcBorders>
              <w:top w:val="single" w:sz="4" w:space="0" w:color="000000"/>
              <w:left w:val="single" w:sz="4" w:space="0" w:color="000000"/>
              <w:bottom w:val="single" w:sz="4" w:space="0" w:color="000000"/>
            </w:tcBorders>
            <w:shd w:val="clear" w:color="auto" w:fill="FFF2CC" w:themeFill="accent4" w:themeFillTint="33"/>
          </w:tcPr>
          <w:p w14:paraId="514297EC" w14:textId="77777777" w:rsidR="00D079E9" w:rsidRPr="00EB3EB1" w:rsidRDefault="00D079E9" w:rsidP="00D079E9">
            <w:pPr>
              <w:pStyle w:val="Nzov"/>
              <w:jc w:val="left"/>
              <w:rPr>
                <w:b w:val="0"/>
                <w:bCs w:val="0"/>
              </w:rPr>
            </w:pPr>
            <w:r w:rsidRPr="00EB3EB1">
              <w:rPr>
                <w:b w:val="0"/>
                <w:bCs w:val="0"/>
              </w:rPr>
              <w:t>Realizačná časť</w:t>
            </w:r>
          </w:p>
        </w:tc>
        <w:tc>
          <w:tcPr>
            <w:tcW w:w="1872" w:type="dxa"/>
            <w:tcBorders>
              <w:top w:val="single" w:sz="4" w:space="0" w:color="000000"/>
              <w:left w:val="single" w:sz="4" w:space="0" w:color="000000"/>
              <w:bottom w:val="single" w:sz="4" w:space="0" w:color="000000"/>
            </w:tcBorders>
            <w:shd w:val="clear" w:color="auto" w:fill="auto"/>
          </w:tcPr>
          <w:p w14:paraId="02CB1041"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tcBorders>
            <w:shd w:val="clear" w:color="auto" w:fill="auto"/>
          </w:tcPr>
          <w:p w14:paraId="433B4715"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5422D6AF"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792D130" w14:textId="77777777" w:rsidR="00D079E9" w:rsidRPr="00EB3EB1" w:rsidRDefault="00121F0B" w:rsidP="00121F0B">
            <w:pPr>
              <w:pStyle w:val="Nzov"/>
              <w:tabs>
                <w:tab w:val="left" w:pos="1202"/>
              </w:tabs>
              <w:snapToGrid w:val="0"/>
              <w:jc w:val="left"/>
              <w:rPr>
                <w:bCs w:val="0"/>
              </w:rPr>
            </w:pPr>
            <w:r w:rsidRPr="00EB3EB1">
              <w:rPr>
                <w:bCs w:val="0"/>
              </w:rPr>
              <w:tab/>
            </w: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6700192" w14:textId="77777777" w:rsidR="00D079E9" w:rsidRPr="00EB3EB1" w:rsidRDefault="00D079E9" w:rsidP="00D079E9">
            <w:pPr>
              <w:pStyle w:val="Nzov"/>
              <w:snapToGrid w:val="0"/>
              <w:rPr>
                <w:bCs w:val="0"/>
              </w:rPr>
            </w:pPr>
          </w:p>
        </w:tc>
      </w:tr>
      <w:tr w:rsidR="00D079E9" w:rsidRPr="00EB3EB1" w14:paraId="541B06B2" w14:textId="77777777" w:rsidTr="00223939">
        <w:tc>
          <w:tcPr>
            <w:tcW w:w="2016" w:type="dxa"/>
            <w:tcBorders>
              <w:top w:val="single" w:sz="4" w:space="0" w:color="000000"/>
              <w:left w:val="single" w:sz="4" w:space="0" w:color="000000"/>
              <w:bottom w:val="single" w:sz="4" w:space="0" w:color="000000"/>
            </w:tcBorders>
            <w:shd w:val="clear" w:color="auto" w:fill="FFF2CC" w:themeFill="accent4" w:themeFillTint="33"/>
          </w:tcPr>
          <w:p w14:paraId="481F3210" w14:textId="77777777" w:rsidR="00D079E9" w:rsidRPr="00EB3EB1" w:rsidRDefault="00D079E9" w:rsidP="00D079E9">
            <w:pPr>
              <w:pStyle w:val="Nzov"/>
              <w:jc w:val="left"/>
              <w:rPr>
                <w:b w:val="0"/>
                <w:bCs w:val="0"/>
              </w:rPr>
            </w:pPr>
            <w:r w:rsidRPr="00EB3EB1">
              <w:rPr>
                <w:b w:val="0"/>
                <w:bCs w:val="0"/>
              </w:rPr>
              <w:t>Finančná časť</w:t>
            </w:r>
          </w:p>
        </w:tc>
        <w:tc>
          <w:tcPr>
            <w:tcW w:w="1872" w:type="dxa"/>
            <w:tcBorders>
              <w:top w:val="single" w:sz="4" w:space="0" w:color="000000"/>
              <w:left w:val="single" w:sz="4" w:space="0" w:color="000000"/>
              <w:bottom w:val="single" w:sz="4" w:space="0" w:color="000000"/>
            </w:tcBorders>
            <w:shd w:val="clear" w:color="auto" w:fill="auto"/>
          </w:tcPr>
          <w:p w14:paraId="6FD06621"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tcBorders>
            <w:shd w:val="clear" w:color="auto" w:fill="auto"/>
          </w:tcPr>
          <w:p w14:paraId="28EAFA6C" w14:textId="77777777" w:rsidR="00D079E9" w:rsidRPr="00EB3EB1" w:rsidRDefault="00D079E9" w:rsidP="00D079E9">
            <w:pPr>
              <w:pStyle w:val="Nzov"/>
              <w:jc w:val="left"/>
              <w:rPr>
                <w:b w:val="0"/>
                <w:bCs w:val="0"/>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5995D394"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tcPr>
          <w:p w14:paraId="63E2C681"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DE638BB" w14:textId="77777777" w:rsidR="00D079E9" w:rsidRPr="00EB3EB1" w:rsidRDefault="00D079E9" w:rsidP="00D079E9">
            <w:pPr>
              <w:pStyle w:val="Nzov"/>
              <w:snapToGrid w:val="0"/>
              <w:rPr>
                <w:bCs w:val="0"/>
              </w:rPr>
            </w:pPr>
          </w:p>
        </w:tc>
      </w:tr>
      <w:tr w:rsidR="00D079E9" w:rsidRPr="00EB3EB1" w14:paraId="32466A04" w14:textId="77777777" w:rsidTr="00223939">
        <w:tc>
          <w:tcPr>
            <w:tcW w:w="2016" w:type="dxa"/>
            <w:tcBorders>
              <w:top w:val="single" w:sz="4" w:space="0" w:color="000000"/>
              <w:left w:val="single" w:sz="4" w:space="0" w:color="000000"/>
              <w:bottom w:val="single" w:sz="4" w:space="0" w:color="000000"/>
            </w:tcBorders>
            <w:shd w:val="clear" w:color="auto" w:fill="FFF2CC" w:themeFill="accent4" w:themeFillTint="33"/>
          </w:tcPr>
          <w:p w14:paraId="2BDCAD50" w14:textId="77777777" w:rsidR="00D079E9" w:rsidRPr="00EB3EB1" w:rsidRDefault="00D079E9" w:rsidP="00D079E9">
            <w:pPr>
              <w:pStyle w:val="Nzov"/>
              <w:jc w:val="left"/>
            </w:pPr>
            <w:r w:rsidRPr="00EB3EB1">
              <w:rPr>
                <w:b w:val="0"/>
                <w:bCs w:val="0"/>
              </w:rPr>
              <w:t>Podporné kapitoly</w:t>
            </w:r>
          </w:p>
        </w:tc>
        <w:tc>
          <w:tcPr>
            <w:tcW w:w="1872" w:type="dxa"/>
            <w:tcBorders>
              <w:top w:val="single" w:sz="4" w:space="0" w:color="000000"/>
              <w:left w:val="single" w:sz="4" w:space="0" w:color="000000"/>
              <w:bottom w:val="single" w:sz="4" w:space="0" w:color="000000"/>
            </w:tcBorders>
            <w:shd w:val="clear" w:color="auto" w:fill="auto"/>
          </w:tcPr>
          <w:p w14:paraId="4BF196F3" w14:textId="77777777" w:rsidR="00D079E9" w:rsidRPr="00EB3EB1" w:rsidRDefault="00D079E9" w:rsidP="00D079E9">
            <w:pPr>
              <w:pStyle w:val="Nzov"/>
              <w:jc w:val="left"/>
            </w:pPr>
          </w:p>
        </w:tc>
        <w:tc>
          <w:tcPr>
            <w:tcW w:w="1559" w:type="dxa"/>
            <w:tcBorders>
              <w:top w:val="single" w:sz="4" w:space="0" w:color="000000"/>
              <w:left w:val="single" w:sz="4" w:space="0" w:color="000000"/>
              <w:bottom w:val="single" w:sz="4" w:space="0" w:color="000000"/>
            </w:tcBorders>
            <w:shd w:val="clear" w:color="auto" w:fill="auto"/>
          </w:tcPr>
          <w:p w14:paraId="0E38CDA9" w14:textId="77777777" w:rsidR="00D079E9" w:rsidRPr="00EB3EB1" w:rsidRDefault="00D079E9" w:rsidP="00D079E9">
            <w:pPr>
              <w:pStyle w:val="Nzov"/>
              <w:jc w:val="left"/>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343676A8"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tcPr>
          <w:p w14:paraId="2872CF98" w14:textId="77777777" w:rsidR="00D079E9" w:rsidRPr="00EB3EB1" w:rsidRDefault="00D079E9" w:rsidP="00D079E9">
            <w:pPr>
              <w:pStyle w:val="Nzov"/>
              <w:snapToGrid w:val="0"/>
              <w:rPr>
                <w:bCs w:val="0"/>
              </w:rPr>
            </w:pP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792B569" w14:textId="77777777" w:rsidR="00D079E9" w:rsidRPr="00EB3EB1" w:rsidRDefault="00D079E9" w:rsidP="00D079E9">
            <w:pPr>
              <w:pStyle w:val="Nzov"/>
              <w:snapToGrid w:val="0"/>
              <w:rPr>
                <w:bCs w:val="0"/>
              </w:rPr>
            </w:pPr>
          </w:p>
        </w:tc>
      </w:tr>
      <w:bookmarkEnd w:id="1"/>
    </w:tbl>
    <w:p w14:paraId="525DF25F" w14:textId="77777777" w:rsidR="00223939" w:rsidRPr="00EB3EB1" w:rsidRDefault="00223939" w:rsidP="00180114">
      <w:pPr>
        <w:pStyle w:val="Nzov"/>
        <w:rPr>
          <w:bCs w:val="0"/>
        </w:rPr>
      </w:pPr>
    </w:p>
    <w:p w14:paraId="7927F4F5" w14:textId="77777777" w:rsidR="00223939" w:rsidRPr="00EB3EB1" w:rsidRDefault="00223939" w:rsidP="00180114">
      <w:pPr>
        <w:pStyle w:val="Nzov"/>
        <w:rPr>
          <w:bCs w:val="0"/>
        </w:rPr>
      </w:pPr>
    </w:p>
    <w:p w14:paraId="0CED6207" w14:textId="77777777" w:rsidR="00223939" w:rsidRPr="00EB3EB1" w:rsidRDefault="00223939" w:rsidP="00223939">
      <w:pPr>
        <w:pStyle w:val="Podtitul"/>
      </w:pPr>
    </w:p>
    <w:p w14:paraId="09D66650" w14:textId="77777777" w:rsidR="00223939" w:rsidRPr="00EB3EB1" w:rsidRDefault="00223939" w:rsidP="00223939">
      <w:pPr>
        <w:pStyle w:val="Zkladntext"/>
      </w:pPr>
    </w:p>
    <w:p w14:paraId="011FAE48" w14:textId="77777777" w:rsidR="00223939" w:rsidRPr="00EB3EB1" w:rsidRDefault="00223939" w:rsidP="00223939">
      <w:pPr>
        <w:pStyle w:val="Zkladntext"/>
      </w:pPr>
    </w:p>
    <w:p w14:paraId="376DC1DF" w14:textId="77777777" w:rsidR="00223939" w:rsidRPr="00EB3EB1" w:rsidRDefault="00223939" w:rsidP="00223939">
      <w:pPr>
        <w:pStyle w:val="Zkladntext"/>
      </w:pPr>
    </w:p>
    <w:p w14:paraId="08B346F5" w14:textId="77777777" w:rsidR="00223939" w:rsidRPr="00EB3EB1" w:rsidRDefault="00223939" w:rsidP="00223939">
      <w:pPr>
        <w:pStyle w:val="Zkladntext"/>
      </w:pPr>
    </w:p>
    <w:p w14:paraId="60B5D3C2" w14:textId="77777777" w:rsidR="00223939" w:rsidRPr="00EB3EB1" w:rsidRDefault="00223939" w:rsidP="00223939">
      <w:pPr>
        <w:pStyle w:val="Zkladntext"/>
      </w:pPr>
    </w:p>
    <w:p w14:paraId="3A89A081" w14:textId="77777777" w:rsidR="00223939" w:rsidRPr="00EB3EB1" w:rsidRDefault="00223939" w:rsidP="00223939">
      <w:pPr>
        <w:pStyle w:val="Zkladntext"/>
      </w:pPr>
    </w:p>
    <w:p w14:paraId="4CDF4556" w14:textId="77777777" w:rsidR="00223939" w:rsidRPr="00EB3EB1" w:rsidRDefault="00223939" w:rsidP="00223939">
      <w:pPr>
        <w:pStyle w:val="Zkladntext"/>
      </w:pPr>
    </w:p>
    <w:p w14:paraId="2C73D13B" w14:textId="77777777" w:rsidR="00223939" w:rsidRPr="00EB3EB1" w:rsidRDefault="00223939" w:rsidP="00223939">
      <w:pPr>
        <w:pStyle w:val="Zkladntext"/>
      </w:pPr>
    </w:p>
    <w:p w14:paraId="722E87DE" w14:textId="77777777" w:rsidR="00223939" w:rsidRPr="00EB3EB1" w:rsidRDefault="00223939" w:rsidP="00223939">
      <w:pPr>
        <w:pStyle w:val="Zkladntext"/>
      </w:pPr>
    </w:p>
    <w:p w14:paraId="7E1F3BC4" w14:textId="77777777" w:rsidR="004E3645" w:rsidRPr="00EB3EB1" w:rsidRDefault="004E3645" w:rsidP="00180114">
      <w:pPr>
        <w:pStyle w:val="Nzov"/>
      </w:pPr>
      <w:r w:rsidRPr="00EB3EB1">
        <w:rPr>
          <w:bCs w:val="0"/>
        </w:rPr>
        <w:t>Metódy zapojenia verejnosti do prípravy PRO</w:t>
      </w:r>
    </w:p>
    <w:p w14:paraId="0F44D29B" w14:textId="77777777" w:rsidR="004E3645" w:rsidRPr="00EB3EB1" w:rsidRDefault="004E3645" w:rsidP="004E3645">
      <w:pPr>
        <w:pStyle w:val="Podtitul"/>
        <w:spacing w:before="0" w:after="0"/>
        <w:rPr>
          <w:rFonts w:ascii="Times New Roman" w:hAnsi="Times New Roman" w:cs="Times New Roman"/>
          <w:i w:val="0"/>
          <w:sz w:val="24"/>
          <w:szCs w:val="24"/>
        </w:rPr>
      </w:pPr>
    </w:p>
    <w:p w14:paraId="5E503649" w14:textId="77777777" w:rsidR="004E3645" w:rsidRPr="00EB3EB1" w:rsidRDefault="004E3645" w:rsidP="004E3645">
      <w:pPr>
        <w:pStyle w:val="Nzov"/>
        <w:jc w:val="left"/>
        <w:rPr>
          <w:i/>
          <w:color w:val="000000"/>
        </w:rPr>
      </w:pPr>
      <w:r w:rsidRPr="00EB3EB1">
        <w:rPr>
          <w:b w:val="0"/>
          <w:bCs w:val="0"/>
          <w:i/>
          <w:color w:val="000000"/>
        </w:rPr>
        <w:t xml:space="preserve">Tabuľka č. </w:t>
      </w:r>
      <w:r w:rsidR="00D86B1D" w:rsidRPr="00EB3EB1">
        <w:rPr>
          <w:b w:val="0"/>
          <w:bCs w:val="0"/>
          <w:i/>
          <w:color w:val="000000"/>
        </w:rPr>
        <w:t>3</w:t>
      </w:r>
    </w:p>
    <w:tbl>
      <w:tblPr>
        <w:tblW w:w="0" w:type="auto"/>
        <w:tblInd w:w="-65" w:type="dxa"/>
        <w:tblLayout w:type="fixed"/>
        <w:tblLook w:val="0000" w:firstRow="0" w:lastRow="0" w:firstColumn="0" w:lastColumn="0" w:noHBand="0" w:noVBand="0"/>
      </w:tblPr>
      <w:tblGrid>
        <w:gridCol w:w="2266"/>
        <w:gridCol w:w="2269"/>
        <w:gridCol w:w="2258"/>
        <w:gridCol w:w="3615"/>
      </w:tblGrid>
      <w:tr w:rsidR="004E3645" w:rsidRPr="00EB3EB1" w14:paraId="6237FC08" w14:textId="77777777" w:rsidTr="00003526">
        <w:tc>
          <w:tcPr>
            <w:tcW w:w="2266" w:type="dxa"/>
            <w:tcBorders>
              <w:top w:val="single" w:sz="4" w:space="0" w:color="000000"/>
              <w:left w:val="single" w:sz="4" w:space="0" w:color="000000"/>
              <w:bottom w:val="single" w:sz="4" w:space="0" w:color="000000"/>
            </w:tcBorders>
            <w:shd w:val="clear" w:color="auto" w:fill="FFF2CC" w:themeFill="accent4" w:themeFillTint="33"/>
          </w:tcPr>
          <w:p w14:paraId="463F6E47" w14:textId="77777777" w:rsidR="004E3645" w:rsidRPr="00EB3EB1" w:rsidRDefault="004E3645" w:rsidP="00183EC2">
            <w:pPr>
              <w:pStyle w:val="Default"/>
              <w:rPr>
                <w:b/>
                <w:bCs/>
              </w:rPr>
            </w:pPr>
            <w:r w:rsidRPr="00EB3EB1">
              <w:rPr>
                <w:b/>
                <w:bCs/>
              </w:rPr>
              <w:t xml:space="preserve">Metóda </w:t>
            </w:r>
          </w:p>
        </w:tc>
        <w:tc>
          <w:tcPr>
            <w:tcW w:w="2269" w:type="dxa"/>
            <w:tcBorders>
              <w:top w:val="single" w:sz="4" w:space="0" w:color="000000"/>
              <w:left w:val="single" w:sz="4" w:space="0" w:color="000000"/>
              <w:bottom w:val="single" w:sz="4" w:space="0" w:color="000000"/>
            </w:tcBorders>
            <w:shd w:val="clear" w:color="auto" w:fill="FFF2CC" w:themeFill="accent4" w:themeFillTint="33"/>
          </w:tcPr>
          <w:p w14:paraId="0A7678E1" w14:textId="77777777" w:rsidR="004E3645" w:rsidRPr="00EB3EB1" w:rsidRDefault="004E3645" w:rsidP="00183EC2">
            <w:pPr>
              <w:pStyle w:val="Default"/>
              <w:rPr>
                <w:b/>
                <w:bCs/>
              </w:rPr>
            </w:pPr>
            <w:r w:rsidRPr="00EB3EB1">
              <w:rPr>
                <w:b/>
                <w:bCs/>
              </w:rPr>
              <w:t xml:space="preserve">Informovanie verejnosti </w:t>
            </w:r>
          </w:p>
        </w:tc>
        <w:tc>
          <w:tcPr>
            <w:tcW w:w="2258" w:type="dxa"/>
            <w:tcBorders>
              <w:top w:val="single" w:sz="4" w:space="0" w:color="000000"/>
              <w:left w:val="single" w:sz="4" w:space="0" w:color="000000"/>
              <w:bottom w:val="single" w:sz="4" w:space="0" w:color="000000"/>
            </w:tcBorders>
            <w:shd w:val="clear" w:color="auto" w:fill="FFF2CC" w:themeFill="accent4" w:themeFillTint="33"/>
          </w:tcPr>
          <w:p w14:paraId="7E081678" w14:textId="77777777" w:rsidR="004E3645" w:rsidRPr="00EB3EB1" w:rsidRDefault="004E3645" w:rsidP="00183EC2">
            <w:pPr>
              <w:pStyle w:val="Default"/>
              <w:rPr>
                <w:b/>
                <w:bCs/>
              </w:rPr>
            </w:pPr>
            <w:r w:rsidRPr="00EB3EB1">
              <w:rPr>
                <w:b/>
                <w:bCs/>
              </w:rPr>
              <w:t xml:space="preserve">Získavanie názorov verejnosti </w:t>
            </w:r>
          </w:p>
        </w:tc>
        <w:tc>
          <w:tcPr>
            <w:tcW w:w="361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752E56B" w14:textId="77777777" w:rsidR="004E3645" w:rsidRPr="00EB3EB1" w:rsidRDefault="004E3645" w:rsidP="00183EC2">
            <w:pPr>
              <w:pStyle w:val="Default"/>
            </w:pPr>
            <w:r w:rsidRPr="00EB3EB1">
              <w:rPr>
                <w:b/>
                <w:bCs/>
              </w:rPr>
              <w:t xml:space="preserve">Zohľadnenie názorov verejnosti </w:t>
            </w:r>
          </w:p>
        </w:tc>
      </w:tr>
      <w:tr w:rsidR="004E3645" w:rsidRPr="00EB3EB1" w14:paraId="37394610" w14:textId="77777777" w:rsidTr="00003526">
        <w:tc>
          <w:tcPr>
            <w:tcW w:w="2266" w:type="dxa"/>
            <w:tcBorders>
              <w:top w:val="single" w:sz="4" w:space="0" w:color="000000"/>
              <w:left w:val="single" w:sz="4" w:space="0" w:color="000000"/>
              <w:bottom w:val="single" w:sz="4" w:space="0" w:color="000000"/>
            </w:tcBorders>
            <w:shd w:val="clear" w:color="auto" w:fill="FFF2CC" w:themeFill="accent4" w:themeFillTint="33"/>
          </w:tcPr>
          <w:p w14:paraId="18CCA7A9" w14:textId="77777777" w:rsidR="004E3645" w:rsidRPr="00EB3EB1" w:rsidRDefault="004E3645" w:rsidP="00183EC2">
            <w:pPr>
              <w:pStyle w:val="Nzov"/>
              <w:jc w:val="left"/>
              <w:rPr>
                <w:bCs w:val="0"/>
              </w:rPr>
            </w:pPr>
            <w:r w:rsidRPr="00EB3EB1">
              <w:rPr>
                <w:b w:val="0"/>
                <w:bCs w:val="0"/>
              </w:rPr>
              <w:t>Úradná tabuľa</w:t>
            </w:r>
          </w:p>
        </w:tc>
        <w:tc>
          <w:tcPr>
            <w:tcW w:w="2269" w:type="dxa"/>
            <w:tcBorders>
              <w:top w:val="single" w:sz="4" w:space="0" w:color="000000"/>
              <w:left w:val="single" w:sz="4" w:space="0" w:color="000000"/>
              <w:bottom w:val="single" w:sz="4" w:space="0" w:color="000000"/>
            </w:tcBorders>
            <w:shd w:val="clear" w:color="auto" w:fill="A6A6A6"/>
          </w:tcPr>
          <w:p w14:paraId="7E48AF52" w14:textId="77777777" w:rsidR="004E3645" w:rsidRPr="00EB3EB1"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457ACE15" w14:textId="77777777" w:rsidR="004E3645" w:rsidRPr="00EB3EB1" w:rsidRDefault="004E3645" w:rsidP="00183EC2">
            <w:pPr>
              <w:pStyle w:val="Nzov"/>
              <w:snapToGrid w:val="0"/>
              <w:rPr>
                <w:bCs w:val="0"/>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1340C7AF" w14:textId="77777777" w:rsidR="004E3645" w:rsidRPr="00EB3EB1" w:rsidRDefault="004E3645" w:rsidP="00183EC2">
            <w:pPr>
              <w:pStyle w:val="Nzov"/>
              <w:snapToGrid w:val="0"/>
              <w:rPr>
                <w:bCs w:val="0"/>
              </w:rPr>
            </w:pPr>
          </w:p>
        </w:tc>
      </w:tr>
      <w:tr w:rsidR="004E3645" w:rsidRPr="00EB3EB1" w14:paraId="4B07448B" w14:textId="77777777" w:rsidTr="00003526">
        <w:tc>
          <w:tcPr>
            <w:tcW w:w="2266" w:type="dxa"/>
            <w:tcBorders>
              <w:top w:val="single" w:sz="4" w:space="0" w:color="000000"/>
              <w:left w:val="single" w:sz="4" w:space="0" w:color="000000"/>
              <w:bottom w:val="single" w:sz="4" w:space="0" w:color="000000"/>
            </w:tcBorders>
            <w:shd w:val="clear" w:color="auto" w:fill="FFF2CC" w:themeFill="accent4" w:themeFillTint="33"/>
          </w:tcPr>
          <w:p w14:paraId="2B41A436" w14:textId="77777777" w:rsidR="004E3645" w:rsidRPr="00EB3EB1" w:rsidRDefault="004E3645" w:rsidP="00183EC2">
            <w:pPr>
              <w:pStyle w:val="Nzov"/>
              <w:jc w:val="left"/>
              <w:rPr>
                <w:bCs w:val="0"/>
              </w:rPr>
            </w:pPr>
            <w:r w:rsidRPr="00EB3EB1">
              <w:rPr>
                <w:b w:val="0"/>
                <w:bCs w:val="0"/>
              </w:rPr>
              <w:t>Miestny rozhlas</w:t>
            </w:r>
          </w:p>
        </w:tc>
        <w:tc>
          <w:tcPr>
            <w:tcW w:w="2269" w:type="dxa"/>
            <w:tcBorders>
              <w:top w:val="single" w:sz="4" w:space="0" w:color="000000"/>
              <w:left w:val="single" w:sz="4" w:space="0" w:color="000000"/>
              <w:bottom w:val="single" w:sz="4" w:space="0" w:color="000000"/>
            </w:tcBorders>
            <w:shd w:val="clear" w:color="auto" w:fill="A6A6A6"/>
          </w:tcPr>
          <w:p w14:paraId="104581A3" w14:textId="77777777" w:rsidR="004E3645" w:rsidRPr="00EB3EB1"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558B11C5" w14:textId="77777777" w:rsidR="004E3645" w:rsidRPr="00EB3EB1" w:rsidRDefault="004E3645" w:rsidP="00183EC2">
            <w:pPr>
              <w:pStyle w:val="Nzov"/>
              <w:snapToGrid w:val="0"/>
              <w:rPr>
                <w:bCs w:val="0"/>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53359E50" w14:textId="77777777" w:rsidR="004E3645" w:rsidRPr="00EB3EB1" w:rsidRDefault="004E3645" w:rsidP="00183EC2">
            <w:pPr>
              <w:pStyle w:val="Nzov"/>
              <w:snapToGrid w:val="0"/>
              <w:rPr>
                <w:bCs w:val="0"/>
              </w:rPr>
            </w:pPr>
          </w:p>
        </w:tc>
      </w:tr>
      <w:tr w:rsidR="00223939" w:rsidRPr="00EB3EB1" w14:paraId="76D2ED13" w14:textId="77777777" w:rsidTr="00003526">
        <w:tc>
          <w:tcPr>
            <w:tcW w:w="2266" w:type="dxa"/>
            <w:tcBorders>
              <w:top w:val="single" w:sz="4" w:space="0" w:color="000000"/>
              <w:left w:val="single" w:sz="4" w:space="0" w:color="000000"/>
              <w:bottom w:val="single" w:sz="4" w:space="0" w:color="000000"/>
            </w:tcBorders>
            <w:shd w:val="clear" w:color="auto" w:fill="FFF2CC" w:themeFill="accent4" w:themeFillTint="33"/>
          </w:tcPr>
          <w:p w14:paraId="70DD6E65" w14:textId="77777777" w:rsidR="00223939" w:rsidRPr="00EB3EB1" w:rsidRDefault="00223939" w:rsidP="00183EC2">
            <w:pPr>
              <w:pStyle w:val="Nzov"/>
              <w:jc w:val="left"/>
              <w:rPr>
                <w:b w:val="0"/>
                <w:bCs w:val="0"/>
              </w:rPr>
            </w:pPr>
            <w:r w:rsidRPr="00EB3EB1">
              <w:rPr>
                <w:b w:val="0"/>
                <w:bCs w:val="0"/>
              </w:rPr>
              <w:t>Internetová stránka</w:t>
            </w:r>
          </w:p>
        </w:tc>
        <w:tc>
          <w:tcPr>
            <w:tcW w:w="2269" w:type="dxa"/>
            <w:tcBorders>
              <w:top w:val="single" w:sz="4" w:space="0" w:color="000000"/>
              <w:left w:val="single" w:sz="4" w:space="0" w:color="000000"/>
              <w:bottom w:val="single" w:sz="4" w:space="0" w:color="000000"/>
            </w:tcBorders>
            <w:shd w:val="clear" w:color="auto" w:fill="A6A6A6"/>
          </w:tcPr>
          <w:p w14:paraId="79E11A17" w14:textId="77777777" w:rsidR="00223939" w:rsidRPr="00EB3EB1" w:rsidRDefault="00223939"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4BB2D8DE" w14:textId="77777777" w:rsidR="00223939" w:rsidRPr="00EB3EB1" w:rsidRDefault="00223939" w:rsidP="00183EC2">
            <w:pPr>
              <w:pStyle w:val="Nzov"/>
              <w:snapToGrid w:val="0"/>
              <w:rPr>
                <w:bCs w:val="0"/>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2736A7DF" w14:textId="77777777" w:rsidR="00223939" w:rsidRPr="00EB3EB1" w:rsidRDefault="00223939" w:rsidP="00183EC2">
            <w:pPr>
              <w:pStyle w:val="Nzov"/>
              <w:snapToGrid w:val="0"/>
              <w:rPr>
                <w:bCs w:val="0"/>
              </w:rPr>
            </w:pPr>
          </w:p>
        </w:tc>
      </w:tr>
      <w:tr w:rsidR="004E3645" w:rsidRPr="00EB3EB1" w14:paraId="3378BE7E" w14:textId="77777777" w:rsidTr="00003526">
        <w:tc>
          <w:tcPr>
            <w:tcW w:w="2266" w:type="dxa"/>
            <w:tcBorders>
              <w:top w:val="single" w:sz="4" w:space="0" w:color="000000"/>
              <w:left w:val="single" w:sz="4" w:space="0" w:color="000000"/>
              <w:bottom w:val="single" w:sz="4" w:space="0" w:color="000000"/>
            </w:tcBorders>
            <w:shd w:val="clear" w:color="auto" w:fill="FFF2CC" w:themeFill="accent4" w:themeFillTint="33"/>
          </w:tcPr>
          <w:p w14:paraId="14DDF4A8" w14:textId="77777777" w:rsidR="004E3645" w:rsidRPr="00EB3EB1" w:rsidRDefault="004E3645" w:rsidP="00183EC2">
            <w:pPr>
              <w:pStyle w:val="Nzov"/>
              <w:jc w:val="left"/>
              <w:rPr>
                <w:bCs w:val="0"/>
              </w:rPr>
            </w:pPr>
            <w:r w:rsidRPr="00EB3EB1">
              <w:rPr>
                <w:b w:val="0"/>
                <w:bCs w:val="0"/>
              </w:rPr>
              <w:t>Listy/pošta</w:t>
            </w:r>
          </w:p>
        </w:tc>
        <w:tc>
          <w:tcPr>
            <w:tcW w:w="2269" w:type="dxa"/>
            <w:tcBorders>
              <w:top w:val="single" w:sz="4" w:space="0" w:color="000000"/>
              <w:left w:val="single" w:sz="4" w:space="0" w:color="000000"/>
              <w:bottom w:val="single" w:sz="4" w:space="0" w:color="000000"/>
            </w:tcBorders>
            <w:shd w:val="clear" w:color="auto" w:fill="auto"/>
          </w:tcPr>
          <w:p w14:paraId="21FF8329" w14:textId="77777777" w:rsidR="004E3645" w:rsidRPr="00EB3EB1"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62578339" w14:textId="77777777" w:rsidR="004E3645" w:rsidRPr="00EB3EB1" w:rsidRDefault="004E3645" w:rsidP="00183EC2">
            <w:pPr>
              <w:pStyle w:val="Nzov"/>
              <w:snapToGrid w:val="0"/>
              <w:rPr>
                <w:bCs w:val="0"/>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52521EE9" w14:textId="77777777" w:rsidR="004E3645" w:rsidRPr="00EB3EB1" w:rsidRDefault="004E3645" w:rsidP="00183EC2">
            <w:pPr>
              <w:pStyle w:val="Nzov"/>
              <w:snapToGrid w:val="0"/>
              <w:rPr>
                <w:bCs w:val="0"/>
              </w:rPr>
            </w:pPr>
          </w:p>
        </w:tc>
      </w:tr>
      <w:tr w:rsidR="004E3645" w:rsidRPr="00EB3EB1" w14:paraId="003781B2" w14:textId="77777777" w:rsidTr="00003526">
        <w:tc>
          <w:tcPr>
            <w:tcW w:w="2266" w:type="dxa"/>
            <w:tcBorders>
              <w:top w:val="single" w:sz="4" w:space="0" w:color="000000"/>
              <w:left w:val="single" w:sz="4" w:space="0" w:color="000000"/>
              <w:bottom w:val="single" w:sz="4" w:space="0" w:color="000000"/>
            </w:tcBorders>
            <w:shd w:val="clear" w:color="auto" w:fill="FFF2CC" w:themeFill="accent4" w:themeFillTint="33"/>
          </w:tcPr>
          <w:p w14:paraId="3A30A630" w14:textId="77777777" w:rsidR="004E3645" w:rsidRPr="00EB3EB1" w:rsidRDefault="004E3645" w:rsidP="00183EC2">
            <w:pPr>
              <w:pStyle w:val="Nzov"/>
              <w:jc w:val="left"/>
              <w:rPr>
                <w:bCs w:val="0"/>
              </w:rPr>
            </w:pPr>
            <w:r w:rsidRPr="00EB3EB1">
              <w:rPr>
                <w:b w:val="0"/>
                <w:bCs w:val="0"/>
              </w:rPr>
              <w:t>Elektronická pošta</w:t>
            </w:r>
          </w:p>
        </w:tc>
        <w:tc>
          <w:tcPr>
            <w:tcW w:w="2269" w:type="dxa"/>
            <w:tcBorders>
              <w:top w:val="single" w:sz="4" w:space="0" w:color="000000"/>
              <w:left w:val="single" w:sz="4" w:space="0" w:color="000000"/>
              <w:bottom w:val="single" w:sz="4" w:space="0" w:color="000000"/>
            </w:tcBorders>
            <w:shd w:val="clear" w:color="auto" w:fill="auto"/>
          </w:tcPr>
          <w:p w14:paraId="7764650A" w14:textId="77777777" w:rsidR="004E3645" w:rsidRPr="00EB3EB1"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61851629" w14:textId="77777777" w:rsidR="004E3645" w:rsidRPr="00EB3EB1" w:rsidRDefault="004E3645" w:rsidP="00F027C8">
            <w:pPr>
              <w:pStyle w:val="Nzov"/>
              <w:snapToGrid w:val="0"/>
              <w:jc w:val="left"/>
              <w:rPr>
                <w:bCs w:val="0"/>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49B00187" w14:textId="77777777" w:rsidR="004E3645" w:rsidRPr="00EB3EB1" w:rsidRDefault="004E3645" w:rsidP="00183EC2">
            <w:pPr>
              <w:pStyle w:val="Nzov"/>
              <w:snapToGrid w:val="0"/>
              <w:rPr>
                <w:bCs w:val="0"/>
              </w:rPr>
            </w:pPr>
          </w:p>
        </w:tc>
      </w:tr>
      <w:tr w:rsidR="004E3645" w:rsidRPr="00EB3EB1" w14:paraId="7306EB7F" w14:textId="77777777" w:rsidTr="00003526">
        <w:tc>
          <w:tcPr>
            <w:tcW w:w="2266" w:type="dxa"/>
            <w:tcBorders>
              <w:top w:val="single" w:sz="4" w:space="0" w:color="000000"/>
              <w:left w:val="single" w:sz="4" w:space="0" w:color="000000"/>
              <w:bottom w:val="single" w:sz="4" w:space="0" w:color="000000"/>
            </w:tcBorders>
            <w:shd w:val="clear" w:color="auto" w:fill="FFF2CC" w:themeFill="accent4" w:themeFillTint="33"/>
          </w:tcPr>
          <w:p w14:paraId="6C77417C" w14:textId="77777777" w:rsidR="004E3645" w:rsidRPr="00EB3EB1" w:rsidRDefault="004E3645" w:rsidP="00183EC2">
            <w:pPr>
              <w:pStyle w:val="Nzov"/>
              <w:jc w:val="left"/>
              <w:rPr>
                <w:bCs w:val="0"/>
              </w:rPr>
            </w:pPr>
            <w:r w:rsidRPr="00EB3EB1">
              <w:rPr>
                <w:b w:val="0"/>
                <w:bCs w:val="0"/>
              </w:rPr>
              <w:t>Tlačená verzia PRO</w:t>
            </w:r>
          </w:p>
        </w:tc>
        <w:tc>
          <w:tcPr>
            <w:tcW w:w="2269" w:type="dxa"/>
            <w:tcBorders>
              <w:top w:val="single" w:sz="4" w:space="0" w:color="000000"/>
              <w:left w:val="single" w:sz="4" w:space="0" w:color="000000"/>
              <w:bottom w:val="single" w:sz="4" w:space="0" w:color="000000"/>
            </w:tcBorders>
            <w:shd w:val="clear" w:color="auto" w:fill="auto"/>
          </w:tcPr>
          <w:p w14:paraId="36181840" w14:textId="77777777" w:rsidR="004E3645" w:rsidRPr="00EB3EB1"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55672E2F" w14:textId="77777777" w:rsidR="004E3645" w:rsidRPr="00EB3EB1" w:rsidRDefault="004E3645" w:rsidP="00183EC2">
            <w:pPr>
              <w:pStyle w:val="Nzov"/>
              <w:snapToGrid w:val="0"/>
              <w:rPr>
                <w:bCs w:val="0"/>
              </w:rPr>
            </w:pPr>
          </w:p>
        </w:tc>
        <w:tc>
          <w:tcPr>
            <w:tcW w:w="3615" w:type="dxa"/>
            <w:tcBorders>
              <w:top w:val="single" w:sz="4" w:space="0" w:color="000000"/>
              <w:left w:val="single" w:sz="4" w:space="0" w:color="000000"/>
              <w:bottom w:val="single" w:sz="4" w:space="0" w:color="000000"/>
              <w:right w:val="single" w:sz="4" w:space="0" w:color="000000"/>
            </w:tcBorders>
            <w:shd w:val="clear" w:color="auto" w:fill="A6A6A6"/>
          </w:tcPr>
          <w:p w14:paraId="7263A03B" w14:textId="77777777" w:rsidR="004E3645" w:rsidRPr="00EB3EB1" w:rsidRDefault="004E3645" w:rsidP="00183EC2">
            <w:pPr>
              <w:pStyle w:val="Nzov"/>
              <w:snapToGrid w:val="0"/>
              <w:rPr>
                <w:bCs w:val="0"/>
              </w:rPr>
            </w:pPr>
          </w:p>
        </w:tc>
      </w:tr>
      <w:tr w:rsidR="004E3645" w:rsidRPr="00EB3EB1" w14:paraId="53F50565" w14:textId="77777777" w:rsidTr="00003526">
        <w:tc>
          <w:tcPr>
            <w:tcW w:w="2266" w:type="dxa"/>
            <w:tcBorders>
              <w:top w:val="single" w:sz="4" w:space="0" w:color="000000"/>
              <w:left w:val="single" w:sz="4" w:space="0" w:color="000000"/>
              <w:bottom w:val="single" w:sz="4" w:space="0" w:color="000000"/>
            </w:tcBorders>
            <w:shd w:val="clear" w:color="auto" w:fill="FFF2CC" w:themeFill="accent4" w:themeFillTint="33"/>
          </w:tcPr>
          <w:p w14:paraId="6B854EE9" w14:textId="77777777" w:rsidR="004E3645" w:rsidRPr="00EB3EB1" w:rsidRDefault="004E3645" w:rsidP="00183EC2">
            <w:pPr>
              <w:pStyle w:val="Nzov"/>
              <w:jc w:val="left"/>
              <w:rPr>
                <w:bCs w:val="0"/>
              </w:rPr>
            </w:pPr>
            <w:r w:rsidRPr="00EB3EB1">
              <w:rPr>
                <w:b w:val="0"/>
                <w:bCs w:val="0"/>
              </w:rPr>
              <w:t xml:space="preserve">Elektronická verzia PRO </w:t>
            </w:r>
          </w:p>
        </w:tc>
        <w:tc>
          <w:tcPr>
            <w:tcW w:w="2269" w:type="dxa"/>
            <w:tcBorders>
              <w:top w:val="single" w:sz="4" w:space="0" w:color="000000"/>
              <w:left w:val="single" w:sz="4" w:space="0" w:color="000000"/>
              <w:bottom w:val="single" w:sz="4" w:space="0" w:color="000000"/>
            </w:tcBorders>
            <w:shd w:val="clear" w:color="auto" w:fill="auto"/>
          </w:tcPr>
          <w:p w14:paraId="74313082" w14:textId="77777777" w:rsidR="004E3645" w:rsidRPr="00EB3EB1"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1E1EF2C6" w14:textId="77777777" w:rsidR="004E3645" w:rsidRPr="00EB3EB1" w:rsidRDefault="004E3645" w:rsidP="00183EC2">
            <w:pPr>
              <w:pStyle w:val="Nzov"/>
              <w:snapToGrid w:val="0"/>
              <w:rPr>
                <w:bCs w:val="0"/>
              </w:rPr>
            </w:pPr>
          </w:p>
        </w:tc>
        <w:tc>
          <w:tcPr>
            <w:tcW w:w="3615" w:type="dxa"/>
            <w:tcBorders>
              <w:top w:val="single" w:sz="4" w:space="0" w:color="000000"/>
              <w:left w:val="single" w:sz="4" w:space="0" w:color="000000"/>
              <w:bottom w:val="single" w:sz="4" w:space="0" w:color="000000"/>
              <w:right w:val="single" w:sz="4" w:space="0" w:color="000000"/>
            </w:tcBorders>
            <w:shd w:val="clear" w:color="auto" w:fill="A6A6A6"/>
          </w:tcPr>
          <w:p w14:paraId="24546009" w14:textId="77777777" w:rsidR="004E3645" w:rsidRPr="00EB3EB1" w:rsidRDefault="004E3645" w:rsidP="00183EC2">
            <w:pPr>
              <w:pStyle w:val="Nzov"/>
              <w:snapToGrid w:val="0"/>
              <w:rPr>
                <w:bCs w:val="0"/>
              </w:rPr>
            </w:pPr>
          </w:p>
        </w:tc>
      </w:tr>
      <w:tr w:rsidR="004E3645" w:rsidRPr="00EB3EB1" w14:paraId="45C235D4" w14:textId="77777777" w:rsidTr="00003526">
        <w:tc>
          <w:tcPr>
            <w:tcW w:w="2266" w:type="dxa"/>
            <w:tcBorders>
              <w:top w:val="single" w:sz="4" w:space="0" w:color="000000"/>
              <w:left w:val="single" w:sz="4" w:space="0" w:color="000000"/>
              <w:bottom w:val="single" w:sz="4" w:space="0" w:color="000000"/>
            </w:tcBorders>
            <w:shd w:val="clear" w:color="auto" w:fill="FFF2CC" w:themeFill="accent4" w:themeFillTint="33"/>
          </w:tcPr>
          <w:p w14:paraId="79DCE282" w14:textId="77777777" w:rsidR="004E3645" w:rsidRPr="00EB3EB1" w:rsidRDefault="004E3645" w:rsidP="00183EC2">
            <w:pPr>
              <w:pStyle w:val="Nzov"/>
              <w:jc w:val="left"/>
              <w:rPr>
                <w:bCs w:val="0"/>
              </w:rPr>
            </w:pPr>
            <w:r w:rsidRPr="00EB3EB1">
              <w:rPr>
                <w:b w:val="0"/>
                <w:bCs w:val="0"/>
              </w:rPr>
              <w:t>Verejné zasadnutie pracovnej skupiny</w:t>
            </w:r>
          </w:p>
        </w:tc>
        <w:tc>
          <w:tcPr>
            <w:tcW w:w="2269" w:type="dxa"/>
            <w:tcBorders>
              <w:top w:val="single" w:sz="4" w:space="0" w:color="000000"/>
              <w:left w:val="single" w:sz="4" w:space="0" w:color="000000"/>
              <w:bottom w:val="single" w:sz="4" w:space="0" w:color="000000"/>
            </w:tcBorders>
            <w:shd w:val="clear" w:color="auto" w:fill="A6A6A6"/>
          </w:tcPr>
          <w:p w14:paraId="29EA87DE" w14:textId="77777777" w:rsidR="004E3645" w:rsidRPr="00EB3EB1"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256B2631" w14:textId="77777777" w:rsidR="004E3645" w:rsidRPr="00EB3EB1" w:rsidRDefault="004E3645" w:rsidP="00183EC2">
            <w:pPr>
              <w:pStyle w:val="Nzov"/>
              <w:snapToGrid w:val="0"/>
              <w:rPr>
                <w:bCs w:val="0"/>
              </w:rPr>
            </w:pPr>
          </w:p>
        </w:tc>
        <w:tc>
          <w:tcPr>
            <w:tcW w:w="3615" w:type="dxa"/>
            <w:tcBorders>
              <w:top w:val="single" w:sz="4" w:space="0" w:color="000000"/>
              <w:left w:val="single" w:sz="4" w:space="0" w:color="000000"/>
              <w:bottom w:val="single" w:sz="4" w:space="0" w:color="000000"/>
              <w:right w:val="single" w:sz="4" w:space="0" w:color="000000"/>
            </w:tcBorders>
            <w:shd w:val="clear" w:color="auto" w:fill="FFFFFF"/>
          </w:tcPr>
          <w:p w14:paraId="1AA4F7C6" w14:textId="77777777" w:rsidR="004E3645" w:rsidRPr="00EB3EB1" w:rsidRDefault="004E3645" w:rsidP="00183EC2">
            <w:pPr>
              <w:pStyle w:val="Nzov"/>
              <w:snapToGrid w:val="0"/>
              <w:rPr>
                <w:bCs w:val="0"/>
              </w:rPr>
            </w:pPr>
          </w:p>
        </w:tc>
      </w:tr>
      <w:tr w:rsidR="004E3645" w:rsidRPr="00EB3EB1" w14:paraId="5A566F0B" w14:textId="77777777" w:rsidTr="00003526">
        <w:tc>
          <w:tcPr>
            <w:tcW w:w="2266" w:type="dxa"/>
            <w:tcBorders>
              <w:top w:val="single" w:sz="4" w:space="0" w:color="000000"/>
              <w:left w:val="single" w:sz="4" w:space="0" w:color="000000"/>
              <w:bottom w:val="single" w:sz="4" w:space="0" w:color="000000"/>
            </w:tcBorders>
            <w:shd w:val="clear" w:color="auto" w:fill="FFF2CC" w:themeFill="accent4" w:themeFillTint="33"/>
          </w:tcPr>
          <w:p w14:paraId="4697EA1F" w14:textId="77777777" w:rsidR="004E3645" w:rsidRPr="00EB3EB1" w:rsidRDefault="004E3645" w:rsidP="00183EC2">
            <w:pPr>
              <w:pStyle w:val="Nzov"/>
              <w:jc w:val="left"/>
              <w:rPr>
                <w:bCs w:val="0"/>
              </w:rPr>
            </w:pPr>
            <w:r w:rsidRPr="00EB3EB1">
              <w:rPr>
                <w:b w:val="0"/>
                <w:bCs w:val="0"/>
              </w:rPr>
              <w:t>Využitie nezávislého facilitátora</w:t>
            </w:r>
          </w:p>
        </w:tc>
        <w:tc>
          <w:tcPr>
            <w:tcW w:w="2269" w:type="dxa"/>
            <w:tcBorders>
              <w:top w:val="single" w:sz="4" w:space="0" w:color="000000"/>
              <w:left w:val="single" w:sz="4" w:space="0" w:color="000000"/>
              <w:bottom w:val="single" w:sz="4" w:space="0" w:color="000000"/>
            </w:tcBorders>
            <w:shd w:val="clear" w:color="auto" w:fill="A6A6A6"/>
          </w:tcPr>
          <w:p w14:paraId="4CFD7483" w14:textId="77777777" w:rsidR="004E3645" w:rsidRPr="00EB3EB1"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326BA9D8" w14:textId="77777777" w:rsidR="004E3645" w:rsidRPr="00EB3EB1" w:rsidRDefault="004E3645" w:rsidP="00183EC2">
            <w:pPr>
              <w:pStyle w:val="Nzov"/>
              <w:snapToGrid w:val="0"/>
              <w:rPr>
                <w:bCs w:val="0"/>
              </w:rPr>
            </w:pPr>
          </w:p>
        </w:tc>
        <w:tc>
          <w:tcPr>
            <w:tcW w:w="3615" w:type="dxa"/>
            <w:tcBorders>
              <w:top w:val="single" w:sz="4" w:space="0" w:color="000000"/>
              <w:left w:val="single" w:sz="4" w:space="0" w:color="000000"/>
              <w:bottom w:val="single" w:sz="4" w:space="0" w:color="000000"/>
              <w:right w:val="single" w:sz="4" w:space="0" w:color="000000"/>
            </w:tcBorders>
            <w:shd w:val="clear" w:color="auto" w:fill="FFFFFF"/>
          </w:tcPr>
          <w:p w14:paraId="675F9EA8" w14:textId="77777777" w:rsidR="004E3645" w:rsidRPr="00EB3EB1" w:rsidRDefault="004E3645" w:rsidP="00183EC2">
            <w:pPr>
              <w:pStyle w:val="Nzov"/>
              <w:snapToGrid w:val="0"/>
              <w:rPr>
                <w:bCs w:val="0"/>
              </w:rPr>
            </w:pPr>
          </w:p>
        </w:tc>
      </w:tr>
    </w:tbl>
    <w:p w14:paraId="40EED4EF" w14:textId="77777777" w:rsidR="00D86B1D" w:rsidRPr="00EB3EB1" w:rsidRDefault="00D86B1D" w:rsidP="00D86B1D">
      <w:pPr>
        <w:pStyle w:val="Zkladntext"/>
      </w:pPr>
    </w:p>
    <w:p w14:paraId="256BA9CB" w14:textId="77777777" w:rsidR="00B34EB3" w:rsidRPr="00EB3EB1" w:rsidRDefault="00B34EB3" w:rsidP="00D86B1D">
      <w:pPr>
        <w:pStyle w:val="Zkladntext"/>
      </w:pPr>
    </w:p>
    <w:p w14:paraId="2E5DA9D6" w14:textId="77777777" w:rsidR="00B34EB3" w:rsidRPr="00EB3EB1" w:rsidRDefault="00B34EB3" w:rsidP="00D86B1D">
      <w:pPr>
        <w:pStyle w:val="Zkladntext"/>
      </w:pPr>
    </w:p>
    <w:p w14:paraId="5A494F75" w14:textId="77777777" w:rsidR="00B34EB3" w:rsidRPr="00EB3EB1" w:rsidRDefault="004E3645" w:rsidP="00180114">
      <w:pPr>
        <w:pStyle w:val="Nzov"/>
        <w:rPr>
          <w:bCs w:val="0"/>
        </w:rPr>
      </w:pPr>
      <w:r w:rsidRPr="00EB3EB1">
        <w:rPr>
          <w:bCs w:val="0"/>
        </w:rPr>
        <w:t>Zoznam členov pracovných skupín</w:t>
      </w:r>
    </w:p>
    <w:p w14:paraId="497A17BE" w14:textId="77777777" w:rsidR="004E3645" w:rsidRPr="00EB3EB1" w:rsidRDefault="004E3645" w:rsidP="004E3645">
      <w:pPr>
        <w:pStyle w:val="Nzov"/>
        <w:jc w:val="left"/>
        <w:rPr>
          <w:i/>
        </w:rPr>
      </w:pPr>
      <w:r w:rsidRPr="00EB3EB1">
        <w:rPr>
          <w:b w:val="0"/>
          <w:bCs w:val="0"/>
          <w:i/>
        </w:rPr>
        <w:t xml:space="preserve">Tabuľka č. </w:t>
      </w:r>
      <w:r w:rsidR="00D86B1D" w:rsidRPr="00EB3EB1">
        <w:rPr>
          <w:b w:val="0"/>
          <w:bCs w:val="0"/>
          <w:i/>
        </w:rPr>
        <w:t>4</w:t>
      </w:r>
    </w:p>
    <w:tbl>
      <w:tblPr>
        <w:tblW w:w="10348" w:type="dxa"/>
        <w:tblInd w:w="-5" w:type="dxa"/>
        <w:tblLayout w:type="fixed"/>
        <w:tblLook w:val="04A0" w:firstRow="1" w:lastRow="0" w:firstColumn="1" w:lastColumn="0" w:noHBand="0" w:noVBand="1"/>
      </w:tblPr>
      <w:tblGrid>
        <w:gridCol w:w="3529"/>
        <w:gridCol w:w="2927"/>
        <w:gridCol w:w="3892"/>
      </w:tblGrid>
      <w:tr w:rsidR="004E3645" w:rsidRPr="00EB3EB1" w14:paraId="26B3EF39" w14:textId="77777777" w:rsidTr="006E323D">
        <w:tc>
          <w:tcPr>
            <w:tcW w:w="3529" w:type="dxa"/>
            <w:tcBorders>
              <w:top w:val="single" w:sz="4" w:space="0" w:color="000000"/>
              <w:left w:val="single" w:sz="4" w:space="0" w:color="000000"/>
              <w:bottom w:val="single" w:sz="4" w:space="0" w:color="000000"/>
              <w:right w:val="nil"/>
            </w:tcBorders>
            <w:shd w:val="clear" w:color="auto" w:fill="FFF2CC" w:themeFill="accent4" w:themeFillTint="33"/>
            <w:hideMark/>
          </w:tcPr>
          <w:p w14:paraId="6BED9E80" w14:textId="77777777" w:rsidR="004E3645" w:rsidRPr="00EB3EB1" w:rsidRDefault="004E3645" w:rsidP="00183EC2">
            <w:pPr>
              <w:pStyle w:val="Nzov"/>
              <w:spacing w:line="256" w:lineRule="auto"/>
              <w:rPr>
                <w:bCs w:val="0"/>
              </w:rPr>
            </w:pPr>
            <w:r w:rsidRPr="00EB3EB1">
              <w:rPr>
                <w:bCs w:val="0"/>
              </w:rPr>
              <w:t>Funkcia v strategickom plánovaní</w:t>
            </w:r>
          </w:p>
        </w:tc>
        <w:tc>
          <w:tcPr>
            <w:tcW w:w="2927" w:type="dxa"/>
            <w:tcBorders>
              <w:top w:val="single" w:sz="4" w:space="0" w:color="000000"/>
              <w:left w:val="single" w:sz="4" w:space="0" w:color="000000"/>
              <w:bottom w:val="single" w:sz="4" w:space="0" w:color="000000"/>
              <w:right w:val="nil"/>
            </w:tcBorders>
            <w:shd w:val="clear" w:color="auto" w:fill="FFF2CC" w:themeFill="accent4" w:themeFillTint="33"/>
            <w:hideMark/>
          </w:tcPr>
          <w:p w14:paraId="15E68379" w14:textId="77777777" w:rsidR="004E3645" w:rsidRPr="00EB3EB1" w:rsidRDefault="004E3645" w:rsidP="00183EC2">
            <w:pPr>
              <w:pStyle w:val="Nzov"/>
              <w:spacing w:line="256" w:lineRule="auto"/>
              <w:rPr>
                <w:bCs w:val="0"/>
              </w:rPr>
            </w:pPr>
            <w:r w:rsidRPr="00EB3EB1">
              <w:rPr>
                <w:bCs w:val="0"/>
              </w:rPr>
              <w:t>Funkcia v pracovnom zaradení</w:t>
            </w:r>
          </w:p>
        </w:tc>
        <w:tc>
          <w:tcPr>
            <w:tcW w:w="389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474E6CE2" w14:textId="77777777" w:rsidR="004E3645" w:rsidRPr="00EB3EB1" w:rsidRDefault="004E3645" w:rsidP="00183EC2">
            <w:pPr>
              <w:pStyle w:val="Nzov"/>
              <w:spacing w:line="256" w:lineRule="auto"/>
            </w:pPr>
            <w:r w:rsidRPr="00EB3EB1">
              <w:rPr>
                <w:bCs w:val="0"/>
              </w:rPr>
              <w:t>Meno a priezvisko</w:t>
            </w:r>
          </w:p>
        </w:tc>
      </w:tr>
      <w:tr w:rsidR="004E3645" w:rsidRPr="00EB3EB1" w14:paraId="0D6F6D35" w14:textId="77777777" w:rsidTr="00A61D8A">
        <w:trPr>
          <w:trHeight w:val="472"/>
        </w:trPr>
        <w:tc>
          <w:tcPr>
            <w:tcW w:w="3529" w:type="dxa"/>
            <w:tcBorders>
              <w:top w:val="single" w:sz="4" w:space="0" w:color="000000"/>
              <w:left w:val="single" w:sz="4" w:space="0" w:color="000000"/>
              <w:bottom w:val="single" w:sz="4" w:space="0" w:color="000000"/>
              <w:right w:val="nil"/>
            </w:tcBorders>
            <w:shd w:val="clear" w:color="auto" w:fill="FFF2CC" w:themeFill="accent4" w:themeFillTint="33"/>
            <w:hideMark/>
          </w:tcPr>
          <w:p w14:paraId="5FED1E5E" w14:textId="77777777" w:rsidR="004E3645" w:rsidRPr="00EB3EB1" w:rsidRDefault="004E3645" w:rsidP="00A61D8A">
            <w:pPr>
              <w:pStyle w:val="Nzov"/>
              <w:jc w:val="left"/>
              <w:rPr>
                <w:b w:val="0"/>
                <w:bCs w:val="0"/>
              </w:rPr>
            </w:pPr>
            <w:r w:rsidRPr="00EB3EB1">
              <w:rPr>
                <w:b w:val="0"/>
                <w:bCs w:val="0"/>
              </w:rPr>
              <w:t xml:space="preserve">Koordinátor </w:t>
            </w:r>
          </w:p>
        </w:tc>
        <w:tc>
          <w:tcPr>
            <w:tcW w:w="2927" w:type="dxa"/>
            <w:tcBorders>
              <w:top w:val="single" w:sz="4" w:space="0" w:color="000000"/>
              <w:left w:val="single" w:sz="4" w:space="0" w:color="000000"/>
              <w:bottom w:val="single" w:sz="4" w:space="0" w:color="000000"/>
              <w:right w:val="nil"/>
            </w:tcBorders>
            <w:shd w:val="clear" w:color="auto" w:fill="FFFFFF"/>
            <w:hideMark/>
          </w:tcPr>
          <w:p w14:paraId="26B2F2FD" w14:textId="77777777" w:rsidR="004E3645" w:rsidRPr="00EB3EB1" w:rsidRDefault="004E3645" w:rsidP="00183EC2">
            <w:pPr>
              <w:pStyle w:val="Nzov"/>
              <w:spacing w:line="256" w:lineRule="auto"/>
              <w:jc w:val="left"/>
            </w:pPr>
            <w:r w:rsidRPr="00EB3EB1">
              <w:t>Starosta obce</w:t>
            </w:r>
          </w:p>
        </w:tc>
        <w:tc>
          <w:tcPr>
            <w:tcW w:w="3892" w:type="dxa"/>
            <w:tcBorders>
              <w:top w:val="single" w:sz="4" w:space="0" w:color="000000"/>
              <w:left w:val="single" w:sz="4" w:space="0" w:color="000000"/>
              <w:bottom w:val="single" w:sz="4" w:space="0" w:color="000000"/>
              <w:right w:val="single" w:sz="4" w:space="0" w:color="000000"/>
            </w:tcBorders>
            <w:shd w:val="clear" w:color="auto" w:fill="FFFFFF"/>
          </w:tcPr>
          <w:p w14:paraId="3A208A89" w14:textId="77777777" w:rsidR="004E3645" w:rsidRPr="00EB3EB1" w:rsidRDefault="00F77845" w:rsidP="00A17CB9">
            <w:pPr>
              <w:pStyle w:val="Nzov"/>
              <w:spacing w:line="256" w:lineRule="auto"/>
              <w:rPr>
                <w:b w:val="0"/>
                <w:bCs w:val="0"/>
              </w:rPr>
            </w:pPr>
            <w:r w:rsidRPr="00EB3EB1">
              <w:rPr>
                <w:b w:val="0"/>
                <w:bCs w:val="0"/>
              </w:rPr>
              <w:t>Gábor Nagy</w:t>
            </w:r>
          </w:p>
        </w:tc>
      </w:tr>
      <w:tr w:rsidR="004E3645" w:rsidRPr="00EB3EB1" w14:paraId="19F6F9BB" w14:textId="77777777" w:rsidTr="00A61D8A">
        <w:trPr>
          <w:trHeight w:val="462"/>
        </w:trPr>
        <w:tc>
          <w:tcPr>
            <w:tcW w:w="3529" w:type="dxa"/>
            <w:tcBorders>
              <w:top w:val="single" w:sz="4" w:space="0" w:color="000000"/>
              <w:left w:val="single" w:sz="4" w:space="0" w:color="000000"/>
              <w:bottom w:val="single" w:sz="4" w:space="0" w:color="000000"/>
              <w:right w:val="nil"/>
            </w:tcBorders>
            <w:shd w:val="clear" w:color="auto" w:fill="FFF2CC" w:themeFill="accent4" w:themeFillTint="33"/>
            <w:hideMark/>
          </w:tcPr>
          <w:p w14:paraId="06BD5004" w14:textId="77777777" w:rsidR="004E3645" w:rsidRPr="00EB3EB1" w:rsidRDefault="004E3645" w:rsidP="00A61D8A">
            <w:pPr>
              <w:pStyle w:val="Nzov"/>
              <w:jc w:val="left"/>
              <w:rPr>
                <w:b w:val="0"/>
                <w:bCs w:val="0"/>
              </w:rPr>
            </w:pPr>
            <w:r w:rsidRPr="00EB3EB1">
              <w:rPr>
                <w:b w:val="0"/>
                <w:bCs w:val="0"/>
              </w:rPr>
              <w:t>Člen pracovnej skupiny</w:t>
            </w:r>
          </w:p>
        </w:tc>
        <w:tc>
          <w:tcPr>
            <w:tcW w:w="2927" w:type="dxa"/>
            <w:tcBorders>
              <w:top w:val="single" w:sz="4" w:space="0" w:color="000000"/>
              <w:left w:val="single" w:sz="4" w:space="0" w:color="000000"/>
              <w:bottom w:val="single" w:sz="4" w:space="0" w:color="000000"/>
              <w:right w:val="nil"/>
            </w:tcBorders>
            <w:hideMark/>
          </w:tcPr>
          <w:p w14:paraId="27B3610D" w14:textId="77777777" w:rsidR="004E3645" w:rsidRPr="00EB3EB1" w:rsidRDefault="004E3645" w:rsidP="00183EC2">
            <w:pPr>
              <w:pStyle w:val="Nzov"/>
              <w:spacing w:line="256" w:lineRule="auto"/>
              <w:jc w:val="left"/>
            </w:pPr>
            <w:r w:rsidRPr="00EB3EB1">
              <w:t>Poslanec</w:t>
            </w:r>
          </w:p>
        </w:tc>
        <w:tc>
          <w:tcPr>
            <w:tcW w:w="3892" w:type="dxa"/>
            <w:tcBorders>
              <w:top w:val="single" w:sz="4" w:space="0" w:color="000000"/>
              <w:left w:val="single" w:sz="4" w:space="0" w:color="000000"/>
              <w:bottom w:val="single" w:sz="4" w:space="0" w:color="000000"/>
              <w:right w:val="single" w:sz="4" w:space="0" w:color="000000"/>
            </w:tcBorders>
          </w:tcPr>
          <w:p w14:paraId="279F0106" w14:textId="634B806B" w:rsidR="004E3645" w:rsidRPr="00EB3EB1" w:rsidRDefault="002E415E" w:rsidP="00A17CB9">
            <w:pPr>
              <w:shd w:val="clear" w:color="auto" w:fill="FFFFFF"/>
              <w:spacing w:before="100" w:beforeAutospacing="1" w:after="100" w:afterAutospacing="1" w:line="256" w:lineRule="auto"/>
              <w:ind w:firstLine="708"/>
              <w:jc w:val="center"/>
              <w:rPr>
                <w:iCs/>
              </w:rPr>
            </w:pPr>
            <w:r>
              <w:rPr>
                <w:iCs/>
              </w:rPr>
              <w:t xml:space="preserve"> Mgr. </w:t>
            </w:r>
            <w:r w:rsidR="007D1872" w:rsidRPr="00EB3EB1">
              <w:rPr>
                <w:iCs/>
              </w:rPr>
              <w:t>Tímea Kovács</w:t>
            </w:r>
          </w:p>
        </w:tc>
      </w:tr>
      <w:tr w:rsidR="004E3645" w:rsidRPr="00EB3EB1" w14:paraId="28F3C3FC" w14:textId="77777777" w:rsidTr="00A61D8A">
        <w:trPr>
          <w:trHeight w:val="451"/>
        </w:trPr>
        <w:tc>
          <w:tcPr>
            <w:tcW w:w="3529" w:type="dxa"/>
            <w:tcBorders>
              <w:top w:val="single" w:sz="4" w:space="0" w:color="000000"/>
              <w:left w:val="single" w:sz="4" w:space="0" w:color="000000"/>
              <w:bottom w:val="single" w:sz="4" w:space="0" w:color="000000"/>
              <w:right w:val="nil"/>
            </w:tcBorders>
            <w:shd w:val="clear" w:color="auto" w:fill="FFF2CC" w:themeFill="accent4" w:themeFillTint="33"/>
            <w:hideMark/>
          </w:tcPr>
          <w:p w14:paraId="32D73767" w14:textId="77777777" w:rsidR="004E3645" w:rsidRPr="00EB3EB1" w:rsidRDefault="004E3645" w:rsidP="00A61D8A">
            <w:pPr>
              <w:pStyle w:val="Nzov"/>
              <w:jc w:val="left"/>
              <w:rPr>
                <w:b w:val="0"/>
                <w:bCs w:val="0"/>
              </w:rPr>
            </w:pPr>
            <w:r w:rsidRPr="00EB3EB1">
              <w:rPr>
                <w:b w:val="0"/>
                <w:bCs w:val="0"/>
              </w:rPr>
              <w:t>Člen pracovnej skupiny</w:t>
            </w:r>
          </w:p>
        </w:tc>
        <w:tc>
          <w:tcPr>
            <w:tcW w:w="2927" w:type="dxa"/>
            <w:tcBorders>
              <w:top w:val="single" w:sz="4" w:space="0" w:color="000000"/>
              <w:left w:val="single" w:sz="4" w:space="0" w:color="000000"/>
              <w:bottom w:val="single" w:sz="4" w:space="0" w:color="000000"/>
              <w:right w:val="nil"/>
            </w:tcBorders>
            <w:hideMark/>
          </w:tcPr>
          <w:p w14:paraId="0575344D" w14:textId="77777777" w:rsidR="004E3645" w:rsidRPr="00EB3EB1" w:rsidRDefault="004E3645" w:rsidP="00183EC2">
            <w:pPr>
              <w:pStyle w:val="Nzov"/>
              <w:spacing w:line="256" w:lineRule="auto"/>
              <w:jc w:val="left"/>
            </w:pPr>
            <w:r w:rsidRPr="00EB3EB1">
              <w:t>Poslanec</w:t>
            </w:r>
          </w:p>
        </w:tc>
        <w:tc>
          <w:tcPr>
            <w:tcW w:w="3892" w:type="dxa"/>
            <w:tcBorders>
              <w:top w:val="single" w:sz="4" w:space="0" w:color="000000"/>
              <w:left w:val="single" w:sz="4" w:space="0" w:color="000000"/>
              <w:bottom w:val="single" w:sz="4" w:space="0" w:color="000000"/>
              <w:right w:val="single" w:sz="4" w:space="0" w:color="000000"/>
            </w:tcBorders>
          </w:tcPr>
          <w:p w14:paraId="7C642531" w14:textId="77777777" w:rsidR="004E3645" w:rsidRPr="00EB3EB1" w:rsidRDefault="007D1872" w:rsidP="00A17CB9">
            <w:pPr>
              <w:shd w:val="clear" w:color="auto" w:fill="FFFFFF"/>
              <w:spacing w:before="100" w:beforeAutospacing="1" w:after="100" w:afterAutospacing="1" w:line="256" w:lineRule="auto"/>
              <w:jc w:val="center"/>
              <w:rPr>
                <w:iCs/>
              </w:rPr>
            </w:pPr>
            <w:r w:rsidRPr="00EB3EB1">
              <w:rPr>
                <w:iCs/>
              </w:rPr>
              <w:t>Jozef Bozó</w:t>
            </w:r>
          </w:p>
        </w:tc>
      </w:tr>
      <w:tr w:rsidR="002A3B07" w:rsidRPr="00EB3EB1" w14:paraId="21C271CB" w14:textId="77777777" w:rsidTr="00A61D8A">
        <w:trPr>
          <w:trHeight w:val="562"/>
        </w:trPr>
        <w:tc>
          <w:tcPr>
            <w:tcW w:w="3529" w:type="dxa"/>
            <w:tcBorders>
              <w:top w:val="single" w:sz="4" w:space="0" w:color="000000"/>
              <w:left w:val="single" w:sz="4" w:space="0" w:color="000000"/>
              <w:bottom w:val="single" w:sz="4" w:space="0" w:color="000000"/>
              <w:right w:val="nil"/>
            </w:tcBorders>
            <w:shd w:val="clear" w:color="auto" w:fill="FFF2CC" w:themeFill="accent4" w:themeFillTint="33"/>
          </w:tcPr>
          <w:p w14:paraId="2AB265B4" w14:textId="77777777" w:rsidR="002A3B07" w:rsidRPr="00EB3EB1" w:rsidRDefault="002A3B07" w:rsidP="00A61D8A">
            <w:pPr>
              <w:pStyle w:val="Nzov"/>
              <w:jc w:val="left"/>
              <w:rPr>
                <w:b w:val="0"/>
                <w:bCs w:val="0"/>
              </w:rPr>
            </w:pPr>
            <w:r w:rsidRPr="00EB3EB1">
              <w:rPr>
                <w:b w:val="0"/>
                <w:bCs w:val="0"/>
              </w:rPr>
              <w:t>Člen pracovnej skupiny</w:t>
            </w:r>
          </w:p>
        </w:tc>
        <w:tc>
          <w:tcPr>
            <w:tcW w:w="2927" w:type="dxa"/>
            <w:tcBorders>
              <w:top w:val="single" w:sz="4" w:space="0" w:color="000000"/>
              <w:left w:val="single" w:sz="4" w:space="0" w:color="000000"/>
              <w:bottom w:val="single" w:sz="4" w:space="0" w:color="000000"/>
              <w:right w:val="nil"/>
            </w:tcBorders>
          </w:tcPr>
          <w:p w14:paraId="18F464FD" w14:textId="77777777" w:rsidR="002A3B07" w:rsidRPr="00EB3EB1" w:rsidRDefault="002A3B07" w:rsidP="002A3B07">
            <w:pPr>
              <w:pStyle w:val="Nzov"/>
              <w:spacing w:line="256" w:lineRule="auto"/>
              <w:jc w:val="left"/>
            </w:pPr>
            <w:r w:rsidRPr="00EB3EB1">
              <w:t>Poslanec</w:t>
            </w:r>
          </w:p>
        </w:tc>
        <w:tc>
          <w:tcPr>
            <w:tcW w:w="3892" w:type="dxa"/>
            <w:tcBorders>
              <w:top w:val="single" w:sz="4" w:space="0" w:color="000000"/>
              <w:left w:val="single" w:sz="4" w:space="0" w:color="000000"/>
              <w:bottom w:val="single" w:sz="4" w:space="0" w:color="000000"/>
              <w:right w:val="single" w:sz="4" w:space="0" w:color="000000"/>
            </w:tcBorders>
          </w:tcPr>
          <w:p w14:paraId="72D2F308" w14:textId="745B165E" w:rsidR="002A3B07" w:rsidRPr="00EB3EB1" w:rsidRDefault="007D1872" w:rsidP="00A17CB9">
            <w:pPr>
              <w:shd w:val="clear" w:color="auto" w:fill="FFFFFF"/>
              <w:spacing w:before="100" w:beforeAutospacing="1" w:after="100" w:afterAutospacing="1" w:line="256" w:lineRule="auto"/>
              <w:jc w:val="center"/>
              <w:rPr>
                <w:iCs/>
              </w:rPr>
            </w:pPr>
            <w:r w:rsidRPr="00EB3EB1">
              <w:rPr>
                <w:iCs/>
              </w:rPr>
              <w:t>Kinga Ka</w:t>
            </w:r>
            <w:r w:rsidR="002E415E">
              <w:rPr>
                <w:iCs/>
              </w:rPr>
              <w:t>š</w:t>
            </w:r>
            <w:r w:rsidRPr="00EB3EB1">
              <w:rPr>
                <w:iCs/>
              </w:rPr>
              <w:t xml:space="preserve">agranda </w:t>
            </w:r>
            <w:r w:rsidR="00F77845" w:rsidRPr="00EB3EB1">
              <w:rPr>
                <w:iCs/>
              </w:rPr>
              <w:t>Nagy</w:t>
            </w:r>
          </w:p>
        </w:tc>
      </w:tr>
      <w:tr w:rsidR="002A3B07" w:rsidRPr="00EB3EB1" w14:paraId="00FDE19A" w14:textId="77777777" w:rsidTr="00A61D8A">
        <w:trPr>
          <w:trHeight w:val="562"/>
        </w:trPr>
        <w:tc>
          <w:tcPr>
            <w:tcW w:w="3529" w:type="dxa"/>
            <w:tcBorders>
              <w:top w:val="single" w:sz="4" w:space="0" w:color="000000"/>
              <w:left w:val="single" w:sz="4" w:space="0" w:color="000000"/>
              <w:bottom w:val="single" w:sz="4" w:space="0" w:color="000000"/>
              <w:right w:val="nil"/>
            </w:tcBorders>
            <w:shd w:val="clear" w:color="auto" w:fill="FFF2CC" w:themeFill="accent4" w:themeFillTint="33"/>
            <w:hideMark/>
          </w:tcPr>
          <w:p w14:paraId="3B944433" w14:textId="77777777" w:rsidR="002A3B07" w:rsidRPr="00EB3EB1" w:rsidRDefault="002A3B07" w:rsidP="00A61D8A">
            <w:pPr>
              <w:pStyle w:val="Nzov"/>
              <w:jc w:val="left"/>
              <w:rPr>
                <w:b w:val="0"/>
                <w:bCs w:val="0"/>
              </w:rPr>
            </w:pPr>
            <w:r w:rsidRPr="00EB3EB1">
              <w:rPr>
                <w:b w:val="0"/>
                <w:bCs w:val="0"/>
              </w:rPr>
              <w:t>Člen pracovnej skupiny</w:t>
            </w:r>
          </w:p>
        </w:tc>
        <w:tc>
          <w:tcPr>
            <w:tcW w:w="2927" w:type="dxa"/>
            <w:tcBorders>
              <w:top w:val="single" w:sz="4" w:space="0" w:color="000000"/>
              <w:left w:val="single" w:sz="4" w:space="0" w:color="000000"/>
              <w:bottom w:val="single" w:sz="4" w:space="0" w:color="000000"/>
              <w:right w:val="nil"/>
            </w:tcBorders>
            <w:hideMark/>
          </w:tcPr>
          <w:p w14:paraId="42092EFF" w14:textId="77777777" w:rsidR="002A3B07" w:rsidRPr="00EB3EB1" w:rsidRDefault="002A3B07" w:rsidP="002A3B07">
            <w:pPr>
              <w:pStyle w:val="Nzov"/>
              <w:spacing w:line="256" w:lineRule="auto"/>
              <w:jc w:val="left"/>
            </w:pPr>
            <w:r w:rsidRPr="00EB3EB1">
              <w:t>Poslanec</w:t>
            </w:r>
          </w:p>
        </w:tc>
        <w:tc>
          <w:tcPr>
            <w:tcW w:w="3892" w:type="dxa"/>
            <w:tcBorders>
              <w:top w:val="single" w:sz="4" w:space="0" w:color="000000"/>
              <w:left w:val="single" w:sz="4" w:space="0" w:color="000000"/>
              <w:bottom w:val="single" w:sz="4" w:space="0" w:color="000000"/>
              <w:right w:val="single" w:sz="4" w:space="0" w:color="000000"/>
            </w:tcBorders>
          </w:tcPr>
          <w:p w14:paraId="755CB7A3" w14:textId="77777777" w:rsidR="002A3B07" w:rsidRPr="00EB3EB1" w:rsidRDefault="00F77845" w:rsidP="00A17CB9">
            <w:pPr>
              <w:shd w:val="clear" w:color="auto" w:fill="FFFFFF"/>
              <w:spacing w:before="100" w:beforeAutospacing="1" w:after="100" w:afterAutospacing="1" w:line="256" w:lineRule="auto"/>
              <w:ind w:firstLine="708"/>
              <w:jc w:val="center"/>
              <w:rPr>
                <w:iCs/>
              </w:rPr>
            </w:pPr>
            <w:r w:rsidRPr="00EB3EB1">
              <w:rPr>
                <w:iCs/>
              </w:rPr>
              <w:t>Peter Nagy</w:t>
            </w:r>
          </w:p>
        </w:tc>
      </w:tr>
      <w:tr w:rsidR="002A3B07" w:rsidRPr="00EB3EB1" w14:paraId="098EC8AA" w14:textId="77777777" w:rsidTr="00A61D8A">
        <w:trPr>
          <w:trHeight w:val="458"/>
        </w:trPr>
        <w:tc>
          <w:tcPr>
            <w:tcW w:w="3529" w:type="dxa"/>
            <w:tcBorders>
              <w:top w:val="single" w:sz="4" w:space="0" w:color="000000"/>
              <w:left w:val="single" w:sz="4" w:space="0" w:color="000000"/>
              <w:bottom w:val="single" w:sz="4" w:space="0" w:color="000000"/>
              <w:right w:val="nil"/>
            </w:tcBorders>
            <w:shd w:val="clear" w:color="auto" w:fill="FFF2CC" w:themeFill="accent4" w:themeFillTint="33"/>
            <w:hideMark/>
          </w:tcPr>
          <w:p w14:paraId="26C48E50" w14:textId="77777777" w:rsidR="002A3B07" w:rsidRPr="00EB3EB1" w:rsidRDefault="002A3B07" w:rsidP="00A61D8A">
            <w:pPr>
              <w:pStyle w:val="Nzov"/>
              <w:jc w:val="left"/>
              <w:rPr>
                <w:b w:val="0"/>
                <w:bCs w:val="0"/>
              </w:rPr>
            </w:pPr>
            <w:r w:rsidRPr="00EB3EB1">
              <w:rPr>
                <w:b w:val="0"/>
                <w:bCs w:val="0"/>
              </w:rPr>
              <w:t>Člen pracovnej skupiny</w:t>
            </w:r>
          </w:p>
        </w:tc>
        <w:tc>
          <w:tcPr>
            <w:tcW w:w="2927" w:type="dxa"/>
            <w:tcBorders>
              <w:top w:val="single" w:sz="4" w:space="0" w:color="000000"/>
              <w:left w:val="single" w:sz="4" w:space="0" w:color="000000"/>
              <w:bottom w:val="single" w:sz="4" w:space="0" w:color="000000"/>
              <w:right w:val="nil"/>
            </w:tcBorders>
            <w:hideMark/>
          </w:tcPr>
          <w:p w14:paraId="5D9463D6" w14:textId="77777777" w:rsidR="002A3B07" w:rsidRPr="00EB3EB1" w:rsidRDefault="002A3B07" w:rsidP="002A3B07">
            <w:pPr>
              <w:pStyle w:val="Nzov"/>
              <w:spacing w:line="256" w:lineRule="auto"/>
              <w:jc w:val="left"/>
            </w:pPr>
            <w:r w:rsidRPr="00EB3EB1">
              <w:t>Poslanec</w:t>
            </w:r>
          </w:p>
        </w:tc>
        <w:tc>
          <w:tcPr>
            <w:tcW w:w="3892" w:type="dxa"/>
            <w:tcBorders>
              <w:top w:val="single" w:sz="4" w:space="0" w:color="000000"/>
              <w:left w:val="single" w:sz="4" w:space="0" w:color="000000"/>
              <w:bottom w:val="single" w:sz="4" w:space="0" w:color="000000"/>
              <w:right w:val="single" w:sz="4" w:space="0" w:color="000000"/>
            </w:tcBorders>
          </w:tcPr>
          <w:p w14:paraId="20C6E6BE" w14:textId="7C93FD0A" w:rsidR="002A3B07" w:rsidRPr="00EB3EB1" w:rsidRDefault="002E415E" w:rsidP="00A17CB9">
            <w:pPr>
              <w:shd w:val="clear" w:color="auto" w:fill="FFFFFF"/>
              <w:spacing w:before="100" w:beforeAutospacing="1" w:after="100" w:afterAutospacing="1" w:line="256" w:lineRule="auto"/>
              <w:ind w:firstLine="708"/>
              <w:jc w:val="center"/>
              <w:rPr>
                <w:iCs/>
              </w:rPr>
            </w:pPr>
            <w:r>
              <w:rPr>
                <w:iCs/>
              </w:rPr>
              <w:t xml:space="preserve">Ing. </w:t>
            </w:r>
            <w:r w:rsidR="00F77845" w:rsidRPr="00EB3EB1">
              <w:rPr>
                <w:iCs/>
              </w:rPr>
              <w:t>Zoltán Zólyomi</w:t>
            </w:r>
          </w:p>
        </w:tc>
      </w:tr>
      <w:tr w:rsidR="002A3B07" w:rsidRPr="00EB3EB1" w14:paraId="3DF402D3" w14:textId="77777777" w:rsidTr="00A61D8A">
        <w:tc>
          <w:tcPr>
            <w:tcW w:w="3529" w:type="dxa"/>
            <w:tcBorders>
              <w:top w:val="single" w:sz="4" w:space="0" w:color="000000"/>
              <w:left w:val="single" w:sz="4" w:space="0" w:color="000000"/>
              <w:bottom w:val="single" w:sz="4" w:space="0" w:color="000000"/>
              <w:right w:val="nil"/>
            </w:tcBorders>
            <w:shd w:val="clear" w:color="auto" w:fill="FFF2CC" w:themeFill="accent4" w:themeFillTint="33"/>
          </w:tcPr>
          <w:p w14:paraId="45B4D9BB" w14:textId="77777777" w:rsidR="002A3B07" w:rsidRPr="00EB3EB1" w:rsidRDefault="002A3B07" w:rsidP="00A61D8A">
            <w:pPr>
              <w:pStyle w:val="Nzov"/>
              <w:jc w:val="left"/>
              <w:rPr>
                <w:b w:val="0"/>
                <w:bCs w:val="0"/>
              </w:rPr>
            </w:pPr>
            <w:r w:rsidRPr="00EB3EB1">
              <w:rPr>
                <w:b w:val="0"/>
                <w:bCs w:val="0"/>
              </w:rPr>
              <w:t xml:space="preserve">Metodik </w:t>
            </w:r>
          </w:p>
          <w:p w14:paraId="4611A8B6" w14:textId="77777777" w:rsidR="002A3B07" w:rsidRPr="00EB3EB1" w:rsidRDefault="002A3B07" w:rsidP="00A61D8A">
            <w:pPr>
              <w:pStyle w:val="Nzov"/>
              <w:jc w:val="left"/>
              <w:rPr>
                <w:b w:val="0"/>
                <w:bCs w:val="0"/>
              </w:rPr>
            </w:pPr>
          </w:p>
        </w:tc>
        <w:tc>
          <w:tcPr>
            <w:tcW w:w="2927" w:type="dxa"/>
            <w:tcBorders>
              <w:top w:val="single" w:sz="4" w:space="0" w:color="000000"/>
              <w:left w:val="single" w:sz="4" w:space="0" w:color="000000"/>
              <w:bottom w:val="single" w:sz="4" w:space="0" w:color="000000"/>
              <w:right w:val="nil"/>
            </w:tcBorders>
            <w:hideMark/>
          </w:tcPr>
          <w:p w14:paraId="2E82166D" w14:textId="77777777" w:rsidR="002A3B07" w:rsidRPr="00EB3EB1" w:rsidRDefault="002A3B07" w:rsidP="002A3B07">
            <w:pPr>
              <w:pStyle w:val="Zkladntext"/>
              <w:spacing w:line="256" w:lineRule="auto"/>
              <w:jc w:val="left"/>
              <w:rPr>
                <w:b/>
                <w:bCs/>
              </w:rPr>
            </w:pPr>
            <w:r w:rsidRPr="00EB3EB1">
              <w:rPr>
                <w:b/>
                <w:bCs/>
              </w:rPr>
              <w:t>Strategické plánovanie, analýzy, facilitácia</w:t>
            </w:r>
          </w:p>
        </w:tc>
        <w:tc>
          <w:tcPr>
            <w:tcW w:w="3892" w:type="dxa"/>
            <w:tcBorders>
              <w:top w:val="single" w:sz="4" w:space="0" w:color="000000"/>
              <w:left w:val="single" w:sz="4" w:space="0" w:color="000000"/>
              <w:bottom w:val="single" w:sz="4" w:space="0" w:color="000000"/>
              <w:right w:val="single" w:sz="4" w:space="0" w:color="000000"/>
            </w:tcBorders>
          </w:tcPr>
          <w:p w14:paraId="4FA311F0" w14:textId="77777777" w:rsidR="002A3B07" w:rsidRPr="00EB3EB1" w:rsidRDefault="002A3B07" w:rsidP="00A17CB9">
            <w:pPr>
              <w:pStyle w:val="Zkladntext"/>
              <w:spacing w:line="256" w:lineRule="auto"/>
              <w:jc w:val="center"/>
            </w:pPr>
            <w:r w:rsidRPr="00EB3EB1">
              <w:t>Ing. Milan Haluška</w:t>
            </w:r>
          </w:p>
        </w:tc>
      </w:tr>
    </w:tbl>
    <w:p w14:paraId="551D1BF0" w14:textId="77777777" w:rsidR="00B34EB3" w:rsidRPr="00EB3EB1" w:rsidRDefault="00B34EB3" w:rsidP="00E74533"/>
    <w:p w14:paraId="58C5A45F" w14:textId="77777777" w:rsidR="00180114" w:rsidRPr="00EB3EB1" w:rsidRDefault="00180114" w:rsidP="00E74533"/>
    <w:p w14:paraId="313FB6B7" w14:textId="77777777" w:rsidR="002622D8" w:rsidRPr="00EB3EB1" w:rsidRDefault="002622D8" w:rsidP="00E74533"/>
    <w:p w14:paraId="74515B07" w14:textId="77777777" w:rsidR="002622D8" w:rsidRPr="00EB3EB1" w:rsidRDefault="002622D8" w:rsidP="00E74533"/>
    <w:p w14:paraId="701DFF7F" w14:textId="77777777" w:rsidR="005F5A16" w:rsidRPr="00EB3EB1" w:rsidRDefault="005F5A16" w:rsidP="00E74533"/>
    <w:p w14:paraId="49DF90F7" w14:textId="77777777" w:rsidR="005F5A16" w:rsidRPr="00EB3EB1" w:rsidRDefault="005F5A16" w:rsidP="00E74533"/>
    <w:sdt>
      <w:sdtPr>
        <w:rPr>
          <w:rFonts w:ascii="Times New Roman" w:eastAsia="Times New Roman" w:hAnsi="Times New Roman" w:cs="Times New Roman"/>
          <w:color w:val="auto"/>
          <w:sz w:val="24"/>
          <w:szCs w:val="24"/>
          <w:lang w:eastAsia="ar-SA"/>
        </w:rPr>
        <w:id w:val="-155764180"/>
        <w:docPartObj>
          <w:docPartGallery w:val="Table of Contents"/>
          <w:docPartUnique/>
        </w:docPartObj>
      </w:sdtPr>
      <w:sdtEndPr/>
      <w:sdtContent>
        <w:p w14:paraId="20C927E1" w14:textId="77777777" w:rsidR="00E33C8F" w:rsidRPr="00EB3EB1" w:rsidRDefault="00E33C8F">
          <w:pPr>
            <w:pStyle w:val="Hlavikaobsahu"/>
          </w:pPr>
          <w:r w:rsidRPr="00EB3EB1">
            <w:t>Obsah</w:t>
          </w:r>
        </w:p>
        <w:p w14:paraId="600B958A" w14:textId="3BE90142" w:rsidR="00E33C8F" w:rsidRPr="00EB3EB1" w:rsidRDefault="00E33C8F" w:rsidP="00A106DE">
          <w:pPr>
            <w:pStyle w:val="Obsah1"/>
            <w:numPr>
              <w:ilvl w:val="0"/>
              <w:numId w:val="42"/>
            </w:numPr>
            <w:rPr>
              <w:noProof w:val="0"/>
            </w:rPr>
          </w:pPr>
          <w:r w:rsidRPr="00EB3EB1">
            <w:rPr>
              <w:noProof w:val="0"/>
            </w:rPr>
            <w:t>ÚVOD – Základné východiská procesu tvroby a obsahu</w:t>
          </w:r>
          <w:r w:rsidRPr="00EB3EB1">
            <w:rPr>
              <w:noProof w:val="0"/>
            </w:rPr>
            <w:ptab w:relativeTo="margin" w:alignment="right" w:leader="dot"/>
          </w:r>
          <w:r w:rsidR="00EE41FD" w:rsidRPr="00EB3EB1">
            <w:rPr>
              <w:noProof w:val="0"/>
            </w:rPr>
            <w:t>6</w:t>
          </w:r>
        </w:p>
        <w:p w14:paraId="3774AED1" w14:textId="77777777" w:rsidR="00E33C8F" w:rsidRPr="00EB3EB1" w:rsidRDefault="00E33C8F" w:rsidP="00E33C8F">
          <w:pPr>
            <w:pStyle w:val="Obsah1"/>
            <w:numPr>
              <w:ilvl w:val="0"/>
              <w:numId w:val="42"/>
            </w:numPr>
            <w:rPr>
              <w:noProof w:val="0"/>
            </w:rPr>
          </w:pPr>
          <w:r w:rsidRPr="00EB3EB1">
            <w:rPr>
              <w:noProof w:val="0"/>
            </w:rPr>
            <w:t>ANALYTICKÉ VÝCHODISKÁ</w:t>
          </w:r>
          <w:r w:rsidRPr="00EB3EB1">
            <w:rPr>
              <w:noProof w:val="0"/>
            </w:rPr>
            <w:ptab w:relativeTo="margin" w:alignment="right" w:leader="dot"/>
          </w:r>
          <w:r w:rsidR="00EE41FD" w:rsidRPr="00EB3EB1">
            <w:rPr>
              <w:noProof w:val="0"/>
            </w:rPr>
            <w:t>8</w:t>
          </w:r>
        </w:p>
        <w:p w14:paraId="1263600B" w14:textId="77777777" w:rsidR="00E01800" w:rsidRPr="00EB3EB1" w:rsidRDefault="00E33C8F" w:rsidP="00E01800">
          <w:pPr>
            <w:pStyle w:val="Obsah2"/>
            <w:spacing w:line="276" w:lineRule="auto"/>
            <w:ind w:left="216"/>
            <w:rPr>
              <w:i w:val="0"/>
              <w:iCs w:val="0"/>
              <w:noProof w:val="0"/>
            </w:rPr>
          </w:pPr>
          <w:r w:rsidRPr="00EB3EB1">
            <w:rPr>
              <w:i w:val="0"/>
              <w:iCs w:val="0"/>
              <w:noProof w:val="0"/>
            </w:rPr>
            <w:t>2.1. Zhodnotenie implementácie doterajších stratégií</w:t>
          </w:r>
          <w:r w:rsidRPr="00EB3EB1">
            <w:rPr>
              <w:i w:val="0"/>
              <w:iCs w:val="0"/>
              <w:noProof w:val="0"/>
            </w:rPr>
            <w:ptab w:relativeTo="margin" w:alignment="right" w:leader="dot"/>
          </w:r>
          <w:r w:rsidR="00EE41FD" w:rsidRPr="00EB3EB1">
            <w:rPr>
              <w:i w:val="0"/>
              <w:iCs w:val="0"/>
              <w:noProof w:val="0"/>
            </w:rPr>
            <w:t>8</w:t>
          </w:r>
        </w:p>
        <w:p w14:paraId="096850DA" w14:textId="77777777" w:rsidR="00E01800" w:rsidRPr="00EB3EB1" w:rsidRDefault="00E33C8F" w:rsidP="00E01800">
          <w:pPr>
            <w:pStyle w:val="Obsah2"/>
            <w:spacing w:line="276" w:lineRule="auto"/>
            <w:ind w:left="216"/>
            <w:rPr>
              <w:i w:val="0"/>
              <w:iCs w:val="0"/>
              <w:noProof w:val="0"/>
            </w:rPr>
          </w:pPr>
          <w:r w:rsidRPr="00EB3EB1">
            <w:rPr>
              <w:i w:val="0"/>
              <w:iCs w:val="0"/>
              <w:noProof w:val="0"/>
            </w:rPr>
            <w:t>2</w:t>
          </w:r>
          <w:r w:rsidRPr="00EB3EB1">
            <w:rPr>
              <w:bCs w:val="0"/>
              <w:i w:val="0"/>
              <w:iCs w:val="0"/>
              <w:noProof w:val="0"/>
            </w:rPr>
            <w:t>.2. Kľúčové trendy vývoja, ak by sa stratégia PRO neimplementovala.............................................</w:t>
          </w:r>
          <w:r w:rsidR="00EE41FD" w:rsidRPr="00EB3EB1">
            <w:rPr>
              <w:bCs w:val="0"/>
              <w:i w:val="0"/>
              <w:iCs w:val="0"/>
              <w:noProof w:val="0"/>
            </w:rPr>
            <w:t>1</w:t>
          </w:r>
          <w:r w:rsidR="002B5C01" w:rsidRPr="00EB3EB1">
            <w:rPr>
              <w:bCs w:val="0"/>
              <w:i w:val="0"/>
              <w:iCs w:val="0"/>
              <w:noProof w:val="0"/>
            </w:rPr>
            <w:t>0</w:t>
          </w:r>
        </w:p>
        <w:p w14:paraId="01F28049" w14:textId="77777777" w:rsidR="00E33C8F" w:rsidRPr="00EB3EB1" w:rsidRDefault="00E33C8F" w:rsidP="00E01800">
          <w:pPr>
            <w:pStyle w:val="Obsah2"/>
            <w:spacing w:line="276" w:lineRule="auto"/>
            <w:ind w:left="216"/>
            <w:rPr>
              <w:i w:val="0"/>
              <w:iCs w:val="0"/>
              <w:noProof w:val="0"/>
            </w:rPr>
          </w:pPr>
          <w:r w:rsidRPr="00EB3EB1">
            <w:rPr>
              <w:i w:val="0"/>
              <w:iCs w:val="0"/>
              <w:noProof w:val="0"/>
            </w:rPr>
            <w:t>2.3. Identifikácia vnútorných potenciálov, výziev, limitov a problémov...............</w:t>
          </w:r>
          <w:r w:rsidR="00E01800" w:rsidRPr="00EB3EB1">
            <w:rPr>
              <w:i w:val="0"/>
              <w:iCs w:val="0"/>
              <w:noProof w:val="0"/>
            </w:rPr>
            <w:t>.......................</w:t>
          </w:r>
          <w:r w:rsidRPr="00EB3EB1">
            <w:rPr>
              <w:i w:val="0"/>
              <w:iCs w:val="0"/>
              <w:noProof w:val="0"/>
            </w:rPr>
            <w:t>...... 10</w:t>
          </w:r>
        </w:p>
        <w:p w14:paraId="4F300FC4" w14:textId="77777777" w:rsidR="00E33C8F" w:rsidRPr="00EB3EB1" w:rsidRDefault="00E33C8F" w:rsidP="00E01800">
          <w:pPr>
            <w:pStyle w:val="Obsah2"/>
            <w:spacing w:line="276" w:lineRule="auto"/>
            <w:ind w:left="216"/>
            <w:rPr>
              <w:i w:val="0"/>
              <w:iCs w:val="0"/>
              <w:noProof w:val="0"/>
            </w:rPr>
          </w:pPr>
          <w:r w:rsidRPr="00EB3EB1">
            <w:rPr>
              <w:i w:val="0"/>
              <w:iCs w:val="0"/>
              <w:noProof w:val="0"/>
            </w:rPr>
            <w:t>2.4. Analýza východiskovej situácie .............................................................</w:t>
          </w:r>
          <w:r w:rsidR="00E01800" w:rsidRPr="00EB3EB1">
            <w:rPr>
              <w:i w:val="0"/>
              <w:iCs w:val="0"/>
              <w:noProof w:val="0"/>
            </w:rPr>
            <w:t>......................</w:t>
          </w:r>
          <w:r w:rsidRPr="00EB3EB1">
            <w:rPr>
              <w:i w:val="0"/>
              <w:iCs w:val="0"/>
              <w:noProof w:val="0"/>
            </w:rPr>
            <w:t>............... 11</w:t>
          </w:r>
        </w:p>
        <w:p w14:paraId="01D9A23C" w14:textId="77777777" w:rsidR="00E01800" w:rsidRPr="00EB3EB1" w:rsidRDefault="00E01800" w:rsidP="00E01800">
          <w:pPr>
            <w:spacing w:line="276" w:lineRule="auto"/>
            <w:rPr>
              <w:b/>
              <w:bCs/>
              <w:i/>
              <w:iCs/>
              <w:lang w:eastAsia="ja-JP"/>
            </w:rPr>
          </w:pPr>
          <w:r w:rsidRPr="00EB3EB1">
            <w:rPr>
              <w:b/>
              <w:bCs/>
              <w:i/>
              <w:iCs/>
              <w:lang w:eastAsia="ja-JP"/>
            </w:rPr>
            <w:t xml:space="preserve">           2.4.1 Zemepisná charakteristika a prírodné zdroje.............................................................................1</w:t>
          </w:r>
          <w:r w:rsidR="002B5C01" w:rsidRPr="00EB3EB1">
            <w:rPr>
              <w:b/>
              <w:bCs/>
              <w:i/>
              <w:iCs/>
              <w:lang w:eastAsia="ja-JP"/>
            </w:rPr>
            <w:t>2</w:t>
          </w:r>
        </w:p>
        <w:p w14:paraId="15317B9E" w14:textId="70C72F71" w:rsidR="002B5C01" w:rsidRPr="00EB3EB1" w:rsidRDefault="00A106DE" w:rsidP="00E01800">
          <w:pPr>
            <w:spacing w:line="276" w:lineRule="auto"/>
            <w:rPr>
              <w:i/>
              <w:iCs/>
              <w:lang w:eastAsia="ja-JP"/>
            </w:rPr>
          </w:pPr>
          <w:r>
            <w:rPr>
              <w:i/>
              <w:iCs/>
              <w:lang w:eastAsia="ja-JP"/>
            </w:rPr>
            <w:t xml:space="preserve">           </w:t>
          </w:r>
          <w:r w:rsidR="002B5C01" w:rsidRPr="00EB3EB1">
            <w:rPr>
              <w:i/>
              <w:iCs/>
              <w:lang w:eastAsia="ja-JP"/>
            </w:rPr>
            <w:t xml:space="preserve">2.4.1.1 </w:t>
          </w:r>
          <w:bookmarkStart w:id="2" w:name="_Hlk129684476"/>
          <w:r w:rsidR="002B5C01" w:rsidRPr="00EB3EB1">
            <w:rPr>
              <w:i/>
              <w:iCs/>
            </w:rPr>
            <w:t>Geomorfologické členenie (poloha) a príroda</w:t>
          </w:r>
          <w:bookmarkEnd w:id="2"/>
          <w:r w:rsidR="002B5C01" w:rsidRPr="00EB3EB1">
            <w:rPr>
              <w:i/>
              <w:iCs/>
            </w:rPr>
            <w:t>……………………………………………………...12</w:t>
          </w:r>
        </w:p>
        <w:p w14:paraId="26600923" w14:textId="77777777" w:rsidR="00E01800" w:rsidRPr="00EB3EB1" w:rsidRDefault="00E01800" w:rsidP="00E01800">
          <w:pPr>
            <w:spacing w:line="276" w:lineRule="auto"/>
            <w:rPr>
              <w:b/>
              <w:bCs/>
              <w:i/>
              <w:iCs/>
              <w:lang w:eastAsia="ja-JP"/>
            </w:rPr>
          </w:pPr>
          <w:r w:rsidRPr="00EB3EB1">
            <w:rPr>
              <w:b/>
              <w:bCs/>
              <w:i/>
              <w:iCs/>
              <w:lang w:eastAsia="ja-JP"/>
            </w:rPr>
            <w:t xml:space="preserve">           2.4.2 Výmera obce a využitie pôdy ......................................................................................................13</w:t>
          </w:r>
        </w:p>
        <w:p w14:paraId="4D4B38B0" w14:textId="77777777" w:rsidR="00E01800" w:rsidRPr="00EB3EB1" w:rsidRDefault="00E01800" w:rsidP="00E01800">
          <w:pPr>
            <w:spacing w:line="276" w:lineRule="auto"/>
            <w:rPr>
              <w:b/>
              <w:bCs/>
              <w:i/>
              <w:iCs/>
              <w:lang w:eastAsia="ja-JP"/>
            </w:rPr>
          </w:pPr>
          <w:r w:rsidRPr="00EB3EB1">
            <w:rPr>
              <w:b/>
              <w:bCs/>
              <w:i/>
              <w:iCs/>
              <w:lang w:eastAsia="ja-JP"/>
            </w:rPr>
            <w:t xml:space="preserve">           2.4.3 Demografický vývoj ....................................................................................................................1</w:t>
          </w:r>
          <w:r w:rsidR="002B5C01" w:rsidRPr="00EB3EB1">
            <w:rPr>
              <w:b/>
              <w:bCs/>
              <w:i/>
              <w:iCs/>
              <w:lang w:eastAsia="ja-JP"/>
            </w:rPr>
            <w:t>5</w:t>
          </w:r>
        </w:p>
        <w:p w14:paraId="59CAA1E3" w14:textId="11A0AC35" w:rsidR="00E01800" w:rsidRPr="00EB3EB1" w:rsidRDefault="00A106DE" w:rsidP="00E01800">
          <w:pPr>
            <w:spacing w:line="276" w:lineRule="auto"/>
            <w:rPr>
              <w:i/>
              <w:iCs/>
              <w:lang w:eastAsia="ja-JP"/>
            </w:rPr>
          </w:pPr>
          <w:r>
            <w:rPr>
              <w:i/>
              <w:iCs/>
              <w:lang w:eastAsia="ja-JP"/>
            </w:rPr>
            <w:t xml:space="preserve">           </w:t>
          </w:r>
          <w:r w:rsidR="00E01800" w:rsidRPr="00EB3EB1">
            <w:rPr>
              <w:i/>
              <w:iCs/>
              <w:lang w:eastAsia="ja-JP"/>
            </w:rPr>
            <w:t>2.4.3.1 Stav a vývoj počtu obyvateľstva............................................................................................... 1</w:t>
          </w:r>
          <w:r w:rsidR="002B5C01" w:rsidRPr="00EB3EB1">
            <w:rPr>
              <w:i/>
              <w:iCs/>
              <w:lang w:eastAsia="ja-JP"/>
            </w:rPr>
            <w:t>5</w:t>
          </w:r>
        </w:p>
        <w:p w14:paraId="4DB15529" w14:textId="77777777" w:rsidR="00E01800" w:rsidRPr="00EB3EB1" w:rsidRDefault="00E01800" w:rsidP="00E01800">
          <w:pPr>
            <w:spacing w:line="276" w:lineRule="auto"/>
            <w:rPr>
              <w:i/>
              <w:iCs/>
              <w:lang w:eastAsia="ja-JP"/>
            </w:rPr>
          </w:pPr>
          <w:r w:rsidRPr="00EB3EB1">
            <w:rPr>
              <w:i/>
              <w:iCs/>
              <w:lang w:eastAsia="ja-JP"/>
            </w:rPr>
            <w:t xml:space="preserve">           2.4.3.2 Veková štruktúra obyvateľstva .................................................................................................16</w:t>
          </w:r>
        </w:p>
        <w:p w14:paraId="271CDB9D" w14:textId="2A8A8993" w:rsidR="00E01800" w:rsidRPr="00EB3EB1" w:rsidRDefault="00A106DE" w:rsidP="00E01800">
          <w:pPr>
            <w:spacing w:line="276" w:lineRule="auto"/>
            <w:rPr>
              <w:i/>
              <w:iCs/>
              <w:lang w:eastAsia="ja-JP"/>
            </w:rPr>
          </w:pPr>
          <w:r>
            <w:rPr>
              <w:i/>
              <w:iCs/>
              <w:lang w:eastAsia="ja-JP"/>
            </w:rPr>
            <w:t xml:space="preserve">           </w:t>
          </w:r>
          <w:r w:rsidR="00E01800" w:rsidRPr="00EB3EB1">
            <w:rPr>
              <w:i/>
              <w:iCs/>
              <w:lang w:eastAsia="ja-JP"/>
            </w:rPr>
            <w:t>2.4.3.3 Národnostná štruktúra obyvateľstva ....................................................................................... 1</w:t>
          </w:r>
          <w:r w:rsidR="00563812" w:rsidRPr="00EB3EB1">
            <w:rPr>
              <w:i/>
              <w:iCs/>
              <w:lang w:eastAsia="ja-JP"/>
            </w:rPr>
            <w:t>8</w:t>
          </w:r>
        </w:p>
        <w:p w14:paraId="1921E816" w14:textId="774198A9" w:rsidR="00E01800" w:rsidRPr="00EB3EB1" w:rsidRDefault="00A106DE" w:rsidP="00E01800">
          <w:pPr>
            <w:spacing w:line="276" w:lineRule="auto"/>
            <w:rPr>
              <w:i/>
              <w:iCs/>
              <w:lang w:eastAsia="ja-JP"/>
            </w:rPr>
          </w:pPr>
          <w:r>
            <w:rPr>
              <w:i/>
              <w:iCs/>
              <w:lang w:eastAsia="ja-JP"/>
            </w:rPr>
            <w:t xml:space="preserve">           </w:t>
          </w:r>
          <w:r w:rsidR="00E01800" w:rsidRPr="00EB3EB1">
            <w:rPr>
              <w:i/>
              <w:iCs/>
              <w:lang w:eastAsia="ja-JP"/>
            </w:rPr>
            <w:t>2.4.3.4 Náboženská štruktúra obyvateľstva.......................................................................................... 1</w:t>
          </w:r>
          <w:r w:rsidR="00563812" w:rsidRPr="00EB3EB1">
            <w:rPr>
              <w:i/>
              <w:iCs/>
              <w:lang w:eastAsia="ja-JP"/>
            </w:rPr>
            <w:t>9</w:t>
          </w:r>
        </w:p>
        <w:p w14:paraId="44D1437F" w14:textId="2B18F37C" w:rsidR="00E01800" w:rsidRPr="00EB3EB1" w:rsidRDefault="00A106DE" w:rsidP="00E01800">
          <w:pPr>
            <w:spacing w:line="276" w:lineRule="auto"/>
            <w:rPr>
              <w:i/>
              <w:iCs/>
              <w:lang w:eastAsia="ja-JP"/>
            </w:rPr>
          </w:pPr>
          <w:r>
            <w:rPr>
              <w:i/>
              <w:iCs/>
              <w:lang w:eastAsia="ja-JP"/>
            </w:rPr>
            <w:t xml:space="preserve">           </w:t>
          </w:r>
          <w:r w:rsidR="00E01800" w:rsidRPr="00EB3EB1">
            <w:rPr>
              <w:i/>
              <w:iCs/>
              <w:lang w:eastAsia="ja-JP"/>
            </w:rPr>
            <w:t>2.4.3.5 Vzdelanostná štruktúra obyvateľstva ......................................................................................</w:t>
          </w:r>
          <w:r w:rsidR="00563812" w:rsidRPr="00EB3EB1">
            <w:rPr>
              <w:i/>
              <w:iCs/>
              <w:lang w:eastAsia="ja-JP"/>
            </w:rPr>
            <w:t>.</w:t>
          </w:r>
          <w:r w:rsidR="00E01800" w:rsidRPr="00EB3EB1">
            <w:rPr>
              <w:i/>
              <w:iCs/>
              <w:lang w:eastAsia="ja-JP"/>
            </w:rPr>
            <w:t>19</w:t>
          </w:r>
        </w:p>
        <w:p w14:paraId="2B173F1F" w14:textId="50E3DB03" w:rsidR="00E01800" w:rsidRPr="00EB3EB1" w:rsidRDefault="00A106DE" w:rsidP="00E01800">
          <w:pPr>
            <w:spacing w:line="276" w:lineRule="auto"/>
            <w:rPr>
              <w:b/>
              <w:bCs/>
              <w:i/>
              <w:iCs/>
              <w:lang w:eastAsia="ja-JP"/>
            </w:rPr>
          </w:pPr>
          <w:r>
            <w:rPr>
              <w:b/>
              <w:bCs/>
              <w:i/>
              <w:iCs/>
              <w:lang w:eastAsia="ja-JP"/>
            </w:rPr>
            <w:t xml:space="preserve">           </w:t>
          </w:r>
          <w:r w:rsidR="00E01800" w:rsidRPr="00EB3EB1">
            <w:rPr>
              <w:b/>
              <w:bCs/>
              <w:i/>
              <w:iCs/>
              <w:lang w:eastAsia="ja-JP"/>
            </w:rPr>
            <w:t>2.4.4 Trh práce .....................................................................................................................................</w:t>
          </w:r>
          <w:r w:rsidR="009E0168">
            <w:rPr>
              <w:b/>
              <w:bCs/>
              <w:i/>
              <w:iCs/>
              <w:lang w:eastAsia="ja-JP"/>
            </w:rPr>
            <w:t>19</w:t>
          </w:r>
        </w:p>
        <w:p w14:paraId="35DD55E3" w14:textId="28617433" w:rsidR="00E01800" w:rsidRPr="00EB3EB1" w:rsidRDefault="00A106DE" w:rsidP="00E01800">
          <w:pPr>
            <w:spacing w:line="276" w:lineRule="auto"/>
            <w:rPr>
              <w:i/>
              <w:iCs/>
              <w:lang w:eastAsia="ja-JP"/>
            </w:rPr>
          </w:pPr>
          <w:r>
            <w:rPr>
              <w:i/>
              <w:iCs/>
              <w:lang w:eastAsia="ja-JP"/>
            </w:rPr>
            <w:t xml:space="preserve">           </w:t>
          </w:r>
          <w:r w:rsidR="00E01800" w:rsidRPr="00EB3EB1">
            <w:rPr>
              <w:i/>
              <w:iCs/>
              <w:lang w:eastAsia="ja-JP"/>
            </w:rPr>
            <w:t>2.4.4.1 Nezamestnanosť....................................................................................................................... 20</w:t>
          </w:r>
        </w:p>
        <w:p w14:paraId="0734C633" w14:textId="04075556" w:rsidR="009118DB" w:rsidRPr="00EB3EB1" w:rsidRDefault="00A106DE" w:rsidP="009118DB">
          <w:pPr>
            <w:spacing w:line="276" w:lineRule="auto"/>
            <w:rPr>
              <w:b/>
              <w:bCs/>
              <w:i/>
              <w:iCs/>
              <w:lang w:eastAsia="ja-JP"/>
            </w:rPr>
          </w:pPr>
          <w:r>
            <w:rPr>
              <w:b/>
              <w:bCs/>
              <w:i/>
              <w:iCs/>
              <w:lang w:eastAsia="ja-JP"/>
            </w:rPr>
            <w:t xml:space="preserve">           </w:t>
          </w:r>
          <w:r w:rsidR="009118DB" w:rsidRPr="00EB3EB1">
            <w:rPr>
              <w:b/>
              <w:bCs/>
              <w:i/>
              <w:iCs/>
              <w:lang w:eastAsia="ja-JP"/>
            </w:rPr>
            <w:t>2.4.5 Ekonomický rozvoj (ekonomika)................................................................................................21</w:t>
          </w:r>
        </w:p>
        <w:p w14:paraId="0EA4591D" w14:textId="1C3A4F77"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2.4.5.1 Obecný rozpočet ...............................</w:t>
          </w:r>
          <w:r w:rsidR="00EF637B" w:rsidRPr="00EB3EB1">
            <w:rPr>
              <w:i/>
              <w:iCs/>
              <w:lang w:eastAsia="ja-JP"/>
            </w:rPr>
            <w:t>.......................</w:t>
          </w:r>
          <w:r w:rsidR="009118DB" w:rsidRPr="00EB3EB1">
            <w:rPr>
              <w:i/>
              <w:iCs/>
              <w:lang w:eastAsia="ja-JP"/>
            </w:rPr>
            <w:t>................................................................ 21</w:t>
          </w:r>
        </w:p>
        <w:p w14:paraId="51FB650E" w14:textId="3FAE492E"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2.4.5.2 Malé a stredné podnikanie ..............</w:t>
          </w:r>
          <w:r w:rsidR="00EF637B" w:rsidRPr="00EB3EB1">
            <w:rPr>
              <w:i/>
              <w:iCs/>
              <w:lang w:eastAsia="ja-JP"/>
            </w:rPr>
            <w:t>.......................</w:t>
          </w:r>
          <w:r w:rsidR="009118DB" w:rsidRPr="00EB3EB1">
            <w:rPr>
              <w:i/>
              <w:iCs/>
              <w:lang w:eastAsia="ja-JP"/>
            </w:rPr>
            <w:t>................................................................. 2</w:t>
          </w:r>
          <w:r w:rsidR="003F49B8" w:rsidRPr="00EB3EB1">
            <w:rPr>
              <w:i/>
              <w:iCs/>
              <w:lang w:eastAsia="ja-JP"/>
            </w:rPr>
            <w:t>2</w:t>
          </w:r>
        </w:p>
        <w:p w14:paraId="3460BAC7" w14:textId="4BFCE371"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2.4.5.3 Cestovný ruch ..............................</w:t>
          </w:r>
          <w:r w:rsidR="00EF637B" w:rsidRPr="00EB3EB1">
            <w:rPr>
              <w:i/>
              <w:iCs/>
              <w:lang w:eastAsia="ja-JP"/>
            </w:rPr>
            <w:t>.......................</w:t>
          </w:r>
          <w:r w:rsidR="009118DB" w:rsidRPr="00EB3EB1">
            <w:rPr>
              <w:i/>
              <w:iCs/>
              <w:lang w:eastAsia="ja-JP"/>
            </w:rPr>
            <w:t>..................................................................... 22</w:t>
          </w:r>
        </w:p>
        <w:p w14:paraId="7DEA4552" w14:textId="6D896BE3" w:rsidR="009118DB" w:rsidRPr="00EB3EB1" w:rsidRDefault="00A106DE" w:rsidP="009118DB">
          <w:pPr>
            <w:spacing w:line="276" w:lineRule="auto"/>
            <w:rPr>
              <w:b/>
              <w:bCs/>
              <w:i/>
              <w:iCs/>
              <w:lang w:eastAsia="ja-JP"/>
            </w:rPr>
          </w:pPr>
          <w:r>
            <w:rPr>
              <w:b/>
              <w:bCs/>
              <w:i/>
              <w:iCs/>
              <w:lang w:eastAsia="ja-JP"/>
            </w:rPr>
            <w:t xml:space="preserve">           </w:t>
          </w:r>
          <w:r w:rsidR="009118DB" w:rsidRPr="00EB3EB1">
            <w:rPr>
              <w:b/>
              <w:bCs/>
              <w:i/>
              <w:iCs/>
              <w:lang w:eastAsia="ja-JP"/>
            </w:rPr>
            <w:t>2.4.6 Sociálna infraštruktúra ......................................................</w:t>
          </w:r>
          <w:r w:rsidR="00EF637B" w:rsidRPr="00EB3EB1">
            <w:rPr>
              <w:b/>
              <w:bCs/>
              <w:i/>
              <w:iCs/>
              <w:lang w:eastAsia="ja-JP"/>
            </w:rPr>
            <w:t>........................</w:t>
          </w:r>
          <w:r w:rsidR="009118DB" w:rsidRPr="00EB3EB1">
            <w:rPr>
              <w:b/>
              <w:bCs/>
              <w:i/>
              <w:iCs/>
              <w:lang w:eastAsia="ja-JP"/>
            </w:rPr>
            <w:t>................................2</w:t>
          </w:r>
          <w:r w:rsidR="003F49B8" w:rsidRPr="00EB3EB1">
            <w:rPr>
              <w:b/>
              <w:bCs/>
              <w:i/>
              <w:iCs/>
              <w:lang w:eastAsia="ja-JP"/>
            </w:rPr>
            <w:t>2</w:t>
          </w:r>
        </w:p>
        <w:p w14:paraId="1F72639C" w14:textId="1F17C265"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2.4.6.1 Inštitúcie a organizácie ............................................</w:t>
          </w:r>
          <w:r w:rsidR="00EF637B" w:rsidRPr="00EB3EB1">
            <w:rPr>
              <w:i/>
              <w:iCs/>
              <w:lang w:eastAsia="ja-JP"/>
            </w:rPr>
            <w:t>.......................</w:t>
          </w:r>
          <w:r w:rsidR="009118DB" w:rsidRPr="00EB3EB1">
            <w:rPr>
              <w:i/>
              <w:iCs/>
              <w:lang w:eastAsia="ja-JP"/>
            </w:rPr>
            <w:t>........................................ 2</w:t>
          </w:r>
          <w:r w:rsidR="003F49B8" w:rsidRPr="00EB3EB1">
            <w:rPr>
              <w:i/>
              <w:iCs/>
              <w:lang w:eastAsia="ja-JP"/>
            </w:rPr>
            <w:t>2</w:t>
          </w:r>
        </w:p>
        <w:p w14:paraId="0264253A" w14:textId="2F991718"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2.4.6.2 Školstvo................................................................................</w:t>
          </w:r>
          <w:r w:rsidR="00EF637B" w:rsidRPr="00EB3EB1">
            <w:rPr>
              <w:i/>
              <w:iCs/>
              <w:lang w:eastAsia="ja-JP"/>
            </w:rPr>
            <w:t>...............................</w:t>
          </w:r>
          <w:r w:rsidR="009118DB" w:rsidRPr="00EB3EB1">
            <w:rPr>
              <w:i/>
              <w:iCs/>
              <w:lang w:eastAsia="ja-JP"/>
            </w:rPr>
            <w:t>...................... 23</w:t>
          </w:r>
        </w:p>
        <w:p w14:paraId="56F4D578" w14:textId="25AB16DE"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2.4.6.3 Sociálna a zdravotná starostlivosť..........................................................</w:t>
          </w:r>
          <w:r w:rsidR="00EF637B" w:rsidRPr="00EB3EB1">
            <w:rPr>
              <w:i/>
              <w:iCs/>
              <w:lang w:eastAsia="ja-JP"/>
            </w:rPr>
            <w:t>........................</w:t>
          </w:r>
          <w:r w:rsidR="009118DB" w:rsidRPr="00EB3EB1">
            <w:rPr>
              <w:i/>
              <w:iCs/>
              <w:lang w:eastAsia="ja-JP"/>
            </w:rPr>
            <w:t>......... 23</w:t>
          </w:r>
        </w:p>
        <w:p w14:paraId="09AE4DAB" w14:textId="7B02635E"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2.4.6.4 Služby..................................................................................................</w:t>
          </w:r>
          <w:r w:rsidR="00EF637B" w:rsidRPr="00EB3EB1">
            <w:rPr>
              <w:i/>
              <w:iCs/>
              <w:lang w:eastAsia="ja-JP"/>
            </w:rPr>
            <w:t>.......................</w:t>
          </w:r>
          <w:r w:rsidR="009118DB" w:rsidRPr="00EB3EB1">
            <w:rPr>
              <w:i/>
              <w:iCs/>
              <w:lang w:eastAsia="ja-JP"/>
            </w:rPr>
            <w:t>.............. 24</w:t>
          </w:r>
        </w:p>
        <w:p w14:paraId="7EE640E8" w14:textId="30E92377"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2.4.6.5 Kultúra a šport ....................................................................................</w:t>
          </w:r>
          <w:r w:rsidR="00EF637B" w:rsidRPr="00EB3EB1">
            <w:rPr>
              <w:i/>
              <w:iCs/>
              <w:lang w:eastAsia="ja-JP"/>
            </w:rPr>
            <w:t>.......................</w:t>
          </w:r>
          <w:r w:rsidR="009118DB" w:rsidRPr="00EB3EB1">
            <w:rPr>
              <w:i/>
              <w:iCs/>
              <w:lang w:eastAsia="ja-JP"/>
            </w:rPr>
            <w:t>............. 24</w:t>
          </w:r>
        </w:p>
        <w:p w14:paraId="6254EF6D" w14:textId="6DA36867"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2.4.6.6 Bývanie ...............................................................................................</w:t>
          </w:r>
          <w:r w:rsidR="00EF637B" w:rsidRPr="00EB3EB1">
            <w:rPr>
              <w:i/>
              <w:iCs/>
              <w:lang w:eastAsia="ja-JP"/>
            </w:rPr>
            <w:t>.......................</w:t>
          </w:r>
          <w:r w:rsidR="009118DB" w:rsidRPr="00EB3EB1">
            <w:rPr>
              <w:i/>
              <w:iCs/>
              <w:lang w:eastAsia="ja-JP"/>
            </w:rPr>
            <w:t>.............. 25</w:t>
          </w:r>
        </w:p>
        <w:p w14:paraId="6F721F35" w14:textId="59640868"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2.4.6.7 Ochrana a bezpečnosť........................................................................</w:t>
          </w:r>
          <w:r w:rsidR="00EF637B" w:rsidRPr="00EB3EB1">
            <w:rPr>
              <w:i/>
              <w:iCs/>
              <w:lang w:eastAsia="ja-JP"/>
            </w:rPr>
            <w:t>........................</w:t>
          </w:r>
          <w:r w:rsidR="009118DB" w:rsidRPr="00EB3EB1">
            <w:rPr>
              <w:i/>
              <w:iCs/>
              <w:lang w:eastAsia="ja-JP"/>
            </w:rPr>
            <w:t>.............. 26</w:t>
          </w:r>
        </w:p>
        <w:p w14:paraId="082422B4" w14:textId="777833B1" w:rsidR="009118DB" w:rsidRPr="00EB3EB1" w:rsidRDefault="00A106DE" w:rsidP="009118DB">
          <w:pPr>
            <w:spacing w:line="276" w:lineRule="auto"/>
            <w:rPr>
              <w:b/>
              <w:bCs/>
              <w:i/>
              <w:iCs/>
              <w:lang w:eastAsia="ja-JP"/>
            </w:rPr>
          </w:pPr>
          <w:r>
            <w:rPr>
              <w:b/>
              <w:bCs/>
              <w:i/>
              <w:iCs/>
              <w:lang w:eastAsia="ja-JP"/>
            </w:rPr>
            <w:t xml:space="preserve">           </w:t>
          </w:r>
          <w:r w:rsidR="009118DB" w:rsidRPr="00EB3EB1">
            <w:rPr>
              <w:b/>
              <w:bCs/>
              <w:i/>
              <w:iCs/>
              <w:lang w:eastAsia="ja-JP"/>
            </w:rPr>
            <w:t>2.4.7 Technická infraštruktúra ..........................................................</w:t>
          </w:r>
          <w:r w:rsidR="00EF637B" w:rsidRPr="00EB3EB1">
            <w:rPr>
              <w:b/>
              <w:bCs/>
              <w:i/>
              <w:iCs/>
              <w:lang w:eastAsia="ja-JP"/>
            </w:rPr>
            <w:t>.........................</w:t>
          </w:r>
          <w:r w:rsidR="009118DB" w:rsidRPr="00EB3EB1">
            <w:rPr>
              <w:b/>
              <w:bCs/>
              <w:i/>
              <w:iCs/>
              <w:lang w:eastAsia="ja-JP"/>
            </w:rPr>
            <w:t>........................26</w:t>
          </w:r>
        </w:p>
        <w:p w14:paraId="6D53FCF9" w14:textId="508E930B"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2.4.7.1 Doprava a cesty.........................................................................</w:t>
          </w:r>
          <w:r w:rsidR="00EF637B" w:rsidRPr="00EB3EB1">
            <w:rPr>
              <w:i/>
              <w:iCs/>
              <w:lang w:eastAsia="ja-JP"/>
            </w:rPr>
            <w:t>........................</w:t>
          </w:r>
          <w:r w:rsidR="009118DB" w:rsidRPr="00EB3EB1">
            <w:rPr>
              <w:i/>
              <w:iCs/>
              <w:lang w:eastAsia="ja-JP"/>
            </w:rPr>
            <w:t>....................... 26</w:t>
          </w:r>
        </w:p>
        <w:p w14:paraId="4A1CD564" w14:textId="416B452E"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2.4.7.2 Voda, kanalizácia a plyn .............................................................</w:t>
          </w:r>
          <w:r w:rsidR="00EF637B" w:rsidRPr="00EB3EB1">
            <w:rPr>
              <w:i/>
              <w:iCs/>
              <w:lang w:eastAsia="ja-JP"/>
            </w:rPr>
            <w:t>.......................</w:t>
          </w:r>
          <w:r w:rsidR="009118DB" w:rsidRPr="00EB3EB1">
            <w:rPr>
              <w:i/>
              <w:iCs/>
              <w:lang w:eastAsia="ja-JP"/>
            </w:rPr>
            <w:t>..................... 26</w:t>
          </w:r>
        </w:p>
        <w:p w14:paraId="4F333DC3" w14:textId="25943CB6"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2.4.7.3 Elektrická energia, osvetlenie a rozhlas.......................................</w:t>
          </w:r>
          <w:r w:rsidR="00EF637B" w:rsidRPr="00EB3EB1">
            <w:rPr>
              <w:i/>
              <w:iCs/>
              <w:lang w:eastAsia="ja-JP"/>
            </w:rPr>
            <w:t>........................</w:t>
          </w:r>
          <w:r w:rsidR="009118DB" w:rsidRPr="00EB3EB1">
            <w:rPr>
              <w:i/>
              <w:iCs/>
              <w:lang w:eastAsia="ja-JP"/>
            </w:rPr>
            <w:t>.................... 2</w:t>
          </w:r>
          <w:r w:rsidR="00D01114" w:rsidRPr="00EB3EB1">
            <w:rPr>
              <w:i/>
              <w:iCs/>
              <w:lang w:eastAsia="ja-JP"/>
            </w:rPr>
            <w:t>6</w:t>
          </w:r>
        </w:p>
        <w:p w14:paraId="7BD532E9" w14:textId="0AA040F4" w:rsidR="009118DB" w:rsidRPr="00EB3EB1" w:rsidRDefault="00A106DE" w:rsidP="009118DB">
          <w:pPr>
            <w:spacing w:line="276" w:lineRule="auto"/>
            <w:rPr>
              <w:i/>
              <w:iCs/>
              <w:lang w:eastAsia="ja-JP"/>
            </w:rPr>
          </w:pPr>
          <w:r>
            <w:rPr>
              <w:i/>
              <w:iCs/>
              <w:lang w:eastAsia="ja-JP"/>
            </w:rPr>
            <w:t xml:space="preserve">           </w:t>
          </w:r>
          <w:r w:rsidR="009118DB" w:rsidRPr="00EB3EB1">
            <w:rPr>
              <w:i/>
              <w:iCs/>
              <w:lang w:eastAsia="ja-JP"/>
            </w:rPr>
            <w:t>2.4.7.4 Informačná spoločnosť a telekomunikácie...............................</w:t>
          </w:r>
          <w:r w:rsidR="00EF637B" w:rsidRPr="00EB3EB1">
            <w:rPr>
              <w:i/>
              <w:iCs/>
              <w:lang w:eastAsia="ja-JP"/>
            </w:rPr>
            <w:t>........................</w:t>
          </w:r>
          <w:r w:rsidR="009118DB" w:rsidRPr="00EB3EB1">
            <w:rPr>
              <w:i/>
              <w:iCs/>
              <w:lang w:eastAsia="ja-JP"/>
            </w:rPr>
            <w:t>........................ 2</w:t>
          </w:r>
          <w:r w:rsidR="00D01114" w:rsidRPr="00EB3EB1">
            <w:rPr>
              <w:i/>
              <w:iCs/>
              <w:lang w:eastAsia="ja-JP"/>
            </w:rPr>
            <w:t>6</w:t>
          </w:r>
        </w:p>
        <w:p w14:paraId="3D0F0304" w14:textId="3B81A3DD" w:rsidR="009118DB" w:rsidRPr="00EB3EB1" w:rsidRDefault="00A106DE" w:rsidP="009118DB">
          <w:pPr>
            <w:spacing w:line="276" w:lineRule="auto"/>
            <w:rPr>
              <w:b/>
              <w:bCs/>
              <w:i/>
              <w:iCs/>
              <w:lang w:eastAsia="ja-JP"/>
            </w:rPr>
          </w:pPr>
          <w:r>
            <w:rPr>
              <w:b/>
              <w:bCs/>
              <w:i/>
              <w:iCs/>
              <w:lang w:eastAsia="ja-JP"/>
            </w:rPr>
            <w:t xml:space="preserve">           </w:t>
          </w:r>
          <w:r w:rsidR="009118DB" w:rsidRPr="00EB3EB1">
            <w:rPr>
              <w:b/>
              <w:bCs/>
              <w:i/>
              <w:iCs/>
              <w:lang w:eastAsia="ja-JP"/>
            </w:rPr>
            <w:t>2.4.8 Environmentálna infraštruktúra .....................................</w:t>
          </w:r>
          <w:r w:rsidR="00EF637B" w:rsidRPr="00EB3EB1">
            <w:rPr>
              <w:b/>
              <w:bCs/>
              <w:i/>
              <w:iCs/>
              <w:lang w:eastAsia="ja-JP"/>
            </w:rPr>
            <w:t>.........................</w:t>
          </w:r>
          <w:r w:rsidR="009118DB" w:rsidRPr="00EB3EB1">
            <w:rPr>
              <w:b/>
              <w:bCs/>
              <w:i/>
              <w:iCs/>
              <w:lang w:eastAsia="ja-JP"/>
            </w:rPr>
            <w:t>.................................2</w:t>
          </w:r>
          <w:r w:rsidR="00D01114" w:rsidRPr="00EB3EB1">
            <w:rPr>
              <w:b/>
              <w:bCs/>
              <w:i/>
              <w:iCs/>
              <w:lang w:eastAsia="ja-JP"/>
            </w:rPr>
            <w:t>6</w:t>
          </w:r>
        </w:p>
        <w:p w14:paraId="03F3795D" w14:textId="77777777" w:rsidR="00EF637B" w:rsidRPr="00EB3EB1" w:rsidRDefault="00EF637B" w:rsidP="00EF637B">
          <w:pPr>
            <w:spacing w:line="276" w:lineRule="auto"/>
            <w:rPr>
              <w:i/>
              <w:iCs/>
              <w:lang w:eastAsia="ja-JP"/>
            </w:rPr>
          </w:pPr>
          <w:r w:rsidRPr="00EB3EB1">
            <w:rPr>
              <w:i/>
              <w:iCs/>
              <w:lang w:eastAsia="ja-JP"/>
            </w:rPr>
            <w:t xml:space="preserve">           2.4.8.1 Nakladanie s odpadmi…………………………...........................…………………………………..2</w:t>
          </w:r>
          <w:r w:rsidR="00D01114" w:rsidRPr="00EB3EB1">
            <w:rPr>
              <w:i/>
              <w:iCs/>
              <w:lang w:eastAsia="ja-JP"/>
            </w:rPr>
            <w:t>6</w:t>
          </w:r>
        </w:p>
        <w:p w14:paraId="2E838E26" w14:textId="77777777" w:rsidR="00EF637B" w:rsidRPr="00EB3EB1" w:rsidRDefault="00EF637B" w:rsidP="00EF637B">
          <w:pPr>
            <w:spacing w:line="276" w:lineRule="auto"/>
            <w:rPr>
              <w:i/>
              <w:iCs/>
              <w:lang w:eastAsia="ja-JP"/>
            </w:rPr>
          </w:pPr>
          <w:r w:rsidRPr="00EB3EB1">
            <w:rPr>
              <w:i/>
              <w:iCs/>
              <w:lang w:eastAsia="ja-JP"/>
            </w:rPr>
            <w:t xml:space="preserve">           2.4.8.2 Zeleň a verejné priestranstvá ......... .........................................................................................2</w:t>
          </w:r>
          <w:r w:rsidR="00D01114" w:rsidRPr="00EB3EB1">
            <w:rPr>
              <w:i/>
              <w:iCs/>
              <w:lang w:eastAsia="ja-JP"/>
            </w:rPr>
            <w:t>7</w:t>
          </w:r>
        </w:p>
        <w:p w14:paraId="07F10579" w14:textId="77777777" w:rsidR="00EF637B" w:rsidRPr="00EB3EB1" w:rsidRDefault="00EF637B" w:rsidP="00EF637B">
          <w:pPr>
            <w:spacing w:line="276" w:lineRule="auto"/>
            <w:rPr>
              <w:i/>
              <w:iCs/>
              <w:lang w:eastAsia="ja-JP"/>
            </w:rPr>
          </w:pPr>
          <w:r w:rsidRPr="00EB3EB1">
            <w:rPr>
              <w:i/>
              <w:iCs/>
              <w:lang w:eastAsia="ja-JP"/>
            </w:rPr>
            <w:t xml:space="preserve">           2.4.8.3 Kvalita ovzdušia a hluk.............................................................................................................2</w:t>
          </w:r>
          <w:r w:rsidR="00D01114" w:rsidRPr="00EB3EB1">
            <w:rPr>
              <w:i/>
              <w:iCs/>
              <w:lang w:eastAsia="ja-JP"/>
            </w:rPr>
            <w:t>7</w:t>
          </w:r>
        </w:p>
        <w:p w14:paraId="446BB93D" w14:textId="77777777" w:rsidR="00EF637B" w:rsidRPr="00EB3EB1" w:rsidRDefault="00EF637B" w:rsidP="00EF637B">
          <w:pPr>
            <w:spacing w:line="276" w:lineRule="auto"/>
            <w:rPr>
              <w:b/>
              <w:bCs/>
              <w:i/>
              <w:iCs/>
              <w:lang w:eastAsia="ja-JP"/>
            </w:rPr>
          </w:pPr>
          <w:r w:rsidRPr="00EB3EB1">
            <w:rPr>
              <w:b/>
              <w:bCs/>
              <w:i/>
              <w:iCs/>
              <w:lang w:eastAsia="ja-JP"/>
            </w:rPr>
            <w:t xml:space="preserve">           2.4.9 Manažment a správa obce ..........................................................................................................28</w:t>
          </w:r>
        </w:p>
        <w:p w14:paraId="73AE4188" w14:textId="71E93D9E" w:rsidR="00EF637B" w:rsidRPr="00EB3EB1" w:rsidRDefault="00EF637B" w:rsidP="00EF637B">
          <w:pPr>
            <w:spacing w:line="276" w:lineRule="auto"/>
            <w:rPr>
              <w:lang w:eastAsia="ja-JP"/>
            </w:rPr>
          </w:pPr>
          <w:r w:rsidRPr="00EB3EB1">
            <w:rPr>
              <w:lang w:eastAsia="ja-JP"/>
            </w:rPr>
            <w:lastRenderedPageBreak/>
            <w:t xml:space="preserve">           2.5. Identifikácia výziev, limitov a problémov z vonkajšieho prostredia ........................................... </w:t>
          </w:r>
          <w:r w:rsidR="009E0168">
            <w:rPr>
              <w:lang w:eastAsia="ja-JP"/>
            </w:rPr>
            <w:t>28</w:t>
          </w:r>
        </w:p>
        <w:p w14:paraId="7F14FF94" w14:textId="4A876D84" w:rsidR="00EF637B" w:rsidRPr="00EB3EB1" w:rsidRDefault="00EF637B" w:rsidP="00EF637B">
          <w:pPr>
            <w:spacing w:line="276" w:lineRule="auto"/>
            <w:rPr>
              <w:lang w:eastAsia="ja-JP"/>
            </w:rPr>
          </w:pPr>
          <w:r w:rsidRPr="00EB3EB1">
            <w:rPr>
              <w:lang w:eastAsia="ja-JP"/>
            </w:rPr>
            <w:t xml:space="preserve">           2.6. Výstupy SWOT analýzy pre voľbu typu stratégie ....................................................................... </w:t>
          </w:r>
          <w:r w:rsidR="009E0168">
            <w:rPr>
              <w:lang w:eastAsia="ja-JP"/>
            </w:rPr>
            <w:t>29</w:t>
          </w:r>
        </w:p>
        <w:p w14:paraId="639DD6A9" w14:textId="77777777" w:rsidR="00EF637B" w:rsidRPr="00EB3EB1" w:rsidRDefault="00EF637B" w:rsidP="00EF637B">
          <w:pPr>
            <w:spacing w:line="276" w:lineRule="auto"/>
            <w:rPr>
              <w:lang w:eastAsia="ja-JP"/>
            </w:rPr>
          </w:pPr>
          <w:r w:rsidRPr="00EB3EB1">
            <w:rPr>
              <w:lang w:eastAsia="ja-JP"/>
            </w:rPr>
            <w:t xml:space="preserve">           2.7. Výstupy benchmarkinguv kontexte širšieho územia..................................................................... 3</w:t>
          </w:r>
          <w:r w:rsidR="00D01114" w:rsidRPr="00EB3EB1">
            <w:rPr>
              <w:lang w:eastAsia="ja-JP"/>
            </w:rPr>
            <w:t>2</w:t>
          </w:r>
        </w:p>
        <w:p w14:paraId="39410203" w14:textId="0D23B125" w:rsidR="00EF637B" w:rsidRPr="00EB3EB1" w:rsidRDefault="00EF637B" w:rsidP="00EF637B">
          <w:pPr>
            <w:spacing w:line="276" w:lineRule="auto"/>
            <w:rPr>
              <w:lang w:eastAsia="ja-JP"/>
            </w:rPr>
          </w:pPr>
          <w:r w:rsidRPr="00EB3EB1">
            <w:rPr>
              <w:lang w:eastAsia="ja-JP"/>
            </w:rPr>
            <w:t xml:space="preserve">           2.8. Identifikácia disparít a faktorov rozvoja....................................................................................... 3</w:t>
          </w:r>
          <w:r w:rsidR="009E0168">
            <w:rPr>
              <w:lang w:eastAsia="ja-JP"/>
            </w:rPr>
            <w:t>2</w:t>
          </w:r>
        </w:p>
        <w:p w14:paraId="0DF70728" w14:textId="72D8167B" w:rsidR="00EF637B" w:rsidRPr="00EB3EB1" w:rsidRDefault="00EF637B" w:rsidP="00EF637B">
          <w:pPr>
            <w:spacing w:line="276" w:lineRule="auto"/>
            <w:rPr>
              <w:b/>
              <w:bCs/>
              <w:lang w:eastAsia="ja-JP"/>
            </w:rPr>
          </w:pPr>
          <w:r w:rsidRPr="00EB3EB1">
            <w:rPr>
              <w:lang w:eastAsia="ja-JP"/>
            </w:rPr>
            <w:t xml:space="preserve">           2.9. Strom výziev a problémov............................................................................................................ 32</w:t>
          </w:r>
          <w:r w:rsidRPr="00EB3EB1">
            <w:rPr>
              <w:lang w:eastAsia="ja-JP"/>
            </w:rPr>
            <w:cr/>
          </w:r>
          <w:r w:rsidR="00A106DE">
            <w:rPr>
              <w:lang w:eastAsia="ja-JP"/>
            </w:rPr>
            <w:t xml:space="preserve">    </w:t>
          </w:r>
          <w:r w:rsidRPr="00EB3EB1">
            <w:rPr>
              <w:b/>
              <w:bCs/>
              <w:lang w:eastAsia="ja-JP"/>
            </w:rPr>
            <w:t>3. ROZVOJOVÁ STRATÉGIA .................</w:t>
          </w:r>
          <w:r w:rsidR="00A106DE">
            <w:rPr>
              <w:b/>
              <w:bCs/>
              <w:lang w:eastAsia="ja-JP"/>
            </w:rPr>
            <w:t>.</w:t>
          </w:r>
          <w:r w:rsidRPr="00EB3EB1">
            <w:rPr>
              <w:b/>
              <w:bCs/>
              <w:lang w:eastAsia="ja-JP"/>
            </w:rPr>
            <w:t>............................................................................</w:t>
          </w:r>
          <w:r w:rsidR="00A106DE">
            <w:rPr>
              <w:b/>
              <w:bCs/>
              <w:lang w:eastAsia="ja-JP"/>
            </w:rPr>
            <w:t>.......</w:t>
          </w:r>
          <w:r w:rsidRPr="00EB3EB1">
            <w:rPr>
              <w:b/>
              <w:bCs/>
              <w:lang w:eastAsia="ja-JP"/>
            </w:rPr>
            <w:t>......... 32</w:t>
          </w:r>
        </w:p>
        <w:p w14:paraId="58DA49BE" w14:textId="77777777" w:rsidR="00EF637B" w:rsidRPr="00EB3EB1" w:rsidRDefault="00EF637B" w:rsidP="00EF637B">
          <w:pPr>
            <w:spacing w:line="276" w:lineRule="auto"/>
            <w:rPr>
              <w:lang w:eastAsia="ja-JP"/>
            </w:rPr>
          </w:pPr>
          <w:r w:rsidRPr="00EB3EB1">
            <w:rPr>
              <w:lang w:eastAsia="ja-JP"/>
            </w:rPr>
            <w:t xml:space="preserve">           3.1. Vízia rozvoja a hlavný cieľ .......................................................................................................... 32</w:t>
          </w:r>
        </w:p>
        <w:p w14:paraId="494BF16A" w14:textId="77777777" w:rsidR="00EF637B" w:rsidRPr="00EB3EB1" w:rsidRDefault="00EF637B" w:rsidP="00EF637B">
          <w:pPr>
            <w:spacing w:line="276" w:lineRule="auto"/>
            <w:rPr>
              <w:lang w:eastAsia="ja-JP"/>
            </w:rPr>
          </w:pPr>
          <w:r w:rsidRPr="00EB3EB1">
            <w:rPr>
              <w:lang w:eastAsia="ja-JP"/>
            </w:rPr>
            <w:t xml:space="preserve">           3.2. Štruktúra priorít a ich väzby.......................................................................................................... 3</w:t>
          </w:r>
          <w:r w:rsidR="00D01114" w:rsidRPr="00EB3EB1">
            <w:rPr>
              <w:lang w:eastAsia="ja-JP"/>
            </w:rPr>
            <w:t>2</w:t>
          </w:r>
        </w:p>
        <w:p w14:paraId="01793EDC" w14:textId="77777777" w:rsidR="00EF637B" w:rsidRPr="00EB3EB1" w:rsidRDefault="00EF637B" w:rsidP="00EF637B">
          <w:pPr>
            <w:spacing w:line="276" w:lineRule="auto"/>
            <w:rPr>
              <w:lang w:eastAsia="ja-JP"/>
            </w:rPr>
          </w:pPr>
          <w:r w:rsidRPr="00EB3EB1">
            <w:rPr>
              <w:lang w:eastAsia="ja-JP"/>
            </w:rPr>
            <w:t xml:space="preserve">           3.3. Systém cieľov, ich súvislostí, indikátorov a strom cieľov ........................................................... 33</w:t>
          </w:r>
        </w:p>
        <w:p w14:paraId="236D3F1D" w14:textId="36D43032" w:rsidR="00EF637B" w:rsidRPr="00EB3EB1" w:rsidRDefault="00A106DE" w:rsidP="00EF637B">
          <w:pPr>
            <w:spacing w:line="276" w:lineRule="auto"/>
            <w:rPr>
              <w:b/>
              <w:bCs/>
              <w:i/>
              <w:iCs/>
              <w:lang w:eastAsia="ja-JP"/>
            </w:rPr>
          </w:pPr>
          <w:r>
            <w:rPr>
              <w:b/>
              <w:bCs/>
              <w:i/>
              <w:iCs/>
              <w:lang w:eastAsia="ja-JP"/>
            </w:rPr>
            <w:t xml:space="preserve">           </w:t>
          </w:r>
          <w:r w:rsidR="00EF637B" w:rsidRPr="00EB3EB1">
            <w:rPr>
              <w:b/>
              <w:bCs/>
              <w:i/>
              <w:iCs/>
              <w:lang w:eastAsia="ja-JP"/>
            </w:rPr>
            <w:t xml:space="preserve">3.3.1. Prehľad strategických a špecifických (operatívnych) cieľov vo väzbe na </w:t>
          </w:r>
        </w:p>
        <w:p w14:paraId="311AF010" w14:textId="19AAD087" w:rsidR="00EF637B" w:rsidRPr="00EB3EB1" w:rsidRDefault="00EF637B" w:rsidP="00EF637B">
          <w:pPr>
            <w:spacing w:line="276" w:lineRule="auto"/>
            <w:rPr>
              <w:b/>
              <w:bCs/>
              <w:i/>
              <w:iCs/>
              <w:lang w:eastAsia="ja-JP"/>
            </w:rPr>
          </w:pPr>
          <w:r w:rsidRPr="00EB3EB1">
            <w:rPr>
              <w:b/>
              <w:bCs/>
              <w:i/>
              <w:iCs/>
              <w:lang w:eastAsia="ja-JP"/>
            </w:rPr>
            <w:t xml:space="preserve">                     hlavný cieľapriority.........................................................................................................</w:t>
          </w:r>
          <w:r w:rsidR="00A106DE">
            <w:rPr>
              <w:b/>
              <w:bCs/>
              <w:i/>
              <w:iCs/>
              <w:lang w:eastAsia="ja-JP"/>
            </w:rPr>
            <w:t>.</w:t>
          </w:r>
          <w:r w:rsidRPr="00EB3EB1">
            <w:rPr>
              <w:b/>
              <w:bCs/>
              <w:i/>
              <w:iCs/>
              <w:lang w:eastAsia="ja-JP"/>
            </w:rPr>
            <w:t>.........33</w:t>
          </w:r>
        </w:p>
        <w:p w14:paraId="71786173" w14:textId="09E0D7FD" w:rsidR="00EF637B" w:rsidRPr="00EB3EB1" w:rsidRDefault="00A106DE" w:rsidP="00EF637B">
          <w:pPr>
            <w:spacing w:line="276" w:lineRule="auto"/>
            <w:rPr>
              <w:b/>
              <w:bCs/>
              <w:i/>
              <w:iCs/>
              <w:lang w:eastAsia="ja-JP"/>
            </w:rPr>
          </w:pPr>
          <w:r>
            <w:rPr>
              <w:b/>
              <w:bCs/>
              <w:i/>
              <w:iCs/>
              <w:lang w:eastAsia="ja-JP"/>
            </w:rPr>
            <w:t xml:space="preserve">           </w:t>
          </w:r>
          <w:r w:rsidR="00EF637B" w:rsidRPr="00EB3EB1">
            <w:rPr>
              <w:b/>
              <w:bCs/>
              <w:i/>
              <w:iCs/>
              <w:lang w:eastAsia="ja-JP"/>
            </w:rPr>
            <w:t xml:space="preserve">3.3.2 Detailný popis strategických a špecifických (operatívnych) cieľov </w:t>
          </w:r>
        </w:p>
        <w:p w14:paraId="323F73D9" w14:textId="008E7B49" w:rsidR="00EF637B" w:rsidRPr="00EB3EB1" w:rsidRDefault="00EF637B" w:rsidP="00EF637B">
          <w:pPr>
            <w:spacing w:line="276" w:lineRule="auto"/>
            <w:rPr>
              <w:b/>
              <w:bCs/>
              <w:i/>
              <w:iCs/>
              <w:lang w:eastAsia="ja-JP"/>
            </w:rPr>
          </w:pPr>
          <w:r w:rsidRPr="00EB3EB1">
            <w:rPr>
              <w:b/>
              <w:bCs/>
              <w:i/>
              <w:iCs/>
              <w:lang w:eastAsia="ja-JP"/>
            </w:rPr>
            <w:t xml:space="preserve"> </w:t>
          </w:r>
          <w:r w:rsidR="00A106DE">
            <w:rPr>
              <w:b/>
              <w:bCs/>
              <w:i/>
              <w:iCs/>
              <w:lang w:eastAsia="ja-JP"/>
            </w:rPr>
            <w:t xml:space="preserve">                   </w:t>
          </w:r>
          <w:r w:rsidRPr="00EB3EB1">
            <w:rPr>
              <w:b/>
              <w:bCs/>
              <w:i/>
              <w:iCs/>
              <w:lang w:eastAsia="ja-JP"/>
            </w:rPr>
            <w:t>a zapojenia partnerov pre implementáciu PRO................</w:t>
          </w:r>
          <w:r w:rsidR="008472A0" w:rsidRPr="00EB3EB1">
            <w:rPr>
              <w:b/>
              <w:bCs/>
              <w:i/>
              <w:iCs/>
              <w:lang w:eastAsia="ja-JP"/>
            </w:rPr>
            <w:t>........................</w:t>
          </w:r>
          <w:r w:rsidRPr="00EB3EB1">
            <w:rPr>
              <w:b/>
              <w:bCs/>
              <w:i/>
              <w:iCs/>
              <w:lang w:eastAsia="ja-JP"/>
            </w:rPr>
            <w:t>..............</w:t>
          </w:r>
          <w:r w:rsidR="00A106DE">
            <w:rPr>
              <w:b/>
              <w:bCs/>
              <w:i/>
              <w:iCs/>
              <w:lang w:eastAsia="ja-JP"/>
            </w:rPr>
            <w:t>.</w:t>
          </w:r>
          <w:r w:rsidRPr="00EB3EB1">
            <w:rPr>
              <w:b/>
              <w:bCs/>
              <w:i/>
              <w:iCs/>
              <w:lang w:eastAsia="ja-JP"/>
            </w:rPr>
            <w:t>..................33</w:t>
          </w:r>
        </w:p>
        <w:p w14:paraId="474C1FD4" w14:textId="61AE9169" w:rsidR="00EF637B" w:rsidRPr="00EB3EB1" w:rsidRDefault="00A106DE" w:rsidP="00EF637B">
          <w:pPr>
            <w:spacing w:line="276" w:lineRule="auto"/>
            <w:rPr>
              <w:lang w:eastAsia="ja-JP"/>
            </w:rPr>
          </w:pPr>
          <w:r>
            <w:rPr>
              <w:lang w:eastAsia="ja-JP"/>
            </w:rPr>
            <w:t xml:space="preserve">            </w:t>
          </w:r>
          <w:r w:rsidR="00EF637B" w:rsidRPr="00EB3EB1">
            <w:rPr>
              <w:lang w:eastAsia="ja-JP"/>
            </w:rPr>
            <w:t>3.4. Strategický prístup pre dosiahnutie vízie ..........</w:t>
          </w:r>
          <w:r w:rsidR="008472A0" w:rsidRPr="00EB3EB1">
            <w:rPr>
              <w:lang w:eastAsia="ja-JP"/>
            </w:rPr>
            <w:t>.......................</w:t>
          </w:r>
          <w:r w:rsidR="00EF637B" w:rsidRPr="00EB3EB1">
            <w:rPr>
              <w:lang w:eastAsia="ja-JP"/>
            </w:rPr>
            <w:t>..................</w:t>
          </w:r>
          <w:r>
            <w:rPr>
              <w:lang w:eastAsia="ja-JP"/>
            </w:rPr>
            <w:t>.</w:t>
          </w:r>
          <w:r w:rsidR="00EF637B" w:rsidRPr="00EB3EB1">
            <w:rPr>
              <w:lang w:eastAsia="ja-JP"/>
            </w:rPr>
            <w:t>................................ 4</w:t>
          </w:r>
          <w:r w:rsidR="009E0168">
            <w:rPr>
              <w:lang w:eastAsia="ja-JP"/>
            </w:rPr>
            <w:t>6</w:t>
          </w:r>
        </w:p>
        <w:p w14:paraId="4E6DD33E" w14:textId="75E662AC" w:rsidR="00EF637B" w:rsidRPr="00EB3EB1" w:rsidRDefault="00A106DE" w:rsidP="00EF637B">
          <w:pPr>
            <w:spacing w:line="276" w:lineRule="auto"/>
            <w:rPr>
              <w:lang w:eastAsia="ja-JP"/>
            </w:rPr>
          </w:pPr>
          <w:r>
            <w:rPr>
              <w:lang w:eastAsia="ja-JP"/>
            </w:rPr>
            <w:t xml:space="preserve">            </w:t>
          </w:r>
          <w:r w:rsidR="00EF637B" w:rsidRPr="00EB3EB1">
            <w:rPr>
              <w:lang w:eastAsia="ja-JP"/>
            </w:rPr>
            <w:t>3.5. Partneri pre implementáciu PRO ................................</w:t>
          </w:r>
          <w:r w:rsidR="008472A0" w:rsidRPr="00EB3EB1">
            <w:rPr>
              <w:lang w:eastAsia="ja-JP"/>
            </w:rPr>
            <w:t>........................</w:t>
          </w:r>
          <w:r w:rsidR="00EF637B" w:rsidRPr="00EB3EB1">
            <w:rPr>
              <w:lang w:eastAsia="ja-JP"/>
            </w:rPr>
            <w:t>......................................... 4</w:t>
          </w:r>
          <w:r w:rsidR="009E0168">
            <w:rPr>
              <w:lang w:eastAsia="ja-JP"/>
            </w:rPr>
            <w:t>7</w:t>
          </w:r>
        </w:p>
        <w:p w14:paraId="664DD972" w14:textId="5C371589" w:rsidR="008472A0" w:rsidRPr="00EB3EB1" w:rsidRDefault="00A106DE" w:rsidP="008472A0">
          <w:pPr>
            <w:spacing w:line="276" w:lineRule="auto"/>
            <w:rPr>
              <w:b/>
              <w:bCs/>
              <w:lang w:eastAsia="ja-JP"/>
            </w:rPr>
          </w:pPr>
          <w:r>
            <w:rPr>
              <w:b/>
              <w:bCs/>
              <w:lang w:eastAsia="ja-JP"/>
            </w:rPr>
            <w:t xml:space="preserve">    </w:t>
          </w:r>
          <w:r w:rsidR="008472A0" w:rsidRPr="00EB3EB1">
            <w:rPr>
              <w:b/>
              <w:bCs/>
              <w:lang w:eastAsia="ja-JP"/>
            </w:rPr>
            <w:t>4. IMPLEMENTAČNÝ PLÁN</w:t>
          </w:r>
          <w:r w:rsidR="00E45330" w:rsidRPr="00EB3EB1">
            <w:rPr>
              <w:b/>
              <w:bCs/>
              <w:lang w:eastAsia="ja-JP"/>
            </w:rPr>
            <w:t xml:space="preserve"> A PLÁN MONITOROVANIA</w:t>
          </w:r>
          <w:r w:rsidR="008472A0" w:rsidRPr="00EB3EB1">
            <w:rPr>
              <w:b/>
              <w:bCs/>
              <w:lang w:eastAsia="ja-JP"/>
            </w:rPr>
            <w:t xml:space="preserve"> ......................................</w:t>
          </w:r>
          <w:r>
            <w:rPr>
              <w:b/>
              <w:bCs/>
              <w:lang w:eastAsia="ja-JP"/>
            </w:rPr>
            <w:t>.....</w:t>
          </w:r>
          <w:r w:rsidR="008472A0" w:rsidRPr="00EB3EB1">
            <w:rPr>
              <w:b/>
              <w:bCs/>
              <w:lang w:eastAsia="ja-JP"/>
            </w:rPr>
            <w:t xml:space="preserve">............... </w:t>
          </w:r>
          <w:r w:rsidR="009E0168">
            <w:rPr>
              <w:b/>
              <w:bCs/>
              <w:lang w:eastAsia="ja-JP"/>
            </w:rPr>
            <w:t>48</w:t>
          </w:r>
        </w:p>
        <w:p w14:paraId="539BE825" w14:textId="79376A5C" w:rsidR="008472A0" w:rsidRPr="00EB3EB1" w:rsidRDefault="008472A0" w:rsidP="008472A0">
          <w:pPr>
            <w:spacing w:line="276" w:lineRule="auto"/>
            <w:rPr>
              <w:lang w:eastAsia="ja-JP"/>
            </w:rPr>
          </w:pPr>
          <w:r w:rsidRPr="00EB3EB1">
            <w:rPr>
              <w:lang w:eastAsia="ja-JP"/>
            </w:rPr>
            <w:t xml:space="preserve">           4.1. Nástroje na implementáciu stratégie ............................................................................................ </w:t>
          </w:r>
          <w:r w:rsidR="009E0168">
            <w:rPr>
              <w:lang w:eastAsia="ja-JP"/>
            </w:rPr>
            <w:t>48</w:t>
          </w:r>
        </w:p>
        <w:p w14:paraId="1F25A557" w14:textId="766293FE" w:rsidR="008472A0" w:rsidRPr="00EB3EB1" w:rsidRDefault="008472A0" w:rsidP="008472A0">
          <w:pPr>
            <w:spacing w:line="276" w:lineRule="auto"/>
            <w:rPr>
              <w:lang w:eastAsia="ja-JP"/>
            </w:rPr>
          </w:pPr>
          <w:r w:rsidRPr="00EB3EB1">
            <w:rPr>
              <w:lang w:eastAsia="ja-JP"/>
            </w:rPr>
            <w:t xml:space="preserve">           4.2. Systém monitorovania a hodnotenia napĺňania PRO.................................................................... </w:t>
          </w:r>
          <w:r w:rsidR="009E0168">
            <w:rPr>
              <w:lang w:eastAsia="ja-JP"/>
            </w:rPr>
            <w:t>49</w:t>
          </w:r>
        </w:p>
        <w:p w14:paraId="0244C28A" w14:textId="46BE8092" w:rsidR="008472A0" w:rsidRPr="00EB3EB1" w:rsidRDefault="00A106DE" w:rsidP="008472A0">
          <w:pPr>
            <w:spacing w:line="276" w:lineRule="auto"/>
            <w:rPr>
              <w:b/>
              <w:bCs/>
              <w:lang w:eastAsia="ja-JP"/>
            </w:rPr>
          </w:pPr>
          <w:r>
            <w:rPr>
              <w:b/>
              <w:bCs/>
              <w:lang w:eastAsia="ja-JP"/>
            </w:rPr>
            <w:t xml:space="preserve">    </w:t>
          </w:r>
          <w:r w:rsidR="008472A0" w:rsidRPr="00EB3EB1">
            <w:rPr>
              <w:b/>
              <w:bCs/>
              <w:lang w:eastAsia="ja-JP"/>
            </w:rPr>
            <w:t>5. PLÁN VYUŽITIA</w:t>
          </w:r>
          <w:r w:rsidR="00E45330" w:rsidRPr="00EB3EB1">
            <w:rPr>
              <w:b/>
              <w:bCs/>
              <w:lang w:eastAsia="ja-JP"/>
            </w:rPr>
            <w:t>/AKTIVIZÁCIE</w:t>
          </w:r>
          <w:r w:rsidR="008472A0" w:rsidRPr="00EB3EB1">
            <w:rPr>
              <w:b/>
              <w:bCs/>
              <w:lang w:eastAsia="ja-JP"/>
            </w:rPr>
            <w:t xml:space="preserve"> ZDROJOV ...............................................................</w:t>
          </w:r>
          <w:r>
            <w:rPr>
              <w:b/>
              <w:bCs/>
              <w:lang w:eastAsia="ja-JP"/>
            </w:rPr>
            <w:t>........</w:t>
          </w:r>
          <w:r w:rsidR="008472A0" w:rsidRPr="00EB3EB1">
            <w:rPr>
              <w:b/>
              <w:bCs/>
              <w:lang w:eastAsia="ja-JP"/>
            </w:rPr>
            <w:t>.......</w:t>
          </w:r>
          <w:r w:rsidR="009E0168">
            <w:rPr>
              <w:b/>
              <w:bCs/>
              <w:lang w:eastAsia="ja-JP"/>
            </w:rPr>
            <w:t>..50</w:t>
          </w:r>
        </w:p>
        <w:p w14:paraId="22E7E9FF" w14:textId="5AD4EB0A" w:rsidR="008472A0" w:rsidRPr="00EB3EB1" w:rsidRDefault="00A106DE" w:rsidP="008472A0">
          <w:pPr>
            <w:spacing w:line="276" w:lineRule="auto"/>
            <w:rPr>
              <w:b/>
              <w:bCs/>
              <w:lang w:eastAsia="ja-JP"/>
            </w:rPr>
          </w:pPr>
          <w:r>
            <w:rPr>
              <w:b/>
              <w:bCs/>
              <w:lang w:eastAsia="ja-JP"/>
            </w:rPr>
            <w:t xml:space="preserve">    </w:t>
          </w:r>
          <w:r w:rsidR="008472A0" w:rsidRPr="00EB3EB1">
            <w:rPr>
              <w:b/>
              <w:bCs/>
              <w:lang w:eastAsia="ja-JP"/>
            </w:rPr>
            <w:t>6. RIZIKÁ IMPLEMENTÁCIE A ICH PREVENCIA.........................................................</w:t>
          </w:r>
          <w:r>
            <w:rPr>
              <w:b/>
              <w:bCs/>
              <w:lang w:eastAsia="ja-JP"/>
            </w:rPr>
            <w:t>........</w:t>
          </w:r>
          <w:r w:rsidR="008472A0" w:rsidRPr="00EB3EB1">
            <w:rPr>
              <w:b/>
              <w:bCs/>
              <w:lang w:eastAsia="ja-JP"/>
            </w:rPr>
            <w:t>........ 5</w:t>
          </w:r>
          <w:r w:rsidR="009E0168">
            <w:rPr>
              <w:b/>
              <w:bCs/>
              <w:lang w:eastAsia="ja-JP"/>
            </w:rPr>
            <w:t>3</w:t>
          </w:r>
        </w:p>
        <w:p w14:paraId="5F2A556A" w14:textId="69985BB8" w:rsidR="00A106DE" w:rsidRDefault="00A106DE" w:rsidP="008472A0">
          <w:pPr>
            <w:spacing w:line="276" w:lineRule="auto"/>
            <w:rPr>
              <w:b/>
              <w:bCs/>
              <w:lang w:eastAsia="ja-JP"/>
            </w:rPr>
          </w:pPr>
          <w:r>
            <w:rPr>
              <w:b/>
              <w:bCs/>
              <w:lang w:eastAsia="ja-JP"/>
            </w:rPr>
            <w:t xml:space="preserve">    </w:t>
          </w:r>
          <w:r w:rsidR="008472A0" w:rsidRPr="00EB3EB1">
            <w:rPr>
              <w:b/>
              <w:bCs/>
              <w:lang w:eastAsia="ja-JP"/>
            </w:rPr>
            <w:t>7. RIADENIE IMPLEMENTÁCIE</w:t>
          </w:r>
          <w:r w:rsidR="00E45330" w:rsidRPr="00EB3EB1">
            <w:rPr>
              <w:b/>
              <w:bCs/>
              <w:lang w:eastAsia="ja-JP"/>
            </w:rPr>
            <w:t xml:space="preserve"> A ICH PREVENCIA </w:t>
          </w:r>
          <w:r w:rsidR="008472A0" w:rsidRPr="00EB3EB1">
            <w:rPr>
              <w:b/>
              <w:bCs/>
              <w:lang w:eastAsia="ja-JP"/>
            </w:rPr>
            <w:t>..............................</w:t>
          </w:r>
          <w:r>
            <w:rPr>
              <w:b/>
              <w:bCs/>
              <w:lang w:eastAsia="ja-JP"/>
            </w:rPr>
            <w:t>........</w:t>
          </w:r>
          <w:r w:rsidR="008472A0" w:rsidRPr="00EB3EB1">
            <w:rPr>
              <w:b/>
              <w:bCs/>
              <w:lang w:eastAsia="ja-JP"/>
            </w:rPr>
            <w:t>............................. 5</w:t>
          </w:r>
          <w:r w:rsidR="009E0168">
            <w:rPr>
              <w:b/>
              <w:bCs/>
              <w:lang w:eastAsia="ja-JP"/>
            </w:rPr>
            <w:t>3</w:t>
          </w:r>
          <w:r w:rsidR="008472A0" w:rsidRPr="00EB3EB1">
            <w:rPr>
              <w:b/>
              <w:bCs/>
              <w:lang w:eastAsia="ja-JP"/>
            </w:rPr>
            <w:t xml:space="preserve"> </w:t>
          </w:r>
        </w:p>
        <w:p w14:paraId="0535A85F" w14:textId="4621E6E7" w:rsidR="008472A0" w:rsidRPr="00EB3EB1" w:rsidRDefault="00A106DE" w:rsidP="008472A0">
          <w:pPr>
            <w:spacing w:line="276" w:lineRule="auto"/>
            <w:rPr>
              <w:b/>
              <w:bCs/>
              <w:lang w:eastAsia="ja-JP"/>
            </w:rPr>
          </w:pPr>
          <w:r>
            <w:rPr>
              <w:b/>
              <w:bCs/>
              <w:lang w:eastAsia="ja-JP"/>
            </w:rPr>
            <w:t xml:space="preserve">    </w:t>
          </w:r>
          <w:r w:rsidR="008472A0" w:rsidRPr="00EB3EB1">
            <w:rPr>
              <w:b/>
              <w:bCs/>
              <w:lang w:eastAsia="ja-JP"/>
            </w:rPr>
            <w:t>8. ODPORÚČANIA A POŽIADAVKY VYPLÝVAJÚCE Z PRO .......................</w:t>
          </w:r>
          <w:r>
            <w:rPr>
              <w:b/>
              <w:bCs/>
              <w:lang w:eastAsia="ja-JP"/>
            </w:rPr>
            <w:t>.....</w:t>
          </w:r>
          <w:r w:rsidR="008472A0" w:rsidRPr="00EB3EB1">
            <w:rPr>
              <w:b/>
              <w:bCs/>
              <w:lang w:eastAsia="ja-JP"/>
            </w:rPr>
            <w:t>.</w:t>
          </w:r>
          <w:r>
            <w:rPr>
              <w:b/>
              <w:bCs/>
              <w:lang w:eastAsia="ja-JP"/>
            </w:rPr>
            <w:t>.</w:t>
          </w:r>
          <w:r w:rsidR="008472A0" w:rsidRPr="00EB3EB1">
            <w:rPr>
              <w:b/>
              <w:bCs/>
              <w:lang w:eastAsia="ja-JP"/>
            </w:rPr>
            <w:t>....................... 5</w:t>
          </w:r>
          <w:r w:rsidR="009E0168">
            <w:rPr>
              <w:b/>
              <w:bCs/>
              <w:lang w:eastAsia="ja-JP"/>
            </w:rPr>
            <w:t>5</w:t>
          </w:r>
        </w:p>
        <w:p w14:paraId="768904DF" w14:textId="375AF708" w:rsidR="008472A0" w:rsidRPr="00EB3EB1" w:rsidRDefault="008472A0" w:rsidP="008472A0">
          <w:pPr>
            <w:spacing w:line="276" w:lineRule="auto"/>
            <w:rPr>
              <w:lang w:eastAsia="ja-JP"/>
            </w:rPr>
          </w:pPr>
          <w:r w:rsidRPr="00EB3EB1">
            <w:rPr>
              <w:lang w:eastAsia="ja-JP"/>
            </w:rPr>
            <w:t xml:space="preserve">           8.1. Odporúčania a požiadavky vyplývajúce zo spracovania PRO pre nadradené </w:t>
          </w:r>
        </w:p>
        <w:p w14:paraId="018CE058" w14:textId="3A74BE84" w:rsidR="008472A0" w:rsidRPr="00EB3EB1" w:rsidRDefault="008472A0" w:rsidP="008472A0">
          <w:pPr>
            <w:spacing w:line="276" w:lineRule="auto"/>
            <w:rPr>
              <w:lang w:eastAsia="ja-JP"/>
            </w:rPr>
          </w:pPr>
          <w:r w:rsidRPr="00EB3EB1">
            <w:rPr>
              <w:lang w:eastAsia="ja-JP"/>
            </w:rPr>
            <w:t xml:space="preserve">                   a nižšie úrovne strategického riadenia....................................................................................</w:t>
          </w:r>
          <w:r w:rsidR="00A106DE">
            <w:rPr>
              <w:lang w:eastAsia="ja-JP"/>
            </w:rPr>
            <w:t>..</w:t>
          </w:r>
          <w:r w:rsidRPr="00EB3EB1">
            <w:rPr>
              <w:lang w:eastAsia="ja-JP"/>
            </w:rPr>
            <w:t>.... 5</w:t>
          </w:r>
          <w:r w:rsidR="009E0168">
            <w:rPr>
              <w:lang w:eastAsia="ja-JP"/>
            </w:rPr>
            <w:t>5</w:t>
          </w:r>
        </w:p>
        <w:p w14:paraId="148730DE" w14:textId="26F1BBE0" w:rsidR="008472A0" w:rsidRPr="00EB3EB1" w:rsidRDefault="008472A0" w:rsidP="008472A0">
          <w:pPr>
            <w:spacing w:line="276" w:lineRule="auto"/>
            <w:rPr>
              <w:lang w:eastAsia="ja-JP"/>
            </w:rPr>
          </w:pPr>
          <w:r w:rsidRPr="00EB3EB1">
            <w:rPr>
              <w:lang w:eastAsia="ja-JP"/>
            </w:rPr>
            <w:t xml:space="preserve">           8.2. Odporúčania a požiadavky pre partnerské a spolupracujúce subjekty....................................</w:t>
          </w:r>
          <w:r w:rsidR="00A106DE">
            <w:rPr>
              <w:lang w:eastAsia="ja-JP"/>
            </w:rPr>
            <w:t>..</w:t>
          </w:r>
          <w:r w:rsidRPr="00EB3EB1">
            <w:rPr>
              <w:lang w:eastAsia="ja-JP"/>
            </w:rPr>
            <w:t>.... 5</w:t>
          </w:r>
          <w:r w:rsidR="009E0168">
            <w:rPr>
              <w:lang w:eastAsia="ja-JP"/>
            </w:rPr>
            <w:t>5</w:t>
          </w:r>
        </w:p>
        <w:p w14:paraId="2336C296" w14:textId="6C337E3B" w:rsidR="00A106DE" w:rsidRDefault="008472A0" w:rsidP="00EE41FD">
          <w:pPr>
            <w:spacing w:line="276" w:lineRule="auto"/>
            <w:rPr>
              <w:lang w:eastAsia="ja-JP"/>
            </w:rPr>
          </w:pPr>
          <w:r w:rsidRPr="00EB3EB1">
            <w:rPr>
              <w:lang w:eastAsia="ja-JP"/>
            </w:rPr>
            <w:t xml:space="preserve">           8.3. Záverečná správa ......................................................................</w:t>
          </w:r>
          <w:r w:rsidR="00A106DE">
            <w:rPr>
              <w:lang w:eastAsia="ja-JP"/>
            </w:rPr>
            <w:t>...</w:t>
          </w:r>
          <w:r w:rsidRPr="00EB3EB1">
            <w:rPr>
              <w:lang w:eastAsia="ja-JP"/>
            </w:rPr>
            <w:t>................................................. 5</w:t>
          </w:r>
          <w:r w:rsidR="009E0168">
            <w:rPr>
              <w:lang w:eastAsia="ja-JP"/>
            </w:rPr>
            <w:t>5</w:t>
          </w:r>
        </w:p>
        <w:p w14:paraId="216A5E29" w14:textId="50B71B99" w:rsidR="00EE41FD" w:rsidRPr="00EB3EB1" w:rsidRDefault="00A106DE" w:rsidP="00EE41FD">
          <w:pPr>
            <w:spacing w:line="276" w:lineRule="auto"/>
            <w:rPr>
              <w:b/>
              <w:bCs/>
              <w:lang w:eastAsia="ja-JP"/>
            </w:rPr>
          </w:pPr>
          <w:r>
            <w:rPr>
              <w:b/>
              <w:bCs/>
              <w:lang w:eastAsia="ja-JP"/>
            </w:rPr>
            <w:t xml:space="preserve">     </w:t>
          </w:r>
          <w:r w:rsidR="00EE41FD" w:rsidRPr="00EB3EB1">
            <w:rPr>
              <w:b/>
              <w:bCs/>
              <w:lang w:eastAsia="ja-JP"/>
            </w:rPr>
            <w:t>9. LITERÁRNE ZDROJE..............................................................</w:t>
          </w:r>
          <w:r>
            <w:rPr>
              <w:b/>
              <w:bCs/>
              <w:lang w:eastAsia="ja-JP"/>
            </w:rPr>
            <w:t>.........</w:t>
          </w:r>
          <w:r w:rsidR="00EE41FD" w:rsidRPr="00EB3EB1">
            <w:rPr>
              <w:b/>
              <w:bCs/>
              <w:lang w:eastAsia="ja-JP"/>
            </w:rPr>
            <w:t>...............................................</w:t>
          </w:r>
          <w:r w:rsidR="009E0168">
            <w:rPr>
              <w:b/>
              <w:bCs/>
              <w:lang w:eastAsia="ja-JP"/>
            </w:rPr>
            <w:t>..56</w:t>
          </w:r>
        </w:p>
        <w:p w14:paraId="08AB2201" w14:textId="47F5849E" w:rsidR="008472A0" w:rsidRPr="00EB3EB1" w:rsidRDefault="00A106DE" w:rsidP="00EE41FD">
          <w:pPr>
            <w:spacing w:line="276" w:lineRule="auto"/>
            <w:rPr>
              <w:b/>
              <w:bCs/>
              <w:lang w:eastAsia="ja-JP"/>
            </w:rPr>
          </w:pPr>
          <w:r>
            <w:rPr>
              <w:b/>
              <w:bCs/>
              <w:lang w:eastAsia="ja-JP"/>
            </w:rPr>
            <w:t xml:space="preserve">    </w:t>
          </w:r>
          <w:r w:rsidR="00EE41FD" w:rsidRPr="00EB3EB1">
            <w:rPr>
              <w:b/>
              <w:bCs/>
              <w:lang w:eastAsia="ja-JP"/>
            </w:rPr>
            <w:t>10. PRÍLOHY ..............................................................................</w:t>
          </w:r>
          <w:r>
            <w:rPr>
              <w:b/>
              <w:bCs/>
              <w:lang w:eastAsia="ja-JP"/>
            </w:rPr>
            <w:t>.........</w:t>
          </w:r>
          <w:r w:rsidR="00EE41FD" w:rsidRPr="00EB3EB1">
            <w:rPr>
              <w:b/>
              <w:bCs/>
              <w:lang w:eastAsia="ja-JP"/>
            </w:rPr>
            <w:t xml:space="preserve">.................................................... </w:t>
          </w:r>
          <w:r w:rsidR="009E0168">
            <w:rPr>
              <w:b/>
              <w:bCs/>
              <w:lang w:eastAsia="ja-JP"/>
            </w:rPr>
            <w:t>56</w:t>
          </w:r>
        </w:p>
        <w:p w14:paraId="284426B1" w14:textId="77777777" w:rsidR="00E33C8F" w:rsidRPr="00EB3EB1" w:rsidRDefault="002419EE" w:rsidP="00E33C8F">
          <w:pPr>
            <w:pStyle w:val="Obsah3"/>
            <w:ind w:left="446"/>
          </w:pPr>
        </w:p>
      </w:sdtContent>
    </w:sdt>
    <w:p w14:paraId="598D1779" w14:textId="77777777" w:rsidR="00F027C8" w:rsidRPr="00EB3EB1" w:rsidRDefault="00F027C8" w:rsidP="00E74533"/>
    <w:p w14:paraId="14CA63E0" w14:textId="77777777" w:rsidR="00EE41FD" w:rsidRPr="00EB3EB1" w:rsidRDefault="00EE41FD" w:rsidP="00E74533"/>
    <w:p w14:paraId="33663B2D" w14:textId="77777777" w:rsidR="00EE41FD" w:rsidRPr="00EB3EB1" w:rsidRDefault="00EE41FD" w:rsidP="00E74533"/>
    <w:p w14:paraId="73F90D07" w14:textId="77777777" w:rsidR="00EE41FD" w:rsidRPr="00EB3EB1" w:rsidRDefault="00EE41FD" w:rsidP="00E74533"/>
    <w:p w14:paraId="3475C406" w14:textId="77777777" w:rsidR="00EE41FD" w:rsidRPr="00EB3EB1" w:rsidRDefault="00EE41FD" w:rsidP="00E74533"/>
    <w:p w14:paraId="24EDE509" w14:textId="77777777" w:rsidR="00EE41FD" w:rsidRPr="00EB3EB1" w:rsidRDefault="00EE41FD" w:rsidP="00E74533"/>
    <w:p w14:paraId="55784F5A" w14:textId="77777777" w:rsidR="00EE41FD" w:rsidRPr="00EB3EB1" w:rsidRDefault="00EE41FD" w:rsidP="00E74533"/>
    <w:p w14:paraId="03891BAC" w14:textId="77777777" w:rsidR="00EE41FD" w:rsidRPr="00EB3EB1" w:rsidRDefault="00EE41FD" w:rsidP="00E74533"/>
    <w:p w14:paraId="3DF73F25" w14:textId="77777777" w:rsidR="00EE41FD" w:rsidRPr="00EB3EB1" w:rsidRDefault="00EE41FD" w:rsidP="00E74533"/>
    <w:p w14:paraId="513E47FB" w14:textId="77777777" w:rsidR="00EE41FD" w:rsidRPr="00EB3EB1" w:rsidRDefault="00EE41FD" w:rsidP="00E74533"/>
    <w:p w14:paraId="5D5C4458" w14:textId="77777777" w:rsidR="00EE41FD" w:rsidRPr="00EB3EB1" w:rsidRDefault="00EE41FD" w:rsidP="00E74533"/>
    <w:p w14:paraId="37B6CDD8" w14:textId="77777777" w:rsidR="00EE41FD" w:rsidRPr="00EB3EB1" w:rsidRDefault="00EE41FD" w:rsidP="00E74533"/>
    <w:p w14:paraId="7B03A431" w14:textId="77777777" w:rsidR="00EE41FD" w:rsidRPr="00EB3EB1" w:rsidRDefault="00EE41FD" w:rsidP="00E74533"/>
    <w:p w14:paraId="55BEEC01" w14:textId="77777777" w:rsidR="00EE41FD" w:rsidRPr="00EB3EB1" w:rsidRDefault="00EE41FD" w:rsidP="00E74533"/>
    <w:p w14:paraId="1870B41D" w14:textId="77777777" w:rsidR="00EE41FD" w:rsidRPr="00EB3EB1" w:rsidRDefault="00EE41FD" w:rsidP="00E74533"/>
    <w:p w14:paraId="36BA7688" w14:textId="77777777" w:rsidR="00EE41FD" w:rsidRPr="00EB3EB1" w:rsidRDefault="00EE41FD" w:rsidP="00E74533"/>
    <w:tbl>
      <w:tblPr>
        <w:tblStyle w:val="Mriekatabuky"/>
        <w:tblW w:w="9922" w:type="dxa"/>
        <w:tblInd w:w="279" w:type="dxa"/>
        <w:tblLayout w:type="fixed"/>
        <w:tblLook w:val="04A0" w:firstRow="1" w:lastRow="0" w:firstColumn="1" w:lastColumn="0" w:noHBand="0" w:noVBand="1"/>
      </w:tblPr>
      <w:tblGrid>
        <w:gridCol w:w="1389"/>
        <w:gridCol w:w="2013"/>
        <w:gridCol w:w="6520"/>
      </w:tblGrid>
      <w:tr w:rsidR="00E74533" w:rsidRPr="00EB3EB1" w14:paraId="0E13B2B8" w14:textId="77777777" w:rsidTr="00F027C8">
        <w:tc>
          <w:tcPr>
            <w:tcW w:w="9922" w:type="dxa"/>
            <w:gridSpan w:val="3"/>
            <w:shd w:val="clear" w:color="auto" w:fill="FFF2CC" w:themeFill="accent4" w:themeFillTint="33"/>
          </w:tcPr>
          <w:p w14:paraId="2A620983" w14:textId="77777777" w:rsidR="00E74533" w:rsidRPr="00EB3EB1" w:rsidRDefault="00762A10" w:rsidP="00807E9E">
            <w:pPr>
              <w:jc w:val="center"/>
              <w:rPr>
                <w:b/>
              </w:rPr>
            </w:pPr>
            <w:r w:rsidRPr="00EB3EB1">
              <w:rPr>
                <w:b/>
              </w:rPr>
              <w:t>Program hospodárskeho rozvoja a sociálneho rozvoja obce na roky 2023 - 20</w:t>
            </w:r>
            <w:r w:rsidR="001E19BF" w:rsidRPr="00EB3EB1">
              <w:rPr>
                <w:b/>
              </w:rPr>
              <w:t>30</w:t>
            </w:r>
          </w:p>
        </w:tc>
      </w:tr>
      <w:tr w:rsidR="00E74533" w:rsidRPr="00EB3EB1" w14:paraId="5C242740" w14:textId="77777777" w:rsidTr="00F027C8">
        <w:tc>
          <w:tcPr>
            <w:tcW w:w="9922" w:type="dxa"/>
            <w:gridSpan w:val="3"/>
            <w:shd w:val="clear" w:color="auto" w:fill="FFF2CC" w:themeFill="accent4" w:themeFillTint="33"/>
          </w:tcPr>
          <w:p w14:paraId="24BC054D" w14:textId="77777777" w:rsidR="00E74533" w:rsidRPr="00EB3EB1" w:rsidRDefault="00E74533" w:rsidP="00807E9E">
            <w:pPr>
              <w:jc w:val="center"/>
              <w:rPr>
                <w:b/>
                <w:bCs/>
                <w:iCs/>
              </w:rPr>
            </w:pPr>
            <w:r w:rsidRPr="00EB3EB1">
              <w:rPr>
                <w:b/>
                <w:bCs/>
                <w:iCs/>
              </w:rPr>
              <w:t xml:space="preserve">Obec </w:t>
            </w:r>
            <w:r w:rsidR="001E19BF" w:rsidRPr="00EB3EB1">
              <w:rPr>
                <w:b/>
                <w:bCs/>
                <w:iCs/>
              </w:rPr>
              <w:t>Prša</w:t>
            </w:r>
          </w:p>
        </w:tc>
      </w:tr>
      <w:tr w:rsidR="00E74533" w:rsidRPr="00EB3EB1" w14:paraId="68A6B5F9" w14:textId="77777777" w:rsidTr="00F027C8">
        <w:tc>
          <w:tcPr>
            <w:tcW w:w="9922" w:type="dxa"/>
            <w:gridSpan w:val="3"/>
            <w:shd w:val="clear" w:color="auto" w:fill="FFF2CC" w:themeFill="accent4" w:themeFillTint="33"/>
          </w:tcPr>
          <w:p w14:paraId="720298A4" w14:textId="3279D386" w:rsidR="00E74533" w:rsidRPr="00EB3EB1" w:rsidRDefault="00E74533" w:rsidP="00807E9E">
            <w:pPr>
              <w:jc w:val="center"/>
              <w:rPr>
                <w:i/>
              </w:rPr>
            </w:pPr>
            <w:r w:rsidRPr="00EB3EB1">
              <w:rPr>
                <w:i/>
              </w:rPr>
              <w:t xml:space="preserve">Schválený: uznesením Obecného zastupiteľstva Obce </w:t>
            </w:r>
            <w:r w:rsidR="001E19BF" w:rsidRPr="00EB3EB1">
              <w:rPr>
                <w:i/>
              </w:rPr>
              <w:t>Prša</w:t>
            </w:r>
            <w:r w:rsidRPr="00EB3EB1">
              <w:rPr>
                <w:i/>
              </w:rPr>
              <w:t xml:space="preserve"> č</w:t>
            </w:r>
            <w:r w:rsidRPr="00452C65">
              <w:rPr>
                <w:i/>
              </w:rPr>
              <w:t xml:space="preserve">. </w:t>
            </w:r>
            <w:r w:rsidR="00F26A2D">
              <w:rPr>
                <w:i/>
                <w:color w:val="FF0000"/>
              </w:rPr>
              <w:t>6</w:t>
            </w:r>
            <w:bookmarkStart w:id="3" w:name="_GoBack"/>
            <w:bookmarkEnd w:id="3"/>
            <w:r w:rsidRPr="00452C65">
              <w:rPr>
                <w:i/>
              </w:rPr>
              <w:t xml:space="preserve"> , dňa </w:t>
            </w:r>
            <w:r w:rsidR="00F26A2D">
              <w:rPr>
                <w:i/>
                <w:color w:val="FF0000"/>
              </w:rPr>
              <w:t>08.12.2023</w:t>
            </w:r>
          </w:p>
        </w:tc>
      </w:tr>
      <w:tr w:rsidR="00E74533" w:rsidRPr="00EB3EB1" w14:paraId="46BC4B80" w14:textId="77777777" w:rsidTr="00F027C8">
        <w:tc>
          <w:tcPr>
            <w:tcW w:w="3402" w:type="dxa"/>
            <w:gridSpan w:val="2"/>
            <w:shd w:val="clear" w:color="auto" w:fill="E2EFD9" w:themeFill="accent6" w:themeFillTint="33"/>
          </w:tcPr>
          <w:p w14:paraId="5EA00EF6" w14:textId="77777777" w:rsidR="00E74533" w:rsidRPr="00EB3EB1" w:rsidRDefault="00E74533" w:rsidP="00807E9E">
            <w:pPr>
              <w:rPr>
                <w:b/>
              </w:rPr>
            </w:pPr>
            <w:r w:rsidRPr="00EB3EB1">
              <w:rPr>
                <w:b/>
              </w:rPr>
              <w:t>Plánovacie obdobie</w:t>
            </w:r>
          </w:p>
        </w:tc>
        <w:tc>
          <w:tcPr>
            <w:tcW w:w="6520" w:type="dxa"/>
          </w:tcPr>
          <w:p w14:paraId="3D6AD6B9" w14:textId="77777777" w:rsidR="00E74533" w:rsidRPr="00EB3EB1" w:rsidRDefault="00E74533" w:rsidP="00807E9E">
            <w:pPr>
              <w:rPr>
                <w:i/>
              </w:rPr>
            </w:pPr>
            <w:r w:rsidRPr="00EB3EB1">
              <w:rPr>
                <w:i/>
              </w:rPr>
              <w:t>202</w:t>
            </w:r>
            <w:r w:rsidR="00762A10" w:rsidRPr="00EB3EB1">
              <w:rPr>
                <w:i/>
              </w:rPr>
              <w:t>3</w:t>
            </w:r>
            <w:r w:rsidRPr="00EB3EB1">
              <w:rPr>
                <w:i/>
              </w:rPr>
              <w:t xml:space="preserve"> - 20</w:t>
            </w:r>
            <w:r w:rsidR="001E19BF" w:rsidRPr="00EB3EB1">
              <w:rPr>
                <w:i/>
              </w:rPr>
              <w:t>30</w:t>
            </w:r>
          </w:p>
        </w:tc>
      </w:tr>
      <w:tr w:rsidR="00E74533" w:rsidRPr="00EB3EB1" w14:paraId="400101D5" w14:textId="77777777" w:rsidTr="00F027C8">
        <w:tc>
          <w:tcPr>
            <w:tcW w:w="3402" w:type="dxa"/>
            <w:gridSpan w:val="2"/>
            <w:shd w:val="clear" w:color="auto" w:fill="E2EFD9" w:themeFill="accent6" w:themeFillTint="33"/>
          </w:tcPr>
          <w:p w14:paraId="40A9549A" w14:textId="77777777" w:rsidR="00E74533" w:rsidRPr="00EB3EB1" w:rsidRDefault="00E74533" w:rsidP="00807E9E">
            <w:pPr>
              <w:rPr>
                <w:b/>
              </w:rPr>
            </w:pPr>
            <w:r w:rsidRPr="00EB3EB1">
              <w:rPr>
                <w:b/>
              </w:rPr>
              <w:t>Schvaľovací orgán / orgány</w:t>
            </w:r>
          </w:p>
        </w:tc>
        <w:tc>
          <w:tcPr>
            <w:tcW w:w="6520" w:type="dxa"/>
          </w:tcPr>
          <w:p w14:paraId="3B1F6F63" w14:textId="77777777" w:rsidR="00E74533" w:rsidRPr="00EB3EB1" w:rsidRDefault="00E74533" w:rsidP="00807E9E">
            <w:pPr>
              <w:rPr>
                <w:i/>
              </w:rPr>
            </w:pPr>
            <w:r w:rsidRPr="00EB3EB1">
              <w:rPr>
                <w:i/>
              </w:rPr>
              <w:t>Obecné zastupiteľstvo</w:t>
            </w:r>
          </w:p>
        </w:tc>
      </w:tr>
      <w:tr w:rsidR="00E74533" w:rsidRPr="00EB3EB1" w14:paraId="2D4D26FE" w14:textId="77777777" w:rsidTr="00F027C8">
        <w:tc>
          <w:tcPr>
            <w:tcW w:w="3402" w:type="dxa"/>
            <w:gridSpan w:val="2"/>
            <w:shd w:val="clear" w:color="auto" w:fill="E2EFD9" w:themeFill="accent6" w:themeFillTint="33"/>
          </w:tcPr>
          <w:p w14:paraId="01B00C31" w14:textId="77777777" w:rsidR="00E74533" w:rsidRPr="00EB3EB1" w:rsidRDefault="00E74533" w:rsidP="00807E9E">
            <w:pPr>
              <w:rPr>
                <w:b/>
              </w:rPr>
            </w:pPr>
            <w:r w:rsidRPr="00EB3EB1">
              <w:rPr>
                <w:b/>
              </w:rPr>
              <w:t>Identifikácia územnej/-ných samospráv/-y, pre ktorý/-é sa dokument spracováva</w:t>
            </w:r>
          </w:p>
        </w:tc>
        <w:tc>
          <w:tcPr>
            <w:tcW w:w="6520" w:type="dxa"/>
          </w:tcPr>
          <w:p w14:paraId="59D07609" w14:textId="77777777" w:rsidR="00E74533" w:rsidRPr="00EB3EB1" w:rsidRDefault="00E74533" w:rsidP="00807E9E">
            <w:pPr>
              <w:rPr>
                <w:i/>
              </w:rPr>
            </w:pPr>
            <w:r w:rsidRPr="00EB3EB1">
              <w:rPr>
                <w:i/>
              </w:rPr>
              <w:t xml:space="preserve">Obec </w:t>
            </w:r>
            <w:r w:rsidR="001E19BF" w:rsidRPr="00EB3EB1">
              <w:rPr>
                <w:i/>
              </w:rPr>
              <w:t>Prša</w:t>
            </w:r>
          </w:p>
        </w:tc>
      </w:tr>
      <w:tr w:rsidR="00E74533" w:rsidRPr="00EB3EB1" w14:paraId="739B608D" w14:textId="77777777" w:rsidTr="00F027C8">
        <w:tc>
          <w:tcPr>
            <w:tcW w:w="3402" w:type="dxa"/>
            <w:gridSpan w:val="2"/>
            <w:shd w:val="clear" w:color="auto" w:fill="E2EFD9" w:themeFill="accent6" w:themeFillTint="33"/>
          </w:tcPr>
          <w:p w14:paraId="03DDA216" w14:textId="77777777" w:rsidR="00E74533" w:rsidRPr="00EB3EB1" w:rsidRDefault="00E74533" w:rsidP="00807E9E">
            <w:pPr>
              <w:rPr>
                <w:b/>
              </w:rPr>
            </w:pPr>
            <w:r w:rsidRPr="00EB3EB1">
              <w:rPr>
                <w:b/>
              </w:rPr>
              <w:t>Dátum schvaľovania</w:t>
            </w:r>
          </w:p>
        </w:tc>
        <w:tc>
          <w:tcPr>
            <w:tcW w:w="6520" w:type="dxa"/>
          </w:tcPr>
          <w:p w14:paraId="689FE83A" w14:textId="77777777" w:rsidR="00E74533" w:rsidRPr="00EB3EB1" w:rsidRDefault="00E74533" w:rsidP="00807E9E">
            <w:pPr>
              <w:rPr>
                <w:i/>
              </w:rPr>
            </w:pPr>
          </w:p>
          <w:p w14:paraId="599CE8CA" w14:textId="722AE700" w:rsidR="00E74533" w:rsidRPr="00EB3EB1" w:rsidRDefault="00F26A2D" w:rsidP="00807E9E">
            <w:pPr>
              <w:rPr>
                <w:i/>
                <w:color w:val="FF0000"/>
              </w:rPr>
            </w:pPr>
            <w:r>
              <w:rPr>
                <w:i/>
                <w:color w:val="FF0000"/>
              </w:rPr>
              <w:t>08.12.2023</w:t>
            </w:r>
          </w:p>
        </w:tc>
      </w:tr>
      <w:tr w:rsidR="00E74533" w:rsidRPr="00EB3EB1" w14:paraId="1B50C58A" w14:textId="77777777" w:rsidTr="00F027C8">
        <w:tc>
          <w:tcPr>
            <w:tcW w:w="3402" w:type="dxa"/>
            <w:gridSpan w:val="2"/>
            <w:shd w:val="clear" w:color="auto" w:fill="E2EFD9" w:themeFill="accent6" w:themeFillTint="33"/>
          </w:tcPr>
          <w:p w14:paraId="2AD3F2E4" w14:textId="77777777" w:rsidR="00E74533" w:rsidRPr="00EB3EB1" w:rsidRDefault="00E74533" w:rsidP="00807E9E">
            <w:pPr>
              <w:rPr>
                <w:b/>
              </w:rPr>
            </w:pPr>
            <w:r w:rsidRPr="00EB3EB1">
              <w:rPr>
                <w:b/>
              </w:rPr>
              <w:t>Členovia riadiaceho výboru participatívnej tvorbyPRO</w:t>
            </w:r>
          </w:p>
        </w:tc>
        <w:tc>
          <w:tcPr>
            <w:tcW w:w="6520" w:type="dxa"/>
          </w:tcPr>
          <w:p w14:paraId="2019DD70" w14:textId="77777777" w:rsidR="00E74533" w:rsidRPr="00EB3EB1" w:rsidRDefault="00E74533" w:rsidP="00807E9E">
            <w:pPr>
              <w:rPr>
                <w:i/>
              </w:rPr>
            </w:pPr>
            <w:r w:rsidRPr="00EB3EB1">
              <w:rPr>
                <w:i/>
              </w:rPr>
              <w:t>V zmysle tabuľky č. 4</w:t>
            </w:r>
          </w:p>
        </w:tc>
      </w:tr>
      <w:tr w:rsidR="00E74533" w:rsidRPr="00EB3EB1" w14:paraId="02E57670" w14:textId="77777777" w:rsidTr="00F027C8">
        <w:tc>
          <w:tcPr>
            <w:tcW w:w="3402" w:type="dxa"/>
            <w:gridSpan w:val="2"/>
            <w:shd w:val="clear" w:color="auto" w:fill="E2EFD9" w:themeFill="accent6" w:themeFillTint="33"/>
          </w:tcPr>
          <w:p w14:paraId="04B70D49" w14:textId="77777777" w:rsidR="00E74533" w:rsidRPr="00EB3EB1" w:rsidRDefault="00E74533" w:rsidP="00807E9E">
            <w:pPr>
              <w:rPr>
                <w:b/>
              </w:rPr>
            </w:pPr>
            <w:r w:rsidRPr="00EB3EB1">
              <w:rPr>
                <w:b/>
              </w:rPr>
              <w:t>Gestor tvorby PRO a jeho kontaktné údaje</w:t>
            </w:r>
          </w:p>
        </w:tc>
        <w:tc>
          <w:tcPr>
            <w:tcW w:w="6520" w:type="dxa"/>
          </w:tcPr>
          <w:p w14:paraId="7D856E4D" w14:textId="77777777" w:rsidR="00E74533" w:rsidRPr="00EB3EB1" w:rsidRDefault="00E74533" w:rsidP="00807E9E">
            <w:pPr>
              <w:rPr>
                <w:i/>
              </w:rPr>
            </w:pPr>
            <w:r w:rsidRPr="00EB3EB1">
              <w:rPr>
                <w:i/>
              </w:rPr>
              <w:t xml:space="preserve">Ing. Milan Haluška, </w:t>
            </w:r>
            <w:r w:rsidR="00774214" w:rsidRPr="00EB3EB1">
              <w:rPr>
                <w:i/>
              </w:rPr>
              <w:t>milan.haluska@tomasovce.sk</w:t>
            </w:r>
          </w:p>
        </w:tc>
      </w:tr>
      <w:tr w:rsidR="00E74533" w:rsidRPr="00EB3EB1" w14:paraId="3368AB04" w14:textId="77777777" w:rsidTr="00F027C8">
        <w:tc>
          <w:tcPr>
            <w:tcW w:w="3402" w:type="dxa"/>
            <w:gridSpan w:val="2"/>
            <w:shd w:val="clear" w:color="auto" w:fill="E2EFD9" w:themeFill="accent6" w:themeFillTint="33"/>
          </w:tcPr>
          <w:p w14:paraId="37FD60E8" w14:textId="77777777" w:rsidR="00E74533" w:rsidRPr="00EB3EB1" w:rsidRDefault="00E74533" w:rsidP="00807E9E">
            <w:pPr>
              <w:rPr>
                <w:b/>
              </w:rPr>
            </w:pPr>
            <w:r w:rsidRPr="00EB3EB1">
              <w:rPr>
                <w:b/>
              </w:rPr>
              <w:t>Koordinátor tvorby PRO a jeho kontaktné údaje</w:t>
            </w:r>
          </w:p>
        </w:tc>
        <w:tc>
          <w:tcPr>
            <w:tcW w:w="6520" w:type="dxa"/>
          </w:tcPr>
          <w:p w14:paraId="0E7B834C" w14:textId="77777777" w:rsidR="00E74533" w:rsidRPr="002129A1" w:rsidRDefault="00326EAF" w:rsidP="00807E9E">
            <w:pPr>
              <w:rPr>
                <w:i/>
                <w:color w:val="00B0F0"/>
              </w:rPr>
            </w:pPr>
            <w:r w:rsidRPr="00EB3EB1">
              <w:rPr>
                <w:i/>
              </w:rPr>
              <w:t>Gábor Nagy</w:t>
            </w:r>
            <w:r w:rsidR="004941B1" w:rsidRPr="00EB3EB1">
              <w:rPr>
                <w:i/>
              </w:rPr>
              <w:t xml:space="preserve">, </w:t>
            </w:r>
            <w:r w:rsidRPr="00EB3EB1">
              <w:rPr>
                <w:i/>
              </w:rPr>
              <w:t>ocu.prsa@</w:t>
            </w:r>
            <w:r w:rsidR="002129A1" w:rsidRPr="00452C65">
              <w:rPr>
                <w:i/>
              </w:rPr>
              <w:t>centrum.sk</w:t>
            </w:r>
          </w:p>
        </w:tc>
      </w:tr>
      <w:tr w:rsidR="00E74533" w:rsidRPr="00EB3EB1" w14:paraId="04D2CA89" w14:textId="77777777" w:rsidTr="00F027C8">
        <w:tc>
          <w:tcPr>
            <w:tcW w:w="3402" w:type="dxa"/>
            <w:gridSpan w:val="2"/>
            <w:shd w:val="clear" w:color="auto" w:fill="E2EFD9" w:themeFill="accent6" w:themeFillTint="33"/>
          </w:tcPr>
          <w:p w14:paraId="517578F7" w14:textId="77777777" w:rsidR="00E74533" w:rsidRPr="00EB3EB1" w:rsidRDefault="00E74533" w:rsidP="00807E9E">
            <w:pPr>
              <w:rPr>
                <w:b/>
              </w:rPr>
            </w:pPr>
            <w:r w:rsidRPr="00EB3EB1">
              <w:rPr>
                <w:b/>
              </w:rPr>
              <w:t>Členovia tímov logistickej podpory</w:t>
            </w:r>
          </w:p>
        </w:tc>
        <w:tc>
          <w:tcPr>
            <w:tcW w:w="6520" w:type="dxa"/>
          </w:tcPr>
          <w:p w14:paraId="22AE84A2" w14:textId="77777777" w:rsidR="00774214" w:rsidRPr="00EB3EB1" w:rsidRDefault="00774214" w:rsidP="00774214">
            <w:pPr>
              <w:rPr>
                <w:i/>
              </w:rPr>
            </w:pPr>
            <w:r w:rsidRPr="00EB3EB1">
              <w:rPr>
                <w:i/>
              </w:rPr>
              <w:t xml:space="preserve">Ing. Dana </w:t>
            </w:r>
            <w:r w:rsidR="00DA7BA2" w:rsidRPr="00EB3EB1">
              <w:rPr>
                <w:i/>
              </w:rPr>
              <w:t xml:space="preserve">Rodriguez </w:t>
            </w:r>
            <w:r w:rsidRPr="00EB3EB1">
              <w:rPr>
                <w:i/>
              </w:rPr>
              <w:t>Geľhošová</w:t>
            </w:r>
          </w:p>
          <w:p w14:paraId="1C22F9B8" w14:textId="77777777" w:rsidR="00E74533" w:rsidRPr="00EB3EB1" w:rsidRDefault="00774214" w:rsidP="00774214">
            <w:pPr>
              <w:rPr>
                <w:i/>
              </w:rPr>
            </w:pPr>
            <w:r w:rsidRPr="00EB3EB1">
              <w:rPr>
                <w:i/>
              </w:rPr>
              <w:t>Bc. Ľubica Póšová</w:t>
            </w:r>
          </w:p>
        </w:tc>
      </w:tr>
      <w:tr w:rsidR="00E74533" w:rsidRPr="00EB3EB1" w14:paraId="5E88028D" w14:textId="77777777" w:rsidTr="00F027C8">
        <w:tc>
          <w:tcPr>
            <w:tcW w:w="3402" w:type="dxa"/>
            <w:gridSpan w:val="2"/>
            <w:shd w:val="clear" w:color="auto" w:fill="E2EFD9" w:themeFill="accent6" w:themeFillTint="33"/>
          </w:tcPr>
          <w:p w14:paraId="25B09036" w14:textId="77777777" w:rsidR="00E74533" w:rsidRPr="00EB3EB1" w:rsidRDefault="00E74533" w:rsidP="00807E9E">
            <w:pPr>
              <w:rPr>
                <w:b/>
              </w:rPr>
            </w:pPr>
            <w:r w:rsidRPr="00EB3EB1">
              <w:rPr>
                <w:b/>
              </w:rPr>
              <w:t>Adresa zverejnenia PRO na napr. webovom sídle zadávateľa tvorby stratégie ( obcí, miest, VÚC)</w:t>
            </w:r>
          </w:p>
        </w:tc>
        <w:tc>
          <w:tcPr>
            <w:tcW w:w="6520" w:type="dxa"/>
          </w:tcPr>
          <w:p w14:paraId="01992211" w14:textId="77777777" w:rsidR="00E74533" w:rsidRPr="00EB3EB1" w:rsidRDefault="002419EE" w:rsidP="00F25942">
            <w:hyperlink r:id="rId9" w:history="1">
              <w:r w:rsidR="003F29F8" w:rsidRPr="00EB3EB1">
                <w:rPr>
                  <w:rStyle w:val="Hypertextovprepojenie"/>
                </w:rPr>
                <w:t>https://www.obecprsa.sk/</w:t>
              </w:r>
            </w:hyperlink>
          </w:p>
          <w:p w14:paraId="6ABC8D5C" w14:textId="77777777" w:rsidR="003F29F8" w:rsidRPr="00EB3EB1" w:rsidRDefault="003F29F8" w:rsidP="00F25942">
            <w:pPr>
              <w:rPr>
                <w:i/>
                <w:color w:val="FF0000"/>
              </w:rPr>
            </w:pPr>
          </w:p>
        </w:tc>
      </w:tr>
      <w:tr w:rsidR="00E74533" w:rsidRPr="00EB3EB1" w14:paraId="1C67EAFB" w14:textId="77777777" w:rsidTr="00F027C8">
        <w:tc>
          <w:tcPr>
            <w:tcW w:w="9922" w:type="dxa"/>
            <w:gridSpan w:val="3"/>
            <w:shd w:val="clear" w:color="auto" w:fill="FFF2CC" w:themeFill="accent4" w:themeFillTint="33"/>
          </w:tcPr>
          <w:p w14:paraId="22D6B164" w14:textId="77777777" w:rsidR="00E74533" w:rsidRPr="00EB3EB1" w:rsidRDefault="00E74533" w:rsidP="00807E9E">
            <w:pPr>
              <w:pStyle w:val="Odsekzoznamu"/>
              <w:ind w:left="720"/>
              <w:rPr>
                <w:b/>
                <w:szCs w:val="24"/>
              </w:rPr>
            </w:pPr>
          </w:p>
          <w:p w14:paraId="21601ED3" w14:textId="77777777" w:rsidR="00E74533" w:rsidRPr="00EB3EB1" w:rsidRDefault="00E74533" w:rsidP="00B445EE">
            <w:pPr>
              <w:pStyle w:val="Odsekzoznamu"/>
              <w:numPr>
                <w:ilvl w:val="0"/>
                <w:numId w:val="4"/>
              </w:numPr>
              <w:rPr>
                <w:b/>
                <w:szCs w:val="24"/>
              </w:rPr>
            </w:pPr>
            <w:r w:rsidRPr="00EB3EB1">
              <w:rPr>
                <w:b/>
                <w:szCs w:val="24"/>
              </w:rPr>
              <w:t>ÚVOD - Základné východiská procesu tvorby a obsahu</w:t>
            </w:r>
          </w:p>
          <w:p w14:paraId="7F8B41CA" w14:textId="77777777" w:rsidR="00E74533" w:rsidRPr="00EB3EB1" w:rsidRDefault="00E74533" w:rsidP="00807E9E">
            <w:pPr>
              <w:pStyle w:val="Odsekzoznamu"/>
              <w:ind w:left="720"/>
              <w:rPr>
                <w:b/>
                <w:szCs w:val="24"/>
              </w:rPr>
            </w:pPr>
          </w:p>
        </w:tc>
      </w:tr>
      <w:tr w:rsidR="00E74533" w:rsidRPr="00EB3EB1" w14:paraId="10696647" w14:textId="77777777" w:rsidTr="00F027C8">
        <w:tc>
          <w:tcPr>
            <w:tcW w:w="9922" w:type="dxa"/>
            <w:gridSpan w:val="3"/>
            <w:shd w:val="clear" w:color="auto" w:fill="FFF2CC" w:themeFill="accent4" w:themeFillTint="33"/>
          </w:tcPr>
          <w:p w14:paraId="59AE57C1" w14:textId="77777777" w:rsidR="00E74533" w:rsidRPr="00EB3EB1" w:rsidRDefault="00E74533" w:rsidP="00B445EE">
            <w:pPr>
              <w:pStyle w:val="Odsekzoznamu"/>
              <w:numPr>
                <w:ilvl w:val="1"/>
                <w:numId w:val="3"/>
              </w:numPr>
              <w:ind w:left="429" w:hanging="425"/>
              <w:contextualSpacing/>
              <w:rPr>
                <w:b/>
                <w:szCs w:val="24"/>
              </w:rPr>
            </w:pPr>
            <w:r w:rsidRPr="00EB3EB1">
              <w:rPr>
                <w:b/>
                <w:szCs w:val="24"/>
              </w:rPr>
              <w:t>Inštitucionálne  východiská (legislatíva, kompetencie, partneri a inštitucionalizované štruktúry partnerstiev)</w:t>
            </w:r>
          </w:p>
        </w:tc>
      </w:tr>
      <w:tr w:rsidR="00E74533" w:rsidRPr="00EB3EB1" w14:paraId="3F40FEC3" w14:textId="77777777" w:rsidTr="00F027C8">
        <w:tc>
          <w:tcPr>
            <w:tcW w:w="3402" w:type="dxa"/>
            <w:gridSpan w:val="2"/>
            <w:shd w:val="clear" w:color="auto" w:fill="E2EFD9" w:themeFill="accent6" w:themeFillTint="33"/>
          </w:tcPr>
          <w:p w14:paraId="36855922" w14:textId="77777777" w:rsidR="00E74533" w:rsidRPr="00EB3EB1" w:rsidRDefault="00E74533" w:rsidP="00B445EE">
            <w:pPr>
              <w:pStyle w:val="Odsekzoznamu"/>
              <w:numPr>
                <w:ilvl w:val="2"/>
                <w:numId w:val="3"/>
              </w:numPr>
              <w:ind w:left="567" w:hanging="567"/>
              <w:rPr>
                <w:b/>
                <w:szCs w:val="24"/>
              </w:rPr>
            </w:pPr>
            <w:r w:rsidRPr="00EB3EB1">
              <w:rPr>
                <w:b/>
                <w:szCs w:val="24"/>
              </w:rPr>
              <w:t>Legislatíva upravujúca tvorbu a implementáciu PRO</w:t>
            </w:r>
          </w:p>
        </w:tc>
        <w:tc>
          <w:tcPr>
            <w:tcW w:w="6520" w:type="dxa"/>
          </w:tcPr>
          <w:p w14:paraId="34B92EB1" w14:textId="77777777" w:rsidR="00E74533" w:rsidRPr="00EB3EB1" w:rsidRDefault="00E74533" w:rsidP="00D74BE6">
            <w:pPr>
              <w:spacing w:line="276" w:lineRule="auto"/>
              <w:jc w:val="both"/>
              <w:rPr>
                <w:iCs/>
              </w:rPr>
            </w:pPr>
            <w:r w:rsidRPr="00EB3EB1">
              <w:rPr>
                <w:iCs/>
              </w:rPr>
              <w:t xml:space="preserve">Zákon </w:t>
            </w:r>
            <w:r w:rsidRPr="00EB3EB1">
              <w:rPr>
                <w:iCs/>
                <w:lang w:eastAsia="en-US"/>
              </w:rPr>
              <w:t xml:space="preserve">č. </w:t>
            </w:r>
            <w:r w:rsidRPr="00EB3EB1">
              <w:rPr>
                <w:iCs/>
              </w:rPr>
              <w:t>539/2008 Z. z o podpore regionálneho rozvoja v znení neskorších predpisov, Metodika a inštitucionálny rámec tvorby verejných stratégií schváleného uznesením vlády SR č. 197/2017 z 26. apríla 2017</w:t>
            </w:r>
          </w:p>
        </w:tc>
      </w:tr>
      <w:tr w:rsidR="00E74533" w:rsidRPr="00EB3EB1" w14:paraId="56690B0A" w14:textId="77777777" w:rsidTr="00F027C8">
        <w:tc>
          <w:tcPr>
            <w:tcW w:w="3402" w:type="dxa"/>
            <w:gridSpan w:val="2"/>
            <w:shd w:val="clear" w:color="auto" w:fill="E2EFD9" w:themeFill="accent6" w:themeFillTint="33"/>
          </w:tcPr>
          <w:p w14:paraId="3B7A5D1A" w14:textId="77777777" w:rsidR="00E74533" w:rsidRPr="00EB3EB1" w:rsidRDefault="00E74533" w:rsidP="00B445EE">
            <w:pPr>
              <w:pStyle w:val="Odsekzoznamu"/>
              <w:numPr>
                <w:ilvl w:val="2"/>
                <w:numId w:val="3"/>
              </w:numPr>
              <w:ind w:left="567" w:hanging="567"/>
              <w:rPr>
                <w:b/>
                <w:szCs w:val="24"/>
              </w:rPr>
            </w:pPr>
            <w:r w:rsidRPr="00EB3EB1">
              <w:rPr>
                <w:b/>
                <w:szCs w:val="24"/>
              </w:rPr>
              <w:t>Rozhodovacie kompetencie v oblasti tvorby a implementácie PRO</w:t>
            </w:r>
          </w:p>
        </w:tc>
        <w:tc>
          <w:tcPr>
            <w:tcW w:w="6520" w:type="dxa"/>
          </w:tcPr>
          <w:p w14:paraId="60527540" w14:textId="77777777" w:rsidR="00E74533" w:rsidRPr="00EB3EB1" w:rsidRDefault="00E74533" w:rsidP="00807E9E">
            <w:pPr>
              <w:rPr>
                <w:iCs/>
              </w:rPr>
            </w:pPr>
            <w:r w:rsidRPr="00EB3EB1">
              <w:rPr>
                <w:iCs/>
              </w:rPr>
              <w:t>Obecné zastupiteľstvo</w:t>
            </w:r>
            <w:r w:rsidR="004941B1" w:rsidRPr="00EB3EB1">
              <w:rPr>
                <w:iCs/>
              </w:rPr>
              <w:t xml:space="preserve"> Obce </w:t>
            </w:r>
            <w:r w:rsidR="00D74BE6" w:rsidRPr="00EB3EB1">
              <w:rPr>
                <w:iCs/>
              </w:rPr>
              <w:t>Prša</w:t>
            </w:r>
          </w:p>
        </w:tc>
      </w:tr>
      <w:tr w:rsidR="00E74533" w:rsidRPr="00EB3EB1" w14:paraId="7B015A59" w14:textId="77777777" w:rsidTr="00F027C8">
        <w:tc>
          <w:tcPr>
            <w:tcW w:w="1389" w:type="dxa"/>
            <w:vMerge w:val="restart"/>
            <w:shd w:val="clear" w:color="auto" w:fill="E2EFD9" w:themeFill="accent6" w:themeFillTint="33"/>
          </w:tcPr>
          <w:p w14:paraId="16D962F7" w14:textId="77777777" w:rsidR="00E74533" w:rsidRPr="00EB3EB1" w:rsidRDefault="00E74533" w:rsidP="00B445EE">
            <w:pPr>
              <w:pStyle w:val="Odsekzoznamu"/>
              <w:numPr>
                <w:ilvl w:val="2"/>
                <w:numId w:val="3"/>
              </w:numPr>
              <w:ind w:left="567" w:hanging="567"/>
              <w:rPr>
                <w:b/>
                <w:szCs w:val="24"/>
              </w:rPr>
            </w:pPr>
            <w:r w:rsidRPr="00EB3EB1">
              <w:rPr>
                <w:b/>
                <w:szCs w:val="24"/>
              </w:rPr>
              <w:t>Partneri</w:t>
            </w:r>
          </w:p>
        </w:tc>
        <w:tc>
          <w:tcPr>
            <w:tcW w:w="2013" w:type="dxa"/>
            <w:shd w:val="clear" w:color="auto" w:fill="E2EFD9" w:themeFill="accent6" w:themeFillTint="33"/>
          </w:tcPr>
          <w:p w14:paraId="2CB65986" w14:textId="77777777" w:rsidR="00E74533" w:rsidRPr="00EB3EB1" w:rsidRDefault="00E74533" w:rsidP="00807E9E">
            <w:pPr>
              <w:rPr>
                <w:b/>
              </w:rPr>
            </w:pPr>
            <w:r w:rsidRPr="00EB3EB1">
              <w:rPr>
                <w:b/>
              </w:rPr>
              <w:t>Dotknutá verejnosť</w:t>
            </w:r>
          </w:p>
        </w:tc>
        <w:tc>
          <w:tcPr>
            <w:tcW w:w="6520" w:type="dxa"/>
          </w:tcPr>
          <w:p w14:paraId="6A954191" w14:textId="77777777" w:rsidR="00E74533" w:rsidRPr="00EB3EB1" w:rsidRDefault="00E74533" w:rsidP="00807E9E">
            <w:pPr>
              <w:rPr>
                <w:iCs/>
              </w:rPr>
            </w:pPr>
            <w:r w:rsidRPr="00EB3EB1">
              <w:rPr>
                <w:iCs/>
              </w:rPr>
              <w:t xml:space="preserve">Občania obce </w:t>
            </w:r>
            <w:r w:rsidR="00D74BE6" w:rsidRPr="00EB3EB1">
              <w:rPr>
                <w:iCs/>
              </w:rPr>
              <w:t>Prša</w:t>
            </w:r>
          </w:p>
        </w:tc>
      </w:tr>
      <w:tr w:rsidR="00E74533" w:rsidRPr="00EB3EB1" w14:paraId="646DA153" w14:textId="77777777" w:rsidTr="00F027C8">
        <w:tc>
          <w:tcPr>
            <w:tcW w:w="1389" w:type="dxa"/>
            <w:vMerge/>
            <w:shd w:val="clear" w:color="auto" w:fill="E2EFD9" w:themeFill="accent6" w:themeFillTint="33"/>
          </w:tcPr>
          <w:p w14:paraId="7DF40024" w14:textId="77777777" w:rsidR="00E74533" w:rsidRPr="00EB3EB1" w:rsidRDefault="00E74533" w:rsidP="00807E9E"/>
        </w:tc>
        <w:tc>
          <w:tcPr>
            <w:tcW w:w="2013" w:type="dxa"/>
            <w:shd w:val="clear" w:color="auto" w:fill="E2EFD9" w:themeFill="accent6" w:themeFillTint="33"/>
          </w:tcPr>
          <w:p w14:paraId="14B65001" w14:textId="77777777" w:rsidR="00E74533" w:rsidRPr="00EB3EB1" w:rsidRDefault="00E74533" w:rsidP="00807E9E">
            <w:pPr>
              <w:rPr>
                <w:b/>
              </w:rPr>
            </w:pPr>
            <w:r w:rsidRPr="00EB3EB1">
              <w:rPr>
                <w:b/>
              </w:rPr>
              <w:t xml:space="preserve">Hlavní aktéri rozvoja </w:t>
            </w:r>
          </w:p>
        </w:tc>
        <w:tc>
          <w:tcPr>
            <w:tcW w:w="6520" w:type="dxa"/>
          </w:tcPr>
          <w:p w14:paraId="3127F1A2" w14:textId="77777777" w:rsidR="00E74533" w:rsidRPr="00EB3EB1" w:rsidRDefault="00807E9E" w:rsidP="00807E9E">
            <w:pPr>
              <w:rPr>
                <w:iCs/>
              </w:rPr>
            </w:pPr>
            <w:r w:rsidRPr="00EB3EB1">
              <w:rPr>
                <w:iCs/>
              </w:rPr>
              <w:t>o</w:t>
            </w:r>
            <w:r w:rsidR="00E74533" w:rsidRPr="00EB3EB1">
              <w:rPr>
                <w:iCs/>
              </w:rPr>
              <w:t xml:space="preserve">bčania, </w:t>
            </w:r>
            <w:r w:rsidRPr="00EB3EB1">
              <w:rPr>
                <w:iCs/>
              </w:rPr>
              <w:t>p</w:t>
            </w:r>
            <w:r w:rsidR="00E74533" w:rsidRPr="00EB3EB1">
              <w:rPr>
                <w:iCs/>
              </w:rPr>
              <w:t xml:space="preserve">odnikateľské subjekty, </w:t>
            </w:r>
            <w:r w:rsidRPr="00EB3EB1">
              <w:rPr>
                <w:iCs/>
              </w:rPr>
              <w:t>s</w:t>
            </w:r>
            <w:r w:rsidR="00E74533" w:rsidRPr="00EB3EB1">
              <w:rPr>
                <w:iCs/>
              </w:rPr>
              <w:t xml:space="preserve">právcovia sietí, vodných plôch a vodných tokov, </w:t>
            </w:r>
            <w:r w:rsidRPr="00EB3EB1">
              <w:rPr>
                <w:iCs/>
              </w:rPr>
              <w:t>v</w:t>
            </w:r>
            <w:r w:rsidR="00E74533" w:rsidRPr="00EB3EB1">
              <w:rPr>
                <w:iCs/>
              </w:rPr>
              <w:t xml:space="preserve">lastníci nehnuteľností, </w:t>
            </w:r>
            <w:r w:rsidRPr="00EB3EB1">
              <w:rPr>
                <w:iCs/>
              </w:rPr>
              <w:t>n</w:t>
            </w:r>
            <w:r w:rsidR="00E74533" w:rsidRPr="00EB3EB1">
              <w:rPr>
                <w:iCs/>
              </w:rPr>
              <w:t>eziskové organizácie</w:t>
            </w:r>
          </w:p>
        </w:tc>
      </w:tr>
      <w:tr w:rsidR="00E74533" w:rsidRPr="00EB3EB1" w14:paraId="1FB68352" w14:textId="77777777" w:rsidTr="00F027C8">
        <w:tc>
          <w:tcPr>
            <w:tcW w:w="1389" w:type="dxa"/>
            <w:vMerge/>
            <w:shd w:val="clear" w:color="auto" w:fill="E2EFD9" w:themeFill="accent6" w:themeFillTint="33"/>
          </w:tcPr>
          <w:p w14:paraId="5CD2E64F" w14:textId="77777777" w:rsidR="00E74533" w:rsidRPr="00EB3EB1" w:rsidRDefault="00E74533" w:rsidP="00807E9E"/>
        </w:tc>
        <w:tc>
          <w:tcPr>
            <w:tcW w:w="2013" w:type="dxa"/>
            <w:shd w:val="clear" w:color="auto" w:fill="E2EFD9" w:themeFill="accent6" w:themeFillTint="33"/>
          </w:tcPr>
          <w:p w14:paraId="21DA59E4" w14:textId="77777777" w:rsidR="00E74533" w:rsidRPr="00EB3EB1" w:rsidRDefault="00E74533" w:rsidP="00807E9E">
            <w:pPr>
              <w:rPr>
                <w:b/>
              </w:rPr>
            </w:pPr>
            <w:r w:rsidRPr="00EB3EB1">
              <w:rPr>
                <w:b/>
              </w:rPr>
              <w:t>Hlavní sociálno-ekonomickí partneri</w:t>
            </w:r>
          </w:p>
        </w:tc>
        <w:tc>
          <w:tcPr>
            <w:tcW w:w="6520" w:type="dxa"/>
          </w:tcPr>
          <w:p w14:paraId="50B7369A" w14:textId="77777777" w:rsidR="00E74533" w:rsidRPr="00EB3EB1" w:rsidRDefault="00807E9E" w:rsidP="00807E9E">
            <w:pPr>
              <w:rPr>
                <w:iCs/>
              </w:rPr>
            </w:pPr>
            <w:r w:rsidRPr="00EB3EB1">
              <w:rPr>
                <w:iCs/>
              </w:rPr>
              <w:t>o</w:t>
            </w:r>
            <w:r w:rsidR="00E74533" w:rsidRPr="00EB3EB1">
              <w:rPr>
                <w:iCs/>
              </w:rPr>
              <w:t xml:space="preserve">bčania, </w:t>
            </w:r>
            <w:r w:rsidRPr="00EB3EB1">
              <w:rPr>
                <w:iCs/>
              </w:rPr>
              <w:t>n</w:t>
            </w:r>
            <w:r w:rsidR="00E74533" w:rsidRPr="00EB3EB1">
              <w:rPr>
                <w:iCs/>
              </w:rPr>
              <w:t>eziskové organizácie</w:t>
            </w:r>
          </w:p>
        </w:tc>
      </w:tr>
      <w:tr w:rsidR="00E74533" w:rsidRPr="00EB3EB1" w14:paraId="0D7E2D6D" w14:textId="77777777" w:rsidTr="00F027C8">
        <w:tc>
          <w:tcPr>
            <w:tcW w:w="3402" w:type="dxa"/>
            <w:gridSpan w:val="2"/>
            <w:shd w:val="clear" w:color="auto" w:fill="E2EFD9" w:themeFill="accent6" w:themeFillTint="33"/>
          </w:tcPr>
          <w:p w14:paraId="37D89E4E" w14:textId="77777777" w:rsidR="00E74533" w:rsidRPr="00EB3EB1" w:rsidRDefault="00E74533" w:rsidP="00807E9E">
            <w:pPr>
              <w:rPr>
                <w:b/>
              </w:rPr>
            </w:pPr>
            <w:r w:rsidRPr="00EB3EB1">
              <w:rPr>
                <w:b/>
              </w:rPr>
              <w:t>1.1.4  Inštitucionalizované partnerstvá pre tvorbu a implementáciu PRO</w:t>
            </w:r>
          </w:p>
        </w:tc>
        <w:tc>
          <w:tcPr>
            <w:tcW w:w="6520" w:type="dxa"/>
          </w:tcPr>
          <w:p w14:paraId="0C3DF50C" w14:textId="77777777" w:rsidR="0027060D" w:rsidRPr="00EB3EB1" w:rsidRDefault="0027060D" w:rsidP="00B85718">
            <w:pPr>
              <w:pStyle w:val="Odsekzoznamu"/>
              <w:numPr>
                <w:ilvl w:val="0"/>
                <w:numId w:val="5"/>
              </w:numPr>
              <w:rPr>
                <w:iCs/>
              </w:rPr>
            </w:pPr>
            <w:r w:rsidRPr="00EB3EB1">
              <w:rPr>
                <w:iCs/>
              </w:rPr>
              <w:t xml:space="preserve">ZMOS – člen </w:t>
            </w:r>
          </w:p>
          <w:p w14:paraId="3FEE979D" w14:textId="77777777" w:rsidR="0017677A" w:rsidRDefault="00904FEB" w:rsidP="00B85718">
            <w:pPr>
              <w:pStyle w:val="Odsekzoznamu"/>
              <w:numPr>
                <w:ilvl w:val="0"/>
                <w:numId w:val="5"/>
              </w:numPr>
              <w:tabs>
                <w:tab w:val="left" w:pos="744"/>
              </w:tabs>
              <w:rPr>
                <w:iCs/>
                <w:szCs w:val="24"/>
              </w:rPr>
            </w:pPr>
            <w:r w:rsidRPr="00EB3EB1">
              <w:rPr>
                <w:iCs/>
                <w:szCs w:val="24"/>
              </w:rPr>
              <w:t>ZMON</w:t>
            </w:r>
          </w:p>
          <w:p w14:paraId="5DB7A9B3" w14:textId="77777777" w:rsidR="00B85718" w:rsidRPr="00B85718" w:rsidRDefault="00B85718" w:rsidP="00B85718">
            <w:pPr>
              <w:pStyle w:val="Odsekzoznamu"/>
              <w:numPr>
                <w:ilvl w:val="0"/>
                <w:numId w:val="5"/>
              </w:numPr>
              <w:rPr>
                <w:bCs/>
              </w:rPr>
            </w:pPr>
            <w:r w:rsidRPr="00B85718">
              <w:rPr>
                <w:bCs/>
              </w:rPr>
              <w:t>Partnerstvo Južného Novohradu,</w:t>
            </w:r>
          </w:p>
          <w:p w14:paraId="69F61443" w14:textId="31750B6D" w:rsidR="00B85718" w:rsidRPr="00B85718" w:rsidRDefault="00B85718" w:rsidP="00B85718">
            <w:pPr>
              <w:pStyle w:val="Odsekzoznamu"/>
              <w:numPr>
                <w:ilvl w:val="0"/>
                <w:numId w:val="5"/>
              </w:numPr>
              <w:rPr>
                <w:bCs/>
              </w:rPr>
            </w:pPr>
            <w:r w:rsidRPr="00B85718">
              <w:rPr>
                <w:bCs/>
              </w:rPr>
              <w:t xml:space="preserve">ZPO Geopark Novohrad – Nógrád,  </w:t>
            </w:r>
          </w:p>
          <w:p w14:paraId="20743F2F" w14:textId="77777777" w:rsidR="00B85718" w:rsidRPr="00B85718" w:rsidRDefault="00B85718" w:rsidP="00B85718">
            <w:pPr>
              <w:pStyle w:val="Odsekzoznamu"/>
              <w:numPr>
                <w:ilvl w:val="0"/>
                <w:numId w:val="5"/>
              </w:numPr>
              <w:rPr>
                <w:bCs/>
              </w:rPr>
            </w:pPr>
            <w:r w:rsidRPr="00B85718">
              <w:rPr>
                <w:bCs/>
              </w:rPr>
              <w:lastRenderedPageBreak/>
              <w:t xml:space="preserve">OOCR Turistický Novohrad a Podpoľanie,  </w:t>
            </w:r>
          </w:p>
          <w:p w14:paraId="26A8B6AE" w14:textId="77777777" w:rsidR="00B85718" w:rsidRPr="00B85718" w:rsidRDefault="00B85718" w:rsidP="00B85718">
            <w:pPr>
              <w:pStyle w:val="Odsekzoznamu"/>
              <w:numPr>
                <w:ilvl w:val="0"/>
                <w:numId w:val="5"/>
              </w:numPr>
              <w:rPr>
                <w:bCs/>
              </w:rPr>
            </w:pPr>
            <w:r w:rsidRPr="00B85718">
              <w:rPr>
                <w:bCs/>
              </w:rPr>
              <w:t>Región Neogradiensis</w:t>
            </w:r>
          </w:p>
          <w:p w14:paraId="5E7D71A8" w14:textId="77777777" w:rsidR="00E74533" w:rsidRPr="00B85718" w:rsidRDefault="00E74533" w:rsidP="00B85718">
            <w:pPr>
              <w:tabs>
                <w:tab w:val="left" w:pos="744"/>
              </w:tabs>
              <w:rPr>
                <w:i/>
              </w:rPr>
            </w:pPr>
          </w:p>
        </w:tc>
      </w:tr>
      <w:tr w:rsidR="00E74533" w:rsidRPr="00EB3EB1" w14:paraId="14A9D6AF" w14:textId="77777777" w:rsidTr="00F027C8">
        <w:tc>
          <w:tcPr>
            <w:tcW w:w="9922" w:type="dxa"/>
            <w:gridSpan w:val="3"/>
            <w:shd w:val="clear" w:color="auto" w:fill="E2EFD9" w:themeFill="accent6" w:themeFillTint="33"/>
          </w:tcPr>
          <w:p w14:paraId="3CA15795" w14:textId="77777777" w:rsidR="00E74533" w:rsidRPr="00EB3EB1" w:rsidRDefault="00E74533" w:rsidP="00B445EE">
            <w:pPr>
              <w:pStyle w:val="Odsekzoznamu"/>
              <w:numPr>
                <w:ilvl w:val="1"/>
                <w:numId w:val="3"/>
              </w:numPr>
              <w:rPr>
                <w:b/>
                <w:szCs w:val="24"/>
              </w:rPr>
            </w:pPr>
            <w:r w:rsidRPr="00EB3EB1">
              <w:rPr>
                <w:b/>
                <w:szCs w:val="24"/>
              </w:rPr>
              <w:lastRenderedPageBreak/>
              <w:t xml:space="preserve">Obsahové východiská  </w:t>
            </w:r>
          </w:p>
        </w:tc>
      </w:tr>
      <w:tr w:rsidR="00E74533" w:rsidRPr="00EB3EB1" w14:paraId="66C71DB1" w14:textId="77777777" w:rsidTr="00F027C8">
        <w:tc>
          <w:tcPr>
            <w:tcW w:w="3402" w:type="dxa"/>
            <w:gridSpan w:val="2"/>
            <w:shd w:val="clear" w:color="auto" w:fill="E2EFD9" w:themeFill="accent6" w:themeFillTint="33"/>
          </w:tcPr>
          <w:p w14:paraId="529DAC19" w14:textId="77777777" w:rsidR="00E74533" w:rsidRPr="00EB3EB1" w:rsidRDefault="00E74533" w:rsidP="00B445EE">
            <w:pPr>
              <w:pStyle w:val="Odsekzoznamu"/>
              <w:numPr>
                <w:ilvl w:val="2"/>
                <w:numId w:val="3"/>
              </w:numPr>
              <w:tabs>
                <w:tab w:val="left" w:pos="1232"/>
              </w:tabs>
              <w:ind w:left="567" w:hanging="567"/>
              <w:rPr>
                <w:b/>
                <w:szCs w:val="24"/>
              </w:rPr>
            </w:pPr>
            <w:r w:rsidRPr="00EB3EB1">
              <w:rPr>
                <w:b/>
                <w:szCs w:val="24"/>
              </w:rPr>
              <w:t>Zdôvodneniepotreby spracovania PRO</w:t>
            </w:r>
          </w:p>
        </w:tc>
        <w:tc>
          <w:tcPr>
            <w:tcW w:w="6520" w:type="dxa"/>
          </w:tcPr>
          <w:p w14:paraId="05E02196" w14:textId="77777777" w:rsidR="004941B1" w:rsidRPr="00EB3EB1" w:rsidRDefault="004941B1" w:rsidP="00A2559F">
            <w:pPr>
              <w:spacing w:line="276" w:lineRule="auto"/>
              <w:jc w:val="both"/>
              <w:rPr>
                <w:color w:val="313131"/>
                <w:shd w:val="clear" w:color="auto" w:fill="FFFFFF"/>
              </w:rPr>
            </w:pPr>
            <w:r w:rsidRPr="00EB3EB1">
              <w:rPr>
                <w:iCs/>
              </w:rPr>
              <w:t xml:space="preserve">Potreba tvorby PRO je daná Zákonom 539/2008 o podpore regionálneho rozvoja, ktorý ukladá obciam povinnosť vypracovávať a aktualizovať PRO podľa potreby. PRO je ťažiskom na napĺňanie vízie ďalšieho smerovania obce. Jeho prostredníctvom bude Obec </w:t>
            </w:r>
            <w:r w:rsidR="00A2559F" w:rsidRPr="00EB3EB1">
              <w:rPr>
                <w:iCs/>
              </w:rPr>
              <w:t>Prša</w:t>
            </w:r>
            <w:r w:rsidRPr="00EB3EB1">
              <w:rPr>
                <w:iCs/>
              </w:rPr>
              <w:t xml:space="preserve"> uskutočňovať podporu rozvoja na úrovni rozvoja miestnej samosprávy s dôrazom na sociálnu, hospodársku a environmentálnu sféru. </w:t>
            </w:r>
            <w:r w:rsidRPr="00EB3EB1">
              <w:rPr>
                <w:color w:val="313131"/>
                <w:shd w:val="clear" w:color="auto" w:fill="FFFFFF"/>
              </w:rPr>
              <w:t>Problémom sa javí možná zmena vedenia obce, ktorá by mohla rozbehnutý rozvoj zastaviť svojou nečinnosťou alebo zmenou myslenia. Aj z tohto dôvodu je PRO obce</w:t>
            </w:r>
            <w:r w:rsidR="00830B2E">
              <w:rPr>
                <w:color w:val="313131"/>
                <w:shd w:val="clear" w:color="auto" w:fill="FFFFFF"/>
              </w:rPr>
              <w:t xml:space="preserve"> </w:t>
            </w:r>
            <w:r w:rsidR="00A2559F" w:rsidRPr="00EB3EB1">
              <w:rPr>
                <w:color w:val="313131"/>
                <w:shd w:val="clear" w:color="auto" w:fill="FFFFFF"/>
              </w:rPr>
              <w:t>Prša</w:t>
            </w:r>
            <w:r w:rsidRPr="00EB3EB1">
              <w:rPr>
                <w:color w:val="313131"/>
                <w:shd w:val="clear" w:color="auto" w:fill="FFFFFF"/>
              </w:rPr>
              <w:t xml:space="preserve"> nevyhnutným strategickým materiálom, ktorý určí jej smerovanie na niekoľko rokov.  </w:t>
            </w:r>
            <w:r w:rsidRPr="00EB3EB1">
              <w:rPr>
                <w:iCs/>
              </w:rPr>
              <w:t xml:space="preserve">Vypracovanie PRO je takisto podmienkou pre využitie finančných národných zdrojov ako i zdrojov EÚ.  </w:t>
            </w:r>
          </w:p>
          <w:p w14:paraId="02753D8E" w14:textId="77777777" w:rsidR="00E74533" w:rsidRPr="00EB3EB1" w:rsidRDefault="00E74533" w:rsidP="00807E9E">
            <w:pPr>
              <w:rPr>
                <w:iCs/>
              </w:rPr>
            </w:pPr>
          </w:p>
        </w:tc>
      </w:tr>
      <w:tr w:rsidR="00E74533" w:rsidRPr="00EB3EB1" w14:paraId="5089470C" w14:textId="77777777" w:rsidTr="00F027C8">
        <w:tc>
          <w:tcPr>
            <w:tcW w:w="3402" w:type="dxa"/>
            <w:gridSpan w:val="2"/>
            <w:shd w:val="clear" w:color="auto" w:fill="E2EFD9" w:themeFill="accent6" w:themeFillTint="33"/>
          </w:tcPr>
          <w:p w14:paraId="7FCAF67A" w14:textId="77777777" w:rsidR="00E74533" w:rsidRPr="00EB3EB1" w:rsidRDefault="00E74533" w:rsidP="00B445EE">
            <w:pPr>
              <w:pStyle w:val="Odsekzoznamu"/>
              <w:numPr>
                <w:ilvl w:val="2"/>
                <w:numId w:val="3"/>
              </w:numPr>
              <w:ind w:left="567" w:hanging="567"/>
              <w:rPr>
                <w:b/>
                <w:szCs w:val="24"/>
              </w:rPr>
            </w:pPr>
            <w:r w:rsidRPr="00EB3EB1">
              <w:rPr>
                <w:b/>
                <w:szCs w:val="24"/>
              </w:rPr>
              <w:t>Definícia územia pre spracovanie PRO a územnej štrukturácie stratégie PRO</w:t>
            </w:r>
          </w:p>
        </w:tc>
        <w:tc>
          <w:tcPr>
            <w:tcW w:w="6520" w:type="dxa"/>
          </w:tcPr>
          <w:p w14:paraId="285E9BBC" w14:textId="77777777" w:rsidR="00E74533" w:rsidRPr="00EB3EB1" w:rsidRDefault="00E74533" w:rsidP="00807E9E">
            <w:pPr>
              <w:rPr>
                <w:iCs/>
              </w:rPr>
            </w:pPr>
            <w:r w:rsidRPr="00EB3EB1">
              <w:rPr>
                <w:iCs/>
              </w:rPr>
              <w:t xml:space="preserve">Kataster obce </w:t>
            </w:r>
            <w:r w:rsidR="00326EAF" w:rsidRPr="00EB3EB1">
              <w:rPr>
                <w:iCs/>
              </w:rPr>
              <w:t>Prša</w:t>
            </w:r>
            <w:r w:rsidRPr="00EB3EB1">
              <w:rPr>
                <w:iCs/>
              </w:rPr>
              <w:t>, Okres Lučenec, Banskobystrický kraj</w:t>
            </w:r>
          </w:p>
        </w:tc>
      </w:tr>
      <w:tr w:rsidR="00E74533" w:rsidRPr="00EB3EB1" w14:paraId="172D572B" w14:textId="77777777" w:rsidTr="00F027C8">
        <w:tc>
          <w:tcPr>
            <w:tcW w:w="3402" w:type="dxa"/>
            <w:gridSpan w:val="2"/>
            <w:shd w:val="clear" w:color="auto" w:fill="E2EFD9" w:themeFill="accent6" w:themeFillTint="33"/>
          </w:tcPr>
          <w:p w14:paraId="3D7789B3" w14:textId="77777777" w:rsidR="00E74533" w:rsidRPr="00EB3EB1" w:rsidRDefault="00E74533" w:rsidP="00B445EE">
            <w:pPr>
              <w:pStyle w:val="Odsekzoznamu"/>
              <w:numPr>
                <w:ilvl w:val="2"/>
                <w:numId w:val="3"/>
              </w:numPr>
              <w:ind w:left="567" w:hanging="567"/>
              <w:contextualSpacing/>
              <w:rPr>
                <w:b/>
                <w:szCs w:val="24"/>
              </w:rPr>
            </w:pPr>
            <w:r w:rsidRPr="00EB3EB1">
              <w:rPr>
                <w:b/>
                <w:szCs w:val="24"/>
              </w:rPr>
              <w:t xml:space="preserve">Relevantné vstupy z nadradených programových a strategických dokumentov </w:t>
            </w:r>
          </w:p>
        </w:tc>
        <w:tc>
          <w:tcPr>
            <w:tcW w:w="6520" w:type="dxa"/>
          </w:tcPr>
          <w:p w14:paraId="2DEA78E9" w14:textId="77777777" w:rsidR="00E74533" w:rsidRPr="00EB3EB1" w:rsidRDefault="00E74533" w:rsidP="00D86B1D">
            <w:pPr>
              <w:jc w:val="both"/>
              <w:rPr>
                <w:iCs/>
              </w:rPr>
            </w:pPr>
            <w:r w:rsidRPr="00EB3EB1">
              <w:rPr>
                <w:iCs/>
              </w:rPr>
              <w:t xml:space="preserve">Partnerská dohoda, Vízia a stratégia rozvoja Slovenska do roku 2030, </w:t>
            </w:r>
            <w:r w:rsidRPr="00EB3EB1">
              <w:t>Národná stratégia regionálneho a územného rozvoja Slovenskej republiky do roku 2030</w:t>
            </w:r>
            <w:r w:rsidRPr="00EB3EB1">
              <w:rPr>
                <w:iCs/>
              </w:rPr>
              <w:t>, Program hospodárskeho a sociálneho rozvoja BBSK, Akčný plán najmenej rozvinutého okresu Lučenec, Stratégia deinštitucionalizácie</w:t>
            </w:r>
            <w:r w:rsidR="00830B2E">
              <w:rPr>
                <w:iCs/>
              </w:rPr>
              <w:t xml:space="preserve"> </w:t>
            </w:r>
            <w:r w:rsidRPr="00EB3EB1">
              <w:rPr>
                <w:iCs/>
              </w:rPr>
              <w:t>systému sociálnych služieb a náhradnej starostlivosti v Slovenskej republike, Program odpadového hospodárstva SR a ďalšie sektorové strategické dokumenty</w:t>
            </w:r>
          </w:p>
        </w:tc>
      </w:tr>
      <w:tr w:rsidR="00D86B1D" w:rsidRPr="00EB3EB1" w14:paraId="6E8C6777" w14:textId="77777777" w:rsidTr="00F027C8">
        <w:tc>
          <w:tcPr>
            <w:tcW w:w="3402" w:type="dxa"/>
            <w:gridSpan w:val="2"/>
            <w:shd w:val="clear" w:color="auto" w:fill="E2EFD9" w:themeFill="accent6" w:themeFillTint="33"/>
          </w:tcPr>
          <w:p w14:paraId="4175BBE7" w14:textId="77777777" w:rsidR="00D86B1D" w:rsidRPr="00EB3EB1" w:rsidRDefault="00D86B1D" w:rsidP="00B445EE">
            <w:pPr>
              <w:pStyle w:val="Odsekzoznamu"/>
              <w:numPr>
                <w:ilvl w:val="2"/>
                <w:numId w:val="3"/>
              </w:numPr>
              <w:ind w:left="567" w:hanging="567"/>
              <w:rPr>
                <w:b/>
                <w:szCs w:val="24"/>
              </w:rPr>
            </w:pPr>
            <w:r w:rsidRPr="00EB3EB1">
              <w:rPr>
                <w:b/>
                <w:szCs w:val="24"/>
              </w:rPr>
              <w:t>Informácia o procese participatívnejtvorby PRO</w:t>
            </w:r>
          </w:p>
        </w:tc>
        <w:tc>
          <w:tcPr>
            <w:tcW w:w="6520" w:type="dxa"/>
          </w:tcPr>
          <w:p w14:paraId="5CB657FF" w14:textId="77777777" w:rsidR="00D86B1D" w:rsidRPr="00EB3EB1" w:rsidRDefault="00D86B1D" w:rsidP="005F6864">
            <w:pPr>
              <w:spacing w:line="276" w:lineRule="auto"/>
            </w:pPr>
            <w:r w:rsidRPr="00EB3EB1">
              <w:t xml:space="preserve">Fáza 1.– Identifikácia potreby a impulzov vypracovania PHRSR a rozhodnutie o začatí prípravných prác – </w:t>
            </w:r>
            <w:r w:rsidR="004941B1" w:rsidRPr="00EB3EB1">
              <w:t>0</w:t>
            </w:r>
            <w:r w:rsidR="00A54783" w:rsidRPr="00EB3EB1">
              <w:t>1</w:t>
            </w:r>
            <w:r w:rsidR="005F6864" w:rsidRPr="00EB3EB1">
              <w:t>-02/</w:t>
            </w:r>
            <w:r w:rsidR="004E11AF" w:rsidRPr="00EB3EB1">
              <w:t>20</w:t>
            </w:r>
            <w:r w:rsidR="004941B1" w:rsidRPr="00EB3EB1">
              <w:t>2</w:t>
            </w:r>
            <w:r w:rsidR="00326EAF" w:rsidRPr="00EB3EB1">
              <w:t>3</w:t>
            </w:r>
          </w:p>
          <w:p w14:paraId="5A5AABA0" w14:textId="77777777" w:rsidR="00D86B1D" w:rsidRPr="00EB3EB1" w:rsidRDefault="00D86B1D" w:rsidP="005F6864">
            <w:pPr>
              <w:spacing w:line="276" w:lineRule="auto"/>
            </w:pPr>
            <w:r w:rsidRPr="00EB3EB1">
              <w:t>Fáza 2. – Prípravné práce</w:t>
            </w:r>
            <w:r w:rsidR="004E11AF" w:rsidRPr="00EB3EB1">
              <w:t>,</w:t>
            </w:r>
            <w:r w:rsidR="0036401B" w:rsidRPr="00EB3EB1">
              <w:t xml:space="preserve">dotazníkový prieskum, stanovenie </w:t>
            </w:r>
            <w:r w:rsidRPr="00EB3EB1">
              <w:t xml:space="preserve">predbežnej vízie </w:t>
            </w:r>
            <w:r w:rsidR="00A54783" w:rsidRPr="00EB3EB1">
              <w:t>0</w:t>
            </w:r>
            <w:r w:rsidR="005F6864" w:rsidRPr="00EB3EB1">
              <w:t>3</w:t>
            </w:r>
            <w:r w:rsidR="004941B1" w:rsidRPr="00EB3EB1">
              <w:t>-0</w:t>
            </w:r>
            <w:r w:rsidR="005F6864" w:rsidRPr="00EB3EB1">
              <w:t>6</w:t>
            </w:r>
            <w:r w:rsidRPr="00EB3EB1">
              <w:t>/202</w:t>
            </w:r>
            <w:r w:rsidR="005F6864" w:rsidRPr="00EB3EB1">
              <w:t>3</w:t>
            </w:r>
          </w:p>
          <w:p w14:paraId="6376F8BB" w14:textId="77777777" w:rsidR="00D86B1D" w:rsidRPr="00EB3EB1" w:rsidRDefault="00D86B1D" w:rsidP="005F6864">
            <w:pPr>
              <w:spacing w:line="276" w:lineRule="auto"/>
            </w:pPr>
            <w:r w:rsidRPr="00EB3EB1">
              <w:t xml:space="preserve">Fáza 3. – Inventarizačná, analytická a prognostická fáza spracovania PHRSR – </w:t>
            </w:r>
            <w:r w:rsidR="005F5A16" w:rsidRPr="00EB3EB1">
              <w:t>06/</w:t>
            </w:r>
            <w:r w:rsidR="005F6864" w:rsidRPr="00EB3EB1">
              <w:t>20</w:t>
            </w:r>
            <w:r w:rsidR="005F5A16" w:rsidRPr="00EB3EB1">
              <w:t>2</w:t>
            </w:r>
            <w:r w:rsidR="005F6864" w:rsidRPr="00EB3EB1">
              <w:t>3</w:t>
            </w:r>
          </w:p>
          <w:p w14:paraId="66311571" w14:textId="77777777" w:rsidR="00D86B1D" w:rsidRPr="00EB3EB1" w:rsidRDefault="00D86B1D" w:rsidP="005F6864">
            <w:pPr>
              <w:spacing w:line="276" w:lineRule="auto"/>
            </w:pPr>
            <w:r w:rsidRPr="00EB3EB1">
              <w:t xml:space="preserve">Fáza 4. – Stanovenie vízie, strategického smerovania, priorít a strategických cieľov PHRSR </w:t>
            </w:r>
            <w:r w:rsidR="005F5A16" w:rsidRPr="00EB3EB1">
              <w:t>–</w:t>
            </w:r>
            <w:r w:rsidR="005F6864" w:rsidRPr="00EB3EB1">
              <w:t>06/2023</w:t>
            </w:r>
          </w:p>
          <w:p w14:paraId="04108564" w14:textId="6DD72F64" w:rsidR="00D86B1D" w:rsidRPr="00EB3EB1" w:rsidRDefault="00D86B1D" w:rsidP="005F6864">
            <w:pPr>
              <w:spacing w:line="276" w:lineRule="auto"/>
            </w:pPr>
            <w:r w:rsidRPr="00EB3EB1">
              <w:t xml:space="preserve">Fáza 5. – Návrh vlastnej stratégie – strategického prístupu, postupu a nástrojov na dosiahnutie vízie a cieľov – </w:t>
            </w:r>
            <w:r w:rsidR="005F6864" w:rsidRPr="00EB3EB1">
              <w:t>06/20</w:t>
            </w:r>
            <w:r w:rsidR="005F5A16" w:rsidRPr="00EB3EB1">
              <w:t>23</w:t>
            </w:r>
            <w:r w:rsidR="00BC2415">
              <w:t>-07/2023</w:t>
            </w:r>
          </w:p>
          <w:p w14:paraId="08DA120B" w14:textId="3E162EA9" w:rsidR="0036401B" w:rsidRPr="00EB3EB1" w:rsidRDefault="00D86B1D" w:rsidP="005F6864">
            <w:pPr>
              <w:spacing w:line="276" w:lineRule="auto"/>
            </w:pPr>
            <w:r w:rsidRPr="00EB3EB1">
              <w:t>Fáza 6. – Nastavenie implementácie, financovania, monitorovania a vyhodnocovania PHRSR –</w:t>
            </w:r>
            <w:r w:rsidR="005F5A16" w:rsidRPr="00EB3EB1">
              <w:t>0</w:t>
            </w:r>
            <w:r w:rsidR="005F6864" w:rsidRPr="00EB3EB1">
              <w:t>7</w:t>
            </w:r>
            <w:r w:rsidR="005F5A16" w:rsidRPr="00EB3EB1">
              <w:t>/</w:t>
            </w:r>
            <w:r w:rsidR="005F6864" w:rsidRPr="00EB3EB1">
              <w:t>20</w:t>
            </w:r>
            <w:r w:rsidR="005F5A16" w:rsidRPr="00EB3EB1">
              <w:t>23</w:t>
            </w:r>
            <w:r w:rsidR="00BC2415">
              <w:t>-08/2023</w:t>
            </w:r>
          </w:p>
          <w:p w14:paraId="30F2D2C4" w14:textId="7EE703EB" w:rsidR="00D86B1D" w:rsidRPr="00EB3EB1" w:rsidRDefault="00D86B1D" w:rsidP="005F6864">
            <w:pPr>
              <w:spacing w:line="276" w:lineRule="auto"/>
              <w:rPr>
                <w:iCs/>
              </w:rPr>
            </w:pPr>
            <w:r w:rsidRPr="00EB3EB1">
              <w:t xml:space="preserve">Fáza 7. – Prerokovanie a schvaľovanie návrhu PHRSR – </w:t>
            </w:r>
            <w:r w:rsidR="00BC2415" w:rsidRPr="00BC2415">
              <w:t>09/2023</w:t>
            </w:r>
          </w:p>
        </w:tc>
      </w:tr>
      <w:tr w:rsidR="00D86B1D" w:rsidRPr="00EB3EB1" w14:paraId="55E357E5" w14:textId="77777777" w:rsidTr="00F027C8">
        <w:tc>
          <w:tcPr>
            <w:tcW w:w="9922" w:type="dxa"/>
            <w:gridSpan w:val="3"/>
          </w:tcPr>
          <w:p w14:paraId="1B6A3E43" w14:textId="77777777" w:rsidR="00D86B1D" w:rsidRPr="00EB3EB1" w:rsidRDefault="00D86B1D" w:rsidP="00D86B1D"/>
        </w:tc>
      </w:tr>
    </w:tbl>
    <w:p w14:paraId="0DAFD7F1" w14:textId="77777777" w:rsidR="00B659E6" w:rsidRPr="00EB3EB1" w:rsidRDefault="00B659E6" w:rsidP="005740EE">
      <w:pPr>
        <w:pStyle w:val="Podtitul"/>
        <w:jc w:val="left"/>
      </w:pPr>
    </w:p>
    <w:tbl>
      <w:tblPr>
        <w:tblW w:w="10206" w:type="dxa"/>
        <w:tblInd w:w="269" w:type="dxa"/>
        <w:tblLayout w:type="fixed"/>
        <w:tblCellMar>
          <w:left w:w="70" w:type="dxa"/>
          <w:right w:w="70" w:type="dxa"/>
        </w:tblCellMar>
        <w:tblLook w:val="04A0" w:firstRow="1" w:lastRow="0" w:firstColumn="1" w:lastColumn="0" w:noHBand="0" w:noVBand="1"/>
      </w:tblPr>
      <w:tblGrid>
        <w:gridCol w:w="4961"/>
        <w:gridCol w:w="5245"/>
      </w:tblGrid>
      <w:tr w:rsidR="00E92321" w:rsidRPr="00EB3EB1" w14:paraId="35BFCD06"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FFF2CC" w:themeFill="accent4" w:themeFillTint="33"/>
            <w:hideMark/>
          </w:tcPr>
          <w:p w14:paraId="2DFBF3AC" w14:textId="77777777" w:rsidR="00E92321" w:rsidRPr="00EB3EB1" w:rsidRDefault="00E92321" w:rsidP="00B445EE">
            <w:pPr>
              <w:pStyle w:val="Odsekzoznamu"/>
              <w:numPr>
                <w:ilvl w:val="0"/>
                <w:numId w:val="3"/>
              </w:numPr>
              <w:rPr>
                <w:b/>
                <w:szCs w:val="24"/>
              </w:rPr>
            </w:pPr>
            <w:r w:rsidRPr="00EB3EB1">
              <w:rPr>
                <w:b/>
                <w:szCs w:val="24"/>
              </w:rPr>
              <w:t>ANALYTICKÉ VÝCHODISKÁ</w:t>
            </w:r>
          </w:p>
        </w:tc>
      </w:tr>
      <w:tr w:rsidR="00E92321" w:rsidRPr="00EB3EB1" w14:paraId="3AAB446B"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A8D08D" w:themeFill="accent6" w:themeFillTint="99"/>
            <w:hideMark/>
          </w:tcPr>
          <w:p w14:paraId="1A293A38" w14:textId="77777777" w:rsidR="00E92321" w:rsidRPr="00EB3EB1" w:rsidRDefault="00E92321" w:rsidP="00B445EE">
            <w:pPr>
              <w:pStyle w:val="Odsekzoznamu"/>
              <w:numPr>
                <w:ilvl w:val="1"/>
                <w:numId w:val="3"/>
              </w:numPr>
              <w:rPr>
                <w:b/>
                <w:szCs w:val="24"/>
              </w:rPr>
            </w:pPr>
            <w:r w:rsidRPr="00EB3EB1">
              <w:rPr>
                <w:b/>
                <w:szCs w:val="24"/>
              </w:rPr>
              <w:t>Zhodnotenie implementácie doterajších stratégií</w:t>
            </w:r>
          </w:p>
        </w:tc>
      </w:tr>
      <w:tr w:rsidR="006031CA" w:rsidRPr="00EB3EB1" w14:paraId="171A54B0"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FFFFFF" w:themeFill="background1"/>
          </w:tcPr>
          <w:p w14:paraId="576CA10D" w14:textId="77777777" w:rsidR="006031CA" w:rsidRPr="00EB3EB1" w:rsidRDefault="006031CA" w:rsidP="005802AC">
            <w:pPr>
              <w:spacing w:line="276" w:lineRule="auto"/>
              <w:jc w:val="both"/>
              <w:rPr>
                <w:rFonts w:eastAsia="Arial"/>
                <w:iCs/>
              </w:rPr>
            </w:pPr>
            <w:r w:rsidRPr="00EB3EB1">
              <w:rPr>
                <w:rFonts w:eastAsia="Arial"/>
                <w:iCs/>
              </w:rPr>
              <w:t xml:space="preserve">          Obec </w:t>
            </w:r>
            <w:r w:rsidR="005802AC" w:rsidRPr="00EB3EB1">
              <w:rPr>
                <w:rFonts w:eastAsia="Arial"/>
                <w:iCs/>
              </w:rPr>
              <w:t>Prša</w:t>
            </w:r>
            <w:r w:rsidRPr="00EB3EB1">
              <w:rPr>
                <w:rFonts w:eastAsia="Arial"/>
                <w:iCs/>
              </w:rPr>
              <w:t xml:space="preserve"> patrí medzi malé obce s nízkym počtom obyvateľov, preto nedisponuje finančnými prostriedkami, ktoré by jej umožňovali rýchly rozvoj. Problémom sa javí aj samotné spolufinancovanie projektov, ktoré býva častou podmienkou výziev na podávanie ŽoNFP</w:t>
            </w:r>
            <w:r w:rsidR="00A54783" w:rsidRPr="00EB3EB1">
              <w:rPr>
                <w:rFonts w:eastAsia="Arial"/>
                <w:iCs/>
              </w:rPr>
              <w:t xml:space="preserve"> alebo </w:t>
            </w:r>
            <w:r w:rsidR="005F5A16" w:rsidRPr="00EB3EB1">
              <w:rPr>
                <w:rFonts w:eastAsia="Arial"/>
                <w:iCs/>
              </w:rPr>
              <w:t xml:space="preserve">žiadostí o </w:t>
            </w:r>
            <w:r w:rsidR="00A54783" w:rsidRPr="00EB3EB1">
              <w:rPr>
                <w:rFonts w:eastAsia="Arial"/>
                <w:iCs/>
              </w:rPr>
              <w:t>dotácie</w:t>
            </w:r>
            <w:r w:rsidRPr="00EB3EB1">
              <w:rPr>
                <w:rFonts w:eastAsia="Arial"/>
                <w:iCs/>
              </w:rPr>
              <w:t>.</w:t>
            </w:r>
          </w:p>
          <w:p w14:paraId="7D6B43F0" w14:textId="77777777" w:rsidR="00162244" w:rsidRPr="00EB3EB1" w:rsidRDefault="006031CA" w:rsidP="005802AC">
            <w:pPr>
              <w:spacing w:line="276" w:lineRule="auto"/>
              <w:jc w:val="both"/>
              <w:rPr>
                <w:b/>
              </w:rPr>
            </w:pPr>
            <w:r w:rsidRPr="00EB3EB1">
              <w:rPr>
                <w:rFonts w:eastAsia="Arial"/>
                <w:iCs/>
              </w:rPr>
              <w:t xml:space="preserve">          Obec </w:t>
            </w:r>
            <w:r w:rsidR="00A54783" w:rsidRPr="00EB3EB1">
              <w:rPr>
                <w:rFonts w:eastAsia="Arial"/>
                <w:iCs/>
              </w:rPr>
              <w:t>má</w:t>
            </w:r>
            <w:r w:rsidRPr="00EB3EB1">
              <w:rPr>
                <w:rFonts w:eastAsia="Arial"/>
                <w:iCs/>
              </w:rPr>
              <w:t xml:space="preserve"> schválený program rozvoja obce </w:t>
            </w:r>
            <w:r w:rsidR="00A54783" w:rsidRPr="00EB3EB1">
              <w:rPr>
                <w:rFonts w:eastAsia="Arial"/>
                <w:iCs/>
              </w:rPr>
              <w:t xml:space="preserve">na roky 2016 – 2020 s výhľadom do roku 2023 </w:t>
            </w:r>
            <w:r w:rsidRPr="00EB3EB1">
              <w:rPr>
                <w:rFonts w:eastAsia="Arial"/>
                <w:iCs/>
              </w:rPr>
              <w:t xml:space="preserve">a tak mala stanovené </w:t>
            </w:r>
            <w:r w:rsidR="00A54783" w:rsidRPr="00EB3EB1">
              <w:rPr>
                <w:rFonts w:eastAsia="Arial"/>
                <w:iCs/>
              </w:rPr>
              <w:t xml:space="preserve">svoje </w:t>
            </w:r>
            <w:r w:rsidRPr="00EB3EB1">
              <w:rPr>
                <w:rFonts w:eastAsia="Arial"/>
                <w:iCs/>
              </w:rPr>
              <w:t>strategické ciele</w:t>
            </w:r>
            <w:r w:rsidR="00762A10" w:rsidRPr="00EB3EB1">
              <w:rPr>
                <w:rFonts w:eastAsia="Arial"/>
                <w:iCs/>
              </w:rPr>
              <w:t xml:space="preserve"> na dané obdobie</w:t>
            </w:r>
            <w:r w:rsidRPr="00EB3EB1">
              <w:rPr>
                <w:rFonts w:eastAsia="Arial"/>
                <w:iCs/>
              </w:rPr>
              <w:t xml:space="preserve">. </w:t>
            </w:r>
            <w:r w:rsidR="005F5A16" w:rsidRPr="00EB3EB1">
              <w:rPr>
                <w:rFonts w:eastAsia="Arial"/>
                <w:iCs/>
              </w:rPr>
              <w:t>V niektorých prípadoch sa jej podarilo priblížiť k dosahovaniu stanovených cieľov, a to re</w:t>
            </w:r>
            <w:r w:rsidR="006E6DC9" w:rsidRPr="00EB3EB1">
              <w:rPr>
                <w:rFonts w:eastAsia="Arial"/>
                <w:iCs/>
              </w:rPr>
              <w:t>a</w:t>
            </w:r>
            <w:r w:rsidR="005F5A16" w:rsidRPr="00EB3EB1">
              <w:rPr>
                <w:rFonts w:eastAsia="Arial"/>
                <w:iCs/>
              </w:rPr>
              <w:t>lizáciou naplánovaných aktivít.</w:t>
            </w:r>
          </w:p>
        </w:tc>
      </w:tr>
      <w:tr w:rsidR="00116FB3" w:rsidRPr="00EB3EB1" w14:paraId="05158C14"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92D050"/>
          </w:tcPr>
          <w:p w14:paraId="682F9936" w14:textId="77777777" w:rsidR="00116FB3" w:rsidRPr="00EB3EB1" w:rsidRDefault="00116FB3" w:rsidP="00116FB3">
            <w:pPr>
              <w:spacing w:line="256" w:lineRule="auto"/>
              <w:jc w:val="center"/>
              <w:rPr>
                <w:rFonts w:eastAsia="Arial"/>
                <w:b/>
                <w:bCs/>
                <w:iCs/>
              </w:rPr>
            </w:pPr>
            <w:r w:rsidRPr="00EB3EB1">
              <w:rPr>
                <w:rFonts w:eastAsia="Arial"/>
                <w:b/>
                <w:bCs/>
                <w:iCs/>
              </w:rPr>
              <w:t>1 Priorita: Budovanie technickej infraštruktúry</w:t>
            </w:r>
          </w:p>
        </w:tc>
      </w:tr>
      <w:tr w:rsidR="009455BB" w:rsidRPr="00EB3EB1" w14:paraId="066EC319"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26AB9E7A" w14:textId="77777777" w:rsidR="009455BB" w:rsidRPr="00EB3EB1" w:rsidRDefault="009455BB" w:rsidP="009455BB">
            <w:pPr>
              <w:spacing w:line="256" w:lineRule="auto"/>
              <w:jc w:val="center"/>
              <w:rPr>
                <w:rFonts w:eastAsia="Arial"/>
                <w:b/>
                <w:bCs/>
                <w:iCs/>
              </w:rPr>
            </w:pPr>
            <w:bookmarkStart w:id="4" w:name="_Hlk92439238"/>
            <w:r w:rsidRPr="00EB3EB1">
              <w:rPr>
                <w:b/>
                <w:lang w:eastAsia="en-US"/>
              </w:rPr>
              <w:t>Aktivita</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20EB858A" w14:textId="77777777" w:rsidR="009455BB" w:rsidRPr="00EB3EB1" w:rsidRDefault="009455BB" w:rsidP="009455BB">
            <w:pPr>
              <w:spacing w:line="256" w:lineRule="auto"/>
              <w:jc w:val="center"/>
              <w:rPr>
                <w:rFonts w:eastAsia="Arial"/>
                <w:b/>
                <w:bCs/>
                <w:iCs/>
              </w:rPr>
            </w:pPr>
            <w:r w:rsidRPr="00EB3EB1">
              <w:rPr>
                <w:b/>
                <w:lang w:eastAsia="en-US"/>
              </w:rPr>
              <w:t>Stav (splnené / nesplnené/čiastočne splnené – možno uviesť aj rok realizácie)</w:t>
            </w:r>
          </w:p>
        </w:tc>
      </w:tr>
      <w:bookmarkEnd w:id="4"/>
      <w:tr w:rsidR="00D96220" w:rsidRPr="00EB3EB1" w14:paraId="4E098541"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623F3FE4" w14:textId="77777777" w:rsidR="00D96220" w:rsidRPr="00EB3EB1" w:rsidRDefault="00D96220" w:rsidP="00D96220">
            <w:pPr>
              <w:spacing w:line="256" w:lineRule="auto"/>
              <w:rPr>
                <w:bCs/>
                <w:lang w:eastAsia="en-US"/>
              </w:rPr>
            </w:pPr>
            <w:r w:rsidRPr="00EB3EB1">
              <w:t>Rekonštrukcia miestneho cintorína</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2F82F54E" w14:textId="77777777" w:rsidR="00D96220" w:rsidRPr="00EB3EB1" w:rsidRDefault="00D96220" w:rsidP="00D96220">
            <w:pPr>
              <w:spacing w:line="256" w:lineRule="auto"/>
              <w:jc w:val="center"/>
              <w:rPr>
                <w:b/>
                <w:lang w:eastAsia="en-US"/>
              </w:rPr>
            </w:pPr>
            <w:r w:rsidRPr="00EB3EB1">
              <w:rPr>
                <w:b/>
                <w:lang w:eastAsia="en-US"/>
              </w:rPr>
              <w:t>Nesplnené</w:t>
            </w:r>
          </w:p>
        </w:tc>
      </w:tr>
      <w:tr w:rsidR="00D96220" w:rsidRPr="00EB3EB1" w14:paraId="1EA25B76"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5E49F93C" w14:textId="77777777" w:rsidR="00D96220" w:rsidRPr="00EB3EB1" w:rsidRDefault="00D96220" w:rsidP="00D96220">
            <w:pPr>
              <w:spacing w:line="256" w:lineRule="auto"/>
              <w:rPr>
                <w:b/>
                <w:lang w:eastAsia="en-US"/>
              </w:rPr>
            </w:pPr>
            <w:r w:rsidRPr="00EB3EB1">
              <w:t>Vybudovanie multifunkčného ihriska</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56EB5ED8" w14:textId="77777777" w:rsidR="00D96220" w:rsidRPr="00EB3EB1" w:rsidRDefault="00D96220" w:rsidP="00D96220">
            <w:pPr>
              <w:spacing w:line="256" w:lineRule="auto"/>
              <w:jc w:val="center"/>
              <w:rPr>
                <w:b/>
                <w:bCs/>
                <w:lang w:eastAsia="en-US"/>
              </w:rPr>
            </w:pPr>
            <w:r w:rsidRPr="00EB3EB1">
              <w:rPr>
                <w:b/>
                <w:bCs/>
              </w:rPr>
              <w:t>Nesplnené</w:t>
            </w:r>
          </w:p>
        </w:tc>
      </w:tr>
      <w:tr w:rsidR="00D96220" w:rsidRPr="00EB3EB1" w14:paraId="3ACFE370"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559B9349" w14:textId="77777777" w:rsidR="00D96220" w:rsidRPr="00EB3EB1" w:rsidRDefault="00D96220" w:rsidP="00D96220">
            <w:pPr>
              <w:jc w:val="both"/>
              <w:rPr>
                <w:rFonts w:eastAsia="Arial"/>
                <w:iCs/>
              </w:rPr>
            </w:pPr>
            <w:r w:rsidRPr="00EB3EB1">
              <w:t>Rozšírenie verejného vodovodu</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4C6E340E" w14:textId="77777777" w:rsidR="00D96220" w:rsidRPr="00EB3EB1" w:rsidRDefault="00D96220" w:rsidP="00D96220">
            <w:pPr>
              <w:spacing w:line="256" w:lineRule="auto"/>
              <w:jc w:val="center"/>
              <w:rPr>
                <w:b/>
                <w:bCs/>
                <w:lang w:eastAsia="en-US"/>
              </w:rPr>
            </w:pPr>
            <w:r w:rsidRPr="00EB3EB1">
              <w:rPr>
                <w:b/>
                <w:bCs/>
              </w:rPr>
              <w:t>Nesplnené</w:t>
            </w:r>
          </w:p>
        </w:tc>
      </w:tr>
      <w:tr w:rsidR="00D96220" w:rsidRPr="00EB3EB1" w14:paraId="4444E817"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54551E2C" w14:textId="77777777" w:rsidR="00D96220" w:rsidRPr="00EB3EB1" w:rsidRDefault="00D96220" w:rsidP="00D96220">
            <w:pPr>
              <w:jc w:val="both"/>
              <w:rPr>
                <w:rFonts w:eastAsia="Arial"/>
                <w:iCs/>
              </w:rPr>
            </w:pPr>
            <w:r w:rsidRPr="00EB3EB1">
              <w:t>Revitalizácia obce</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607359B2" w14:textId="77777777" w:rsidR="00D96220" w:rsidRPr="00EB3EB1" w:rsidRDefault="00D96220" w:rsidP="00D96220">
            <w:pPr>
              <w:spacing w:line="256" w:lineRule="auto"/>
              <w:jc w:val="center"/>
              <w:rPr>
                <w:b/>
                <w:bCs/>
                <w:lang w:eastAsia="en-US"/>
              </w:rPr>
            </w:pPr>
            <w:r w:rsidRPr="00EB3EB1">
              <w:rPr>
                <w:b/>
                <w:bCs/>
                <w:lang w:eastAsia="en-US"/>
              </w:rPr>
              <w:t>Nesplnené</w:t>
            </w:r>
          </w:p>
        </w:tc>
      </w:tr>
      <w:tr w:rsidR="00D96220" w:rsidRPr="00EB3EB1" w14:paraId="1869EF30"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22889FCF" w14:textId="77777777" w:rsidR="00D96220" w:rsidRPr="00EB3EB1" w:rsidRDefault="00D96220" w:rsidP="00D96220">
            <w:pPr>
              <w:jc w:val="both"/>
              <w:rPr>
                <w:rFonts w:eastAsia="Arial"/>
                <w:iCs/>
              </w:rPr>
            </w:pPr>
            <w:r w:rsidRPr="00EB3EB1">
              <w:t>Rekonštrukcia, modernizácia budovy obecného úradu</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6E679FCA" w14:textId="77777777" w:rsidR="00D96220" w:rsidRPr="00EB3EB1" w:rsidRDefault="00D96220" w:rsidP="00D96220">
            <w:pPr>
              <w:spacing w:line="256" w:lineRule="auto"/>
              <w:jc w:val="center"/>
              <w:rPr>
                <w:b/>
                <w:lang w:eastAsia="en-US"/>
              </w:rPr>
            </w:pPr>
            <w:r w:rsidRPr="00EB3EB1">
              <w:rPr>
                <w:b/>
                <w:lang w:eastAsia="en-US"/>
              </w:rPr>
              <w:t>Splnené</w:t>
            </w:r>
          </w:p>
        </w:tc>
      </w:tr>
      <w:tr w:rsidR="00D96220" w:rsidRPr="00EB3EB1" w14:paraId="648861CA"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3309C002" w14:textId="77777777" w:rsidR="00D96220" w:rsidRPr="00EB3EB1" w:rsidRDefault="00D96220" w:rsidP="00D96220">
            <w:pPr>
              <w:spacing w:line="256" w:lineRule="auto"/>
              <w:rPr>
                <w:b/>
                <w:lang w:eastAsia="en-US"/>
              </w:rPr>
            </w:pPr>
            <w:r w:rsidRPr="00EB3EB1">
              <w:t>Vybudovanie kamerového systému</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1817CFB7" w14:textId="77777777" w:rsidR="00D96220" w:rsidRPr="00EB3EB1" w:rsidRDefault="00D96220" w:rsidP="00D96220">
            <w:pPr>
              <w:spacing w:line="256" w:lineRule="auto"/>
              <w:jc w:val="center"/>
              <w:rPr>
                <w:b/>
                <w:lang w:eastAsia="en-US"/>
              </w:rPr>
            </w:pPr>
            <w:r w:rsidRPr="00EB3EB1">
              <w:rPr>
                <w:b/>
                <w:lang w:eastAsia="en-US"/>
              </w:rPr>
              <w:t>Splnené</w:t>
            </w:r>
          </w:p>
        </w:tc>
      </w:tr>
      <w:tr w:rsidR="002F5DC1" w:rsidRPr="00EB3EB1" w14:paraId="625D7696"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5F1C7911" w14:textId="77777777" w:rsidR="002F5DC1" w:rsidRPr="00EB3EB1" w:rsidRDefault="002F5DC1" w:rsidP="009455BB">
            <w:pPr>
              <w:spacing w:line="256" w:lineRule="auto"/>
              <w:jc w:val="center"/>
              <w:rPr>
                <w:b/>
                <w:lang w:eastAsia="en-US"/>
              </w:rPr>
            </w:pPr>
          </w:p>
        </w:tc>
      </w:tr>
      <w:tr w:rsidR="009455BB" w:rsidRPr="00EB3EB1" w14:paraId="7E872EC6"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92D050"/>
            <w:vAlign w:val="center"/>
          </w:tcPr>
          <w:p w14:paraId="369B4A89" w14:textId="77777777" w:rsidR="009455BB" w:rsidRPr="00EB3EB1" w:rsidRDefault="009455BB" w:rsidP="009455BB">
            <w:pPr>
              <w:spacing w:line="256" w:lineRule="auto"/>
              <w:jc w:val="center"/>
              <w:rPr>
                <w:b/>
                <w:lang w:eastAsia="en-US"/>
              </w:rPr>
            </w:pPr>
            <w:r w:rsidRPr="00EB3EB1">
              <w:rPr>
                <w:rFonts w:eastAsia="Arial"/>
                <w:b/>
                <w:bCs/>
                <w:iCs/>
              </w:rPr>
              <w:t>2 Priorita: Rozvoj ľudských zdrojov</w:t>
            </w:r>
          </w:p>
        </w:tc>
      </w:tr>
      <w:tr w:rsidR="005E42D8" w:rsidRPr="00EB3EB1" w14:paraId="70585546"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231A6D4C" w14:textId="77777777" w:rsidR="005E42D8" w:rsidRPr="00EB3EB1" w:rsidRDefault="005E42D8" w:rsidP="005E42D8">
            <w:pPr>
              <w:spacing w:line="256" w:lineRule="auto"/>
              <w:jc w:val="center"/>
              <w:rPr>
                <w:rFonts w:eastAsia="Arial"/>
                <w:b/>
                <w:bCs/>
                <w:iCs/>
              </w:rPr>
            </w:pPr>
            <w:r w:rsidRPr="00EB3EB1">
              <w:rPr>
                <w:b/>
                <w:lang w:eastAsia="en-US"/>
              </w:rPr>
              <w:t>Aktivita</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47DFD0C1" w14:textId="77777777" w:rsidR="005E42D8" w:rsidRPr="00EB3EB1" w:rsidRDefault="005E42D8" w:rsidP="005E42D8">
            <w:pPr>
              <w:spacing w:line="256" w:lineRule="auto"/>
              <w:jc w:val="center"/>
              <w:rPr>
                <w:rFonts w:eastAsia="Arial"/>
                <w:b/>
                <w:bCs/>
                <w:iCs/>
              </w:rPr>
            </w:pPr>
            <w:r w:rsidRPr="00EB3EB1">
              <w:rPr>
                <w:b/>
                <w:lang w:eastAsia="en-US"/>
              </w:rPr>
              <w:t>Stav (splnené / nesplnené/čiastočne splnené – možno uviesť aj rok realizácie)</w:t>
            </w:r>
          </w:p>
        </w:tc>
      </w:tr>
      <w:tr w:rsidR="00764F2C" w:rsidRPr="00EB3EB1" w14:paraId="357D976A"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07CC647B" w14:textId="77777777" w:rsidR="00764F2C" w:rsidRPr="00EB3EB1" w:rsidRDefault="00764F2C" w:rsidP="00764F2C">
            <w:pPr>
              <w:jc w:val="both"/>
              <w:rPr>
                <w:rFonts w:eastAsia="Arial"/>
                <w:iCs/>
              </w:rPr>
            </w:pPr>
            <w:r w:rsidRPr="00EB3EB1">
              <w:rPr>
                <w:rFonts w:eastAsia="Arial"/>
                <w:iCs/>
              </w:rPr>
              <w:t>Podpora/rozvoj partnerstiev obcí</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47377483" w14:textId="77777777" w:rsidR="00764F2C" w:rsidRPr="00EB3EB1" w:rsidRDefault="00764F2C" w:rsidP="00764F2C">
            <w:pPr>
              <w:spacing w:line="256" w:lineRule="auto"/>
              <w:jc w:val="center"/>
              <w:rPr>
                <w:rFonts w:eastAsia="Arial"/>
                <w:b/>
                <w:bCs/>
                <w:iCs/>
              </w:rPr>
            </w:pPr>
            <w:r w:rsidRPr="00EB3EB1">
              <w:rPr>
                <w:b/>
                <w:bCs/>
              </w:rPr>
              <w:t>Nesplnené</w:t>
            </w:r>
          </w:p>
        </w:tc>
      </w:tr>
      <w:tr w:rsidR="00764F2C" w:rsidRPr="00EB3EB1" w14:paraId="34F3C30E"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2E267E79" w14:textId="77777777" w:rsidR="00764F2C" w:rsidRPr="00EB3EB1" w:rsidRDefault="00764F2C" w:rsidP="00764F2C">
            <w:pPr>
              <w:jc w:val="both"/>
              <w:rPr>
                <w:rFonts w:eastAsia="Arial"/>
                <w:iCs/>
              </w:rPr>
            </w:pPr>
            <w:r w:rsidRPr="00EB3EB1">
              <w:t>Realizácia projektov aktivizácie</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15CEADF1" w14:textId="77777777" w:rsidR="00764F2C" w:rsidRPr="00EB3EB1" w:rsidRDefault="00764F2C" w:rsidP="00764F2C">
            <w:pPr>
              <w:spacing w:line="256" w:lineRule="auto"/>
              <w:jc w:val="center"/>
              <w:rPr>
                <w:rFonts w:eastAsia="Arial"/>
                <w:b/>
                <w:bCs/>
                <w:iCs/>
              </w:rPr>
            </w:pPr>
            <w:r w:rsidRPr="00EB3EB1">
              <w:rPr>
                <w:b/>
                <w:bCs/>
              </w:rPr>
              <w:t>Nesplnené</w:t>
            </w:r>
          </w:p>
        </w:tc>
      </w:tr>
      <w:tr w:rsidR="00764F2C" w:rsidRPr="00EB3EB1" w14:paraId="011AA977"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068EB506" w14:textId="77777777" w:rsidR="00764F2C" w:rsidRPr="00EB3EB1" w:rsidRDefault="00764F2C" w:rsidP="00764F2C">
            <w:pPr>
              <w:jc w:val="both"/>
              <w:rPr>
                <w:rFonts w:eastAsia="Arial"/>
                <w:iCs/>
              </w:rPr>
            </w:pPr>
            <w:r w:rsidRPr="00EB3EB1">
              <w:t>Realizácia kultúrno-spoločenských podujatí</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2BC35EDA" w14:textId="77777777" w:rsidR="00764F2C" w:rsidRPr="00EB3EB1" w:rsidRDefault="00764F2C" w:rsidP="00764F2C">
            <w:pPr>
              <w:spacing w:line="256" w:lineRule="auto"/>
              <w:jc w:val="center"/>
              <w:rPr>
                <w:rFonts w:eastAsia="Arial"/>
                <w:b/>
                <w:bCs/>
                <w:iCs/>
              </w:rPr>
            </w:pPr>
            <w:r w:rsidRPr="00EB3EB1">
              <w:rPr>
                <w:b/>
                <w:bCs/>
              </w:rPr>
              <w:t>Nesplnené</w:t>
            </w:r>
          </w:p>
        </w:tc>
      </w:tr>
      <w:tr w:rsidR="00162244" w:rsidRPr="00EB3EB1" w14:paraId="20FACC3D"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76E3ECA7" w14:textId="77777777" w:rsidR="00162244" w:rsidRPr="00EB3EB1" w:rsidRDefault="00162244" w:rsidP="009455BB">
            <w:pPr>
              <w:spacing w:line="256" w:lineRule="auto"/>
              <w:jc w:val="center"/>
              <w:rPr>
                <w:rFonts w:eastAsia="Arial"/>
                <w:b/>
                <w:bCs/>
                <w:iCs/>
              </w:rPr>
            </w:pPr>
          </w:p>
        </w:tc>
      </w:tr>
      <w:tr w:rsidR="005E42D8" w:rsidRPr="00EB3EB1" w14:paraId="76139161"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92D050"/>
            <w:vAlign w:val="center"/>
          </w:tcPr>
          <w:p w14:paraId="507A120E" w14:textId="77777777" w:rsidR="005E42D8" w:rsidRPr="00EB3EB1" w:rsidRDefault="005E42D8" w:rsidP="009455BB">
            <w:pPr>
              <w:spacing w:line="256" w:lineRule="auto"/>
              <w:jc w:val="center"/>
              <w:rPr>
                <w:rFonts w:eastAsia="Arial"/>
                <w:b/>
                <w:bCs/>
                <w:iCs/>
              </w:rPr>
            </w:pPr>
            <w:r w:rsidRPr="00EB3EB1">
              <w:rPr>
                <w:rFonts w:eastAsia="Arial"/>
                <w:b/>
                <w:bCs/>
                <w:iCs/>
              </w:rPr>
              <w:t>3 Priorita Sociálno-ekonomický rozvoj obce</w:t>
            </w:r>
          </w:p>
        </w:tc>
      </w:tr>
      <w:tr w:rsidR="005E42D8" w:rsidRPr="00EB3EB1" w14:paraId="75E33B74"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67BD1E76" w14:textId="77777777" w:rsidR="005E42D8" w:rsidRPr="00EB3EB1" w:rsidRDefault="005E42D8" w:rsidP="005E42D8">
            <w:pPr>
              <w:spacing w:line="256" w:lineRule="auto"/>
              <w:jc w:val="center"/>
              <w:rPr>
                <w:rFonts w:eastAsia="Arial"/>
                <w:b/>
                <w:bCs/>
                <w:iCs/>
              </w:rPr>
            </w:pPr>
            <w:r w:rsidRPr="00EB3EB1">
              <w:rPr>
                <w:b/>
                <w:lang w:eastAsia="en-US"/>
              </w:rPr>
              <w:t>Aktivita</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5D46882E" w14:textId="77777777" w:rsidR="005E42D8" w:rsidRPr="00EB3EB1" w:rsidRDefault="005E42D8" w:rsidP="005E42D8">
            <w:pPr>
              <w:spacing w:line="256" w:lineRule="auto"/>
              <w:jc w:val="center"/>
              <w:rPr>
                <w:rFonts w:eastAsia="Arial"/>
                <w:b/>
                <w:bCs/>
                <w:iCs/>
              </w:rPr>
            </w:pPr>
            <w:r w:rsidRPr="00EB3EB1">
              <w:rPr>
                <w:b/>
                <w:lang w:eastAsia="en-US"/>
              </w:rPr>
              <w:t>Stav (splnené / nesplnené/čiastočne splnené – možno uviesť aj rok realizácie)</w:t>
            </w:r>
          </w:p>
        </w:tc>
      </w:tr>
      <w:tr w:rsidR="00764F2C" w:rsidRPr="00EB3EB1" w14:paraId="14206CCD"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296CBCD0" w14:textId="77777777" w:rsidR="00764F2C" w:rsidRPr="00EB3EB1" w:rsidRDefault="00764F2C" w:rsidP="00764F2C">
            <w:pPr>
              <w:jc w:val="both"/>
              <w:rPr>
                <w:rFonts w:eastAsia="Arial"/>
                <w:iCs/>
              </w:rPr>
            </w:pPr>
            <w:r w:rsidRPr="00EB3EB1">
              <w:t>Zavedenie systému sociálnej starostlivosti v obci - opatrovateľská služba</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4B945227" w14:textId="77777777" w:rsidR="00764F2C" w:rsidRPr="00EB3EB1" w:rsidRDefault="00764F2C" w:rsidP="00764F2C">
            <w:pPr>
              <w:spacing w:line="256" w:lineRule="auto"/>
              <w:jc w:val="center"/>
              <w:rPr>
                <w:rFonts w:eastAsia="Arial"/>
                <w:b/>
                <w:bCs/>
                <w:iCs/>
              </w:rPr>
            </w:pPr>
            <w:r w:rsidRPr="00EB3EB1">
              <w:rPr>
                <w:b/>
                <w:bCs/>
              </w:rPr>
              <w:t>Nesplnené</w:t>
            </w:r>
          </w:p>
        </w:tc>
      </w:tr>
      <w:tr w:rsidR="00764F2C" w:rsidRPr="00EB3EB1" w14:paraId="4BD39E7A"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3AFAA4A7" w14:textId="77777777" w:rsidR="00764F2C" w:rsidRPr="00EB3EB1" w:rsidRDefault="00764F2C" w:rsidP="00764F2C">
            <w:pPr>
              <w:spacing w:line="256" w:lineRule="auto"/>
              <w:rPr>
                <w:rFonts w:eastAsia="Arial"/>
                <w:b/>
                <w:bCs/>
                <w:iCs/>
              </w:rPr>
            </w:pPr>
            <w:r w:rsidRPr="00EB3EB1">
              <w:t>Tvorba prostredia pre podnikanie a investorov</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3C8B6CA4" w14:textId="77777777" w:rsidR="00764F2C" w:rsidRPr="00EB3EB1" w:rsidRDefault="00764F2C" w:rsidP="00764F2C">
            <w:pPr>
              <w:spacing w:line="256" w:lineRule="auto"/>
              <w:jc w:val="center"/>
              <w:rPr>
                <w:rFonts w:eastAsia="Arial"/>
                <w:b/>
                <w:bCs/>
                <w:iCs/>
              </w:rPr>
            </w:pPr>
            <w:r w:rsidRPr="00EB3EB1">
              <w:rPr>
                <w:b/>
                <w:bCs/>
              </w:rPr>
              <w:t>Nesplnené</w:t>
            </w:r>
          </w:p>
        </w:tc>
      </w:tr>
      <w:tr w:rsidR="00D10E1D" w:rsidRPr="00EB3EB1" w14:paraId="3CC52CD9"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1073926E" w14:textId="77777777" w:rsidR="00D10E1D" w:rsidRPr="00EB3EB1" w:rsidRDefault="00D10E1D" w:rsidP="009455BB">
            <w:pPr>
              <w:spacing w:line="256" w:lineRule="auto"/>
              <w:jc w:val="center"/>
              <w:rPr>
                <w:rFonts w:eastAsia="Arial"/>
                <w:b/>
                <w:bCs/>
                <w:iCs/>
              </w:rPr>
            </w:pPr>
          </w:p>
        </w:tc>
      </w:tr>
      <w:tr w:rsidR="005E42D8" w:rsidRPr="00EB3EB1" w14:paraId="082238CD"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92D050"/>
            <w:vAlign w:val="center"/>
          </w:tcPr>
          <w:p w14:paraId="73566515" w14:textId="77777777" w:rsidR="005E42D8" w:rsidRPr="00EB3EB1" w:rsidRDefault="005E42D8" w:rsidP="005E42D8">
            <w:pPr>
              <w:spacing w:line="256" w:lineRule="auto"/>
              <w:rPr>
                <w:rFonts w:eastAsia="Arial"/>
                <w:b/>
                <w:bCs/>
                <w:iCs/>
              </w:rPr>
            </w:pPr>
          </w:p>
          <w:p w14:paraId="5470D82E" w14:textId="77777777" w:rsidR="005E42D8" w:rsidRPr="00EB3EB1" w:rsidRDefault="005E42D8" w:rsidP="005E42D8">
            <w:pPr>
              <w:spacing w:line="256" w:lineRule="auto"/>
              <w:jc w:val="center"/>
              <w:rPr>
                <w:rFonts w:eastAsia="Arial"/>
                <w:b/>
                <w:bCs/>
                <w:iCs/>
              </w:rPr>
            </w:pPr>
            <w:r w:rsidRPr="00EB3EB1">
              <w:rPr>
                <w:rFonts w:eastAsia="Arial"/>
                <w:b/>
                <w:bCs/>
                <w:iCs/>
              </w:rPr>
              <w:t xml:space="preserve">4 Priorita: Ochrana a tvorba životného </w:t>
            </w:r>
          </w:p>
        </w:tc>
      </w:tr>
      <w:tr w:rsidR="00E120DD" w:rsidRPr="00EB3EB1" w14:paraId="2E9EDA70"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23E9CD04" w14:textId="77777777" w:rsidR="00E120DD" w:rsidRPr="00EB3EB1" w:rsidRDefault="00E120DD" w:rsidP="00162244">
            <w:pPr>
              <w:spacing w:line="256" w:lineRule="auto"/>
              <w:jc w:val="center"/>
              <w:rPr>
                <w:rFonts w:eastAsia="Arial"/>
                <w:b/>
                <w:bCs/>
                <w:iCs/>
              </w:rPr>
            </w:pPr>
            <w:r w:rsidRPr="00EB3EB1">
              <w:rPr>
                <w:b/>
                <w:lang w:eastAsia="en-US"/>
              </w:rPr>
              <w:t>Aktivita</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5B6AE34D" w14:textId="77777777" w:rsidR="00E120DD" w:rsidRPr="00EB3EB1" w:rsidRDefault="00E120DD" w:rsidP="00162244">
            <w:pPr>
              <w:spacing w:line="256" w:lineRule="auto"/>
              <w:jc w:val="center"/>
              <w:rPr>
                <w:rFonts w:eastAsia="Arial"/>
                <w:b/>
                <w:bCs/>
                <w:iCs/>
              </w:rPr>
            </w:pPr>
            <w:r w:rsidRPr="00EB3EB1">
              <w:rPr>
                <w:b/>
                <w:lang w:eastAsia="en-US"/>
              </w:rPr>
              <w:t>Stav (splnené / nesplnené/čiastočne splnené – možno uviesť aj rok realizácie)</w:t>
            </w:r>
          </w:p>
        </w:tc>
      </w:tr>
      <w:tr w:rsidR="00764F2C" w:rsidRPr="00EB3EB1" w14:paraId="632C70A6"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1F2ECFE2" w14:textId="77777777" w:rsidR="00764F2C" w:rsidRPr="00EB3EB1" w:rsidRDefault="00764F2C" w:rsidP="00764F2C">
            <w:pPr>
              <w:jc w:val="both"/>
              <w:rPr>
                <w:rFonts w:eastAsia="Arial"/>
                <w:iCs/>
              </w:rPr>
            </w:pPr>
            <w:r w:rsidRPr="00EB3EB1">
              <w:lastRenderedPageBreak/>
              <w:t>Odstraňovanie nelegálnych skládok odpadu</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61E9D8BB" w14:textId="77777777" w:rsidR="00764F2C" w:rsidRPr="00EB3EB1" w:rsidRDefault="00764F2C" w:rsidP="00764F2C">
            <w:pPr>
              <w:spacing w:line="256" w:lineRule="auto"/>
              <w:jc w:val="center"/>
              <w:rPr>
                <w:b/>
                <w:lang w:eastAsia="en-US"/>
              </w:rPr>
            </w:pPr>
            <w:r w:rsidRPr="00EB3EB1">
              <w:rPr>
                <w:b/>
                <w:bCs/>
              </w:rPr>
              <w:t>Nesplnené</w:t>
            </w:r>
          </w:p>
        </w:tc>
      </w:tr>
      <w:tr w:rsidR="00764F2C" w:rsidRPr="00EB3EB1" w14:paraId="51C7A5C9"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3AEA6DAA" w14:textId="77777777" w:rsidR="00764F2C" w:rsidRPr="00EB3EB1" w:rsidRDefault="00764F2C" w:rsidP="00764F2C">
            <w:pPr>
              <w:jc w:val="both"/>
              <w:rPr>
                <w:rFonts w:eastAsia="Arial"/>
                <w:iCs/>
              </w:rPr>
            </w:pPr>
            <w:r w:rsidRPr="00EB3EB1">
              <w:t>Vybudovanie oddychových zón</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4E7DF909" w14:textId="77777777" w:rsidR="00764F2C" w:rsidRPr="00EB3EB1" w:rsidRDefault="00764F2C" w:rsidP="00764F2C">
            <w:pPr>
              <w:spacing w:line="256" w:lineRule="auto"/>
              <w:jc w:val="center"/>
              <w:rPr>
                <w:b/>
                <w:lang w:eastAsia="en-US"/>
              </w:rPr>
            </w:pPr>
            <w:r w:rsidRPr="00EB3EB1">
              <w:rPr>
                <w:b/>
                <w:bCs/>
              </w:rPr>
              <w:t>Nesplnené</w:t>
            </w:r>
          </w:p>
        </w:tc>
      </w:tr>
      <w:tr w:rsidR="00764F2C" w:rsidRPr="00EB3EB1" w14:paraId="633FAE02"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732FEFDA" w14:textId="77777777" w:rsidR="00764F2C" w:rsidRPr="00EB3EB1" w:rsidRDefault="00764F2C" w:rsidP="00764F2C">
            <w:pPr>
              <w:jc w:val="both"/>
              <w:rPr>
                <w:rFonts w:eastAsia="Arial"/>
                <w:iCs/>
              </w:rPr>
            </w:pPr>
            <w:r w:rsidRPr="00EB3EB1">
              <w:t>Výstavba a ochrana zelene</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11116440" w14:textId="77777777" w:rsidR="00764F2C" w:rsidRPr="00EB3EB1" w:rsidRDefault="00764F2C" w:rsidP="00764F2C">
            <w:pPr>
              <w:spacing w:line="256" w:lineRule="auto"/>
              <w:jc w:val="center"/>
              <w:rPr>
                <w:b/>
                <w:lang w:eastAsia="en-US"/>
              </w:rPr>
            </w:pPr>
            <w:r w:rsidRPr="00EB3EB1">
              <w:rPr>
                <w:b/>
                <w:bCs/>
              </w:rPr>
              <w:t>Nesplnené</w:t>
            </w:r>
          </w:p>
        </w:tc>
      </w:tr>
      <w:tr w:rsidR="00162244" w:rsidRPr="00EB3EB1" w14:paraId="29D9E09C"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1D037CDD" w14:textId="77777777" w:rsidR="00162244" w:rsidRPr="00EB3EB1" w:rsidRDefault="00162244" w:rsidP="00E120DD">
            <w:pPr>
              <w:spacing w:line="256" w:lineRule="auto"/>
              <w:rPr>
                <w:b/>
                <w:lang w:eastAsia="en-US"/>
              </w:rPr>
            </w:pPr>
          </w:p>
        </w:tc>
      </w:tr>
      <w:tr w:rsidR="00E120DD" w:rsidRPr="00EB3EB1" w14:paraId="2C8D59D3"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92D050"/>
            <w:vAlign w:val="center"/>
          </w:tcPr>
          <w:p w14:paraId="268A8E99" w14:textId="77777777" w:rsidR="00E120DD" w:rsidRPr="00EB3EB1" w:rsidRDefault="00E120DD" w:rsidP="00E120DD">
            <w:pPr>
              <w:spacing w:line="256" w:lineRule="auto"/>
              <w:jc w:val="center"/>
              <w:rPr>
                <w:b/>
                <w:lang w:eastAsia="en-US"/>
              </w:rPr>
            </w:pPr>
            <w:r w:rsidRPr="00EB3EB1">
              <w:rPr>
                <w:rFonts w:eastAsia="Arial"/>
                <w:b/>
                <w:bCs/>
                <w:iCs/>
              </w:rPr>
              <w:t>5 Rozvoj turizmu a cestovného ruchu</w:t>
            </w:r>
          </w:p>
        </w:tc>
      </w:tr>
      <w:tr w:rsidR="00E120DD" w:rsidRPr="00EB3EB1" w14:paraId="17A164FB"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45BBD01D" w14:textId="77777777" w:rsidR="00E120DD" w:rsidRPr="00EB3EB1" w:rsidRDefault="00E120DD" w:rsidP="00E120DD">
            <w:pPr>
              <w:spacing w:line="256" w:lineRule="auto"/>
              <w:jc w:val="center"/>
              <w:rPr>
                <w:rFonts w:eastAsia="Arial"/>
                <w:b/>
                <w:bCs/>
                <w:iCs/>
              </w:rPr>
            </w:pPr>
            <w:r w:rsidRPr="00EB3EB1">
              <w:rPr>
                <w:b/>
                <w:lang w:eastAsia="en-US"/>
              </w:rPr>
              <w:t>Aktivita</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512BC7EB" w14:textId="77777777" w:rsidR="00E120DD" w:rsidRPr="00EB3EB1" w:rsidRDefault="00E120DD" w:rsidP="00E120DD">
            <w:pPr>
              <w:spacing w:line="256" w:lineRule="auto"/>
              <w:jc w:val="center"/>
              <w:rPr>
                <w:rFonts w:eastAsia="Arial"/>
                <w:b/>
                <w:bCs/>
                <w:iCs/>
              </w:rPr>
            </w:pPr>
            <w:r w:rsidRPr="00EB3EB1">
              <w:rPr>
                <w:b/>
                <w:lang w:eastAsia="en-US"/>
              </w:rPr>
              <w:t>Stav (splnené / nesplnené/čiastočne splnené – možno uviesť aj rok realizácie)</w:t>
            </w:r>
          </w:p>
        </w:tc>
      </w:tr>
      <w:tr w:rsidR="00E120DD" w:rsidRPr="00EB3EB1" w14:paraId="66C0E060"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25ABA629" w14:textId="77777777" w:rsidR="00E120DD" w:rsidRPr="00EB3EB1" w:rsidRDefault="00764F2C" w:rsidP="00E120DD">
            <w:pPr>
              <w:spacing w:line="256" w:lineRule="auto"/>
              <w:rPr>
                <w:rFonts w:eastAsia="Arial"/>
                <w:iCs/>
              </w:rPr>
            </w:pPr>
            <w:r w:rsidRPr="00EB3EB1">
              <w:rPr>
                <w:rFonts w:eastAsia="Arial"/>
                <w:iCs/>
              </w:rPr>
              <w:t>Vybudovanie náučného chodníka k dobovému nálezisku</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4512367B" w14:textId="77777777" w:rsidR="00E120DD" w:rsidRPr="00EB3EB1" w:rsidRDefault="00764F2C" w:rsidP="00E120DD">
            <w:pPr>
              <w:spacing w:line="256" w:lineRule="auto"/>
              <w:jc w:val="center"/>
              <w:rPr>
                <w:rFonts w:eastAsia="Arial"/>
                <w:b/>
                <w:bCs/>
                <w:iCs/>
              </w:rPr>
            </w:pPr>
            <w:r w:rsidRPr="00EB3EB1">
              <w:rPr>
                <w:rFonts w:eastAsia="Arial"/>
                <w:b/>
                <w:bCs/>
                <w:iCs/>
              </w:rPr>
              <w:t>Splnené</w:t>
            </w:r>
          </w:p>
        </w:tc>
      </w:tr>
      <w:tr w:rsidR="00162244" w:rsidRPr="00EB3EB1" w14:paraId="36E68F0D"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106CBEF6" w14:textId="77777777" w:rsidR="00162244" w:rsidRPr="00EB3EB1" w:rsidRDefault="00162244" w:rsidP="00E120DD">
            <w:pPr>
              <w:spacing w:line="256" w:lineRule="auto"/>
              <w:jc w:val="center"/>
              <w:rPr>
                <w:rFonts w:eastAsia="Arial"/>
                <w:b/>
                <w:bCs/>
                <w:iCs/>
              </w:rPr>
            </w:pPr>
          </w:p>
        </w:tc>
      </w:tr>
      <w:tr w:rsidR="00E120DD" w:rsidRPr="00EB3EB1" w14:paraId="24CB6FD7"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92D050"/>
            <w:vAlign w:val="center"/>
          </w:tcPr>
          <w:p w14:paraId="460ABB97" w14:textId="77777777" w:rsidR="00E120DD" w:rsidRPr="00EB3EB1" w:rsidRDefault="00E120DD" w:rsidP="00E120DD">
            <w:pPr>
              <w:spacing w:line="256" w:lineRule="auto"/>
              <w:jc w:val="center"/>
              <w:rPr>
                <w:rFonts w:eastAsia="Arial"/>
                <w:b/>
                <w:bCs/>
                <w:iCs/>
              </w:rPr>
            </w:pPr>
            <w:r w:rsidRPr="00EB3EB1">
              <w:rPr>
                <w:rFonts w:eastAsia="Arial"/>
                <w:b/>
                <w:bCs/>
                <w:iCs/>
              </w:rPr>
              <w:t>6 Podpora propagácie a informovanosti obce</w:t>
            </w:r>
          </w:p>
        </w:tc>
      </w:tr>
      <w:tr w:rsidR="00162244" w:rsidRPr="00EB3EB1" w14:paraId="7CE10CB3"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2B8E58BC" w14:textId="77777777" w:rsidR="00162244" w:rsidRPr="00EB3EB1" w:rsidRDefault="00162244" w:rsidP="00162244">
            <w:pPr>
              <w:spacing w:line="256" w:lineRule="auto"/>
              <w:jc w:val="center"/>
              <w:rPr>
                <w:rFonts w:eastAsia="Arial"/>
                <w:b/>
                <w:bCs/>
                <w:iCs/>
              </w:rPr>
            </w:pPr>
            <w:r w:rsidRPr="00EB3EB1">
              <w:rPr>
                <w:b/>
                <w:lang w:eastAsia="en-US"/>
              </w:rPr>
              <w:t>Aktivita</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tcPr>
          <w:p w14:paraId="0EEEDEAB" w14:textId="77777777" w:rsidR="00162244" w:rsidRPr="00EB3EB1" w:rsidRDefault="00162244" w:rsidP="00162244">
            <w:pPr>
              <w:spacing w:line="256" w:lineRule="auto"/>
              <w:jc w:val="center"/>
              <w:rPr>
                <w:rFonts w:eastAsia="Arial"/>
                <w:b/>
                <w:bCs/>
                <w:iCs/>
              </w:rPr>
            </w:pPr>
            <w:r w:rsidRPr="00EB3EB1">
              <w:rPr>
                <w:b/>
                <w:lang w:eastAsia="en-US"/>
              </w:rPr>
              <w:t>Stav (splnené / nesplnené/čiastočne splnené – možno uviesť aj rok realizácie)</w:t>
            </w:r>
          </w:p>
        </w:tc>
      </w:tr>
      <w:tr w:rsidR="001E2C24" w:rsidRPr="00EB3EB1" w14:paraId="37B3672A"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60B13346" w14:textId="77777777" w:rsidR="001E2C24" w:rsidRPr="00EB3EB1" w:rsidRDefault="001E2C24" w:rsidP="001E2C24">
            <w:pPr>
              <w:spacing w:line="256" w:lineRule="auto"/>
              <w:jc w:val="both"/>
              <w:rPr>
                <w:rFonts w:eastAsia="Arial"/>
                <w:b/>
                <w:bCs/>
                <w:iCs/>
              </w:rPr>
            </w:pPr>
            <w:r w:rsidRPr="00EB3EB1">
              <w:t>Skvalitnenie poskytovania informácií na verejných tabuliach</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0908F533" w14:textId="77777777" w:rsidR="001E2C24" w:rsidRPr="00EB3EB1" w:rsidRDefault="001E2C24" w:rsidP="001E2C24">
            <w:pPr>
              <w:spacing w:line="256" w:lineRule="auto"/>
              <w:jc w:val="center"/>
              <w:rPr>
                <w:rFonts w:eastAsia="Arial"/>
                <w:b/>
                <w:bCs/>
                <w:iCs/>
              </w:rPr>
            </w:pPr>
            <w:r w:rsidRPr="00EB3EB1">
              <w:rPr>
                <w:rFonts w:eastAsia="Arial"/>
                <w:b/>
                <w:bCs/>
                <w:iCs/>
              </w:rPr>
              <w:t>Nesplnené</w:t>
            </w:r>
          </w:p>
        </w:tc>
      </w:tr>
      <w:tr w:rsidR="001E2C24" w:rsidRPr="00EB3EB1" w14:paraId="6160F717" w14:textId="77777777" w:rsidTr="008C5164">
        <w:tc>
          <w:tcPr>
            <w:tcW w:w="4961" w:type="dxa"/>
            <w:tcBorders>
              <w:top w:val="triple" w:sz="4" w:space="0" w:color="auto"/>
              <w:left w:val="double" w:sz="4" w:space="0" w:color="auto"/>
              <w:bottom w:val="triple" w:sz="4" w:space="0" w:color="auto"/>
              <w:right w:val="triple" w:sz="4" w:space="0" w:color="auto"/>
            </w:tcBorders>
            <w:shd w:val="clear" w:color="auto" w:fill="FFFFFF" w:themeFill="background1"/>
          </w:tcPr>
          <w:p w14:paraId="78899497" w14:textId="77777777" w:rsidR="001E2C24" w:rsidRPr="00EB3EB1" w:rsidRDefault="001E2C24" w:rsidP="001E2C24">
            <w:pPr>
              <w:spacing w:line="256" w:lineRule="auto"/>
              <w:jc w:val="both"/>
            </w:pPr>
            <w:r w:rsidRPr="00EB3EB1">
              <w:t>Tvorba propagačných materiálov pre návštevníkov a turistov</w:t>
            </w:r>
          </w:p>
        </w:tc>
        <w:tc>
          <w:tcPr>
            <w:tcW w:w="5245" w:type="dxa"/>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511658FE" w14:textId="77777777" w:rsidR="001E2C24" w:rsidRPr="00EB3EB1" w:rsidRDefault="001E2C24" w:rsidP="001E2C24">
            <w:pPr>
              <w:spacing w:line="256" w:lineRule="auto"/>
              <w:jc w:val="center"/>
              <w:rPr>
                <w:rFonts w:eastAsia="Arial"/>
                <w:b/>
                <w:bCs/>
                <w:iCs/>
              </w:rPr>
            </w:pPr>
            <w:r w:rsidRPr="00EB3EB1">
              <w:rPr>
                <w:rFonts w:eastAsia="Arial"/>
                <w:b/>
                <w:bCs/>
                <w:iCs/>
              </w:rPr>
              <w:t>Nesplnené</w:t>
            </w:r>
          </w:p>
        </w:tc>
      </w:tr>
      <w:tr w:rsidR="00162244" w:rsidRPr="00EB3EB1" w14:paraId="337C5008" w14:textId="77777777" w:rsidTr="008C5164">
        <w:tc>
          <w:tcPr>
            <w:tcW w:w="10206" w:type="dxa"/>
            <w:gridSpan w:val="2"/>
            <w:tcBorders>
              <w:top w:val="triple" w:sz="4" w:space="0" w:color="auto"/>
              <w:left w:val="double" w:sz="4" w:space="0" w:color="auto"/>
              <w:bottom w:val="triple" w:sz="4" w:space="0" w:color="auto"/>
              <w:right w:val="triple" w:sz="4" w:space="0" w:color="auto"/>
            </w:tcBorders>
            <w:shd w:val="clear" w:color="auto" w:fill="FFFFFF" w:themeFill="background1"/>
            <w:vAlign w:val="center"/>
          </w:tcPr>
          <w:p w14:paraId="5FF41FFE" w14:textId="77777777" w:rsidR="00162244" w:rsidRPr="00EB3EB1" w:rsidRDefault="00162244" w:rsidP="00E120DD">
            <w:pPr>
              <w:spacing w:line="256" w:lineRule="auto"/>
              <w:rPr>
                <w:rFonts w:eastAsia="Arial"/>
                <w:b/>
                <w:bCs/>
                <w:iCs/>
              </w:rPr>
            </w:pPr>
          </w:p>
        </w:tc>
      </w:tr>
    </w:tbl>
    <w:tbl>
      <w:tblPr>
        <w:tblStyle w:val="Mriekatabuky"/>
        <w:tblW w:w="10206" w:type="dxa"/>
        <w:tblInd w:w="279" w:type="dxa"/>
        <w:tblLook w:val="04A0" w:firstRow="1" w:lastRow="0" w:firstColumn="1" w:lastColumn="0" w:noHBand="0" w:noVBand="1"/>
      </w:tblPr>
      <w:tblGrid>
        <w:gridCol w:w="10206"/>
      </w:tblGrid>
      <w:tr w:rsidR="00E74533" w:rsidRPr="00EB3EB1" w14:paraId="66A9C3A7" w14:textId="77777777" w:rsidTr="00DA7BA2">
        <w:tc>
          <w:tcPr>
            <w:tcW w:w="10206" w:type="dxa"/>
            <w:shd w:val="clear" w:color="auto" w:fill="A8D08D" w:themeFill="accent6" w:themeFillTint="99"/>
          </w:tcPr>
          <w:p w14:paraId="431706F1" w14:textId="77777777" w:rsidR="00E74533" w:rsidRPr="00EB3EB1" w:rsidRDefault="00E74533" w:rsidP="00B445EE">
            <w:pPr>
              <w:pStyle w:val="Odsekzoznamu"/>
              <w:numPr>
                <w:ilvl w:val="1"/>
                <w:numId w:val="16"/>
              </w:numPr>
              <w:rPr>
                <w:rFonts w:eastAsia="Arial"/>
                <w:b/>
                <w:iCs/>
              </w:rPr>
            </w:pPr>
            <w:r w:rsidRPr="00EB3EB1">
              <w:rPr>
                <w:rFonts w:eastAsia="Arial"/>
                <w:b/>
                <w:iCs/>
              </w:rPr>
              <w:t>Kľúčové trendy vývoja, ak by sa stratégia PRO neimplementovala</w:t>
            </w:r>
          </w:p>
          <w:p w14:paraId="657222B1" w14:textId="77777777" w:rsidR="00E74533" w:rsidRPr="00EB3EB1" w:rsidRDefault="00E74533" w:rsidP="00807E9E">
            <w:pPr>
              <w:rPr>
                <w:b/>
                <w:color w:val="FF0000"/>
              </w:rPr>
            </w:pPr>
          </w:p>
        </w:tc>
      </w:tr>
      <w:tr w:rsidR="00E74533" w:rsidRPr="00EB3EB1" w14:paraId="2F71C80E" w14:textId="77777777" w:rsidTr="00DA7BA2">
        <w:tc>
          <w:tcPr>
            <w:tcW w:w="10206" w:type="dxa"/>
          </w:tcPr>
          <w:p w14:paraId="19C3D854" w14:textId="77777777" w:rsidR="00272C0F" w:rsidRPr="00EB3EB1" w:rsidRDefault="00272C0F" w:rsidP="00DD3ADB">
            <w:pPr>
              <w:spacing w:line="276" w:lineRule="auto"/>
              <w:jc w:val="both"/>
              <w:rPr>
                <w:rFonts w:eastAsia="Arial"/>
              </w:rPr>
            </w:pPr>
            <w:r w:rsidRPr="00EB3EB1">
              <w:rPr>
                <w:rFonts w:eastAsia="Arial"/>
              </w:rPr>
              <w:t xml:space="preserve">V prípade, že by obec nemala stanovené strategické ciele sledujúce jej dlhodobú víziu a zároveň by nenapĺňala tieto priority, spokojnosť obyvateľov so životom v obci by </w:t>
            </w:r>
            <w:r w:rsidR="00EB49AB" w:rsidRPr="00EB3EB1">
              <w:rPr>
                <w:rFonts w:eastAsia="Arial"/>
              </w:rPr>
              <w:t xml:space="preserve">postupne </w:t>
            </w:r>
            <w:r w:rsidRPr="00EB3EB1">
              <w:rPr>
                <w:rFonts w:eastAsia="Arial"/>
              </w:rPr>
              <w:t>kles</w:t>
            </w:r>
            <w:r w:rsidR="00EB49AB" w:rsidRPr="00EB3EB1">
              <w:rPr>
                <w:rFonts w:eastAsia="Arial"/>
              </w:rPr>
              <w:t>a</w:t>
            </w:r>
            <w:r w:rsidRPr="00EB3EB1">
              <w:rPr>
                <w:rFonts w:eastAsia="Arial"/>
              </w:rPr>
              <w:t xml:space="preserve">la. </w:t>
            </w:r>
          </w:p>
          <w:p w14:paraId="094ECF42" w14:textId="77777777" w:rsidR="00E74533" w:rsidRPr="00EB3EB1" w:rsidRDefault="00272C0F" w:rsidP="00DD3ADB">
            <w:pPr>
              <w:spacing w:line="276" w:lineRule="auto"/>
              <w:jc w:val="both"/>
              <w:rPr>
                <w:rFonts w:eastAsia="Arial"/>
              </w:rPr>
            </w:pPr>
            <w:r w:rsidRPr="00EB3EB1">
              <w:rPr>
                <w:rFonts w:eastAsia="Arial"/>
              </w:rPr>
              <w:t xml:space="preserve">          Strategické rozhodnutia samosprávy by boli chaotické a nezohľadňovali by názory verejnosti. Najpravdepodobnejší scenár vývoja bez implementácie stratégie je znižovanie atraktivity obce pre jej obyvateľov. Obec by sa stala neatraktívnou pre zotrvanie občanov v produktívnom veku, ktorým chýbajú služby a infraštruktúra pre ich deti a</w:t>
            </w:r>
            <w:r w:rsidR="00EB49AB" w:rsidRPr="00EB3EB1">
              <w:rPr>
                <w:rFonts w:eastAsia="Arial"/>
              </w:rPr>
              <w:t> </w:t>
            </w:r>
            <w:r w:rsidRPr="00EB3EB1">
              <w:rPr>
                <w:rFonts w:eastAsia="Arial"/>
              </w:rPr>
              <w:t>mládež</w:t>
            </w:r>
            <w:r w:rsidR="00EB49AB" w:rsidRPr="00EB3EB1">
              <w:rPr>
                <w:rFonts w:eastAsia="Arial"/>
              </w:rPr>
              <w:t>, či kvalitnejšia občianska vybavenosť.</w:t>
            </w:r>
            <w:r w:rsidRPr="00EB3EB1">
              <w:rPr>
                <w:rFonts w:eastAsia="Arial"/>
              </w:rPr>
              <w:t xml:space="preserve"> Nespokojnosť by zapríčinila vysťahovanie ekonomicky aktívnych obyvateľov, z čoho by sa následne odvíjali väčšie a ťažšie riešiteľné problémy.   </w:t>
            </w:r>
          </w:p>
        </w:tc>
      </w:tr>
      <w:tr w:rsidR="00E74533" w:rsidRPr="00EB3EB1" w14:paraId="2062E974" w14:textId="77777777" w:rsidTr="00DA7BA2">
        <w:tc>
          <w:tcPr>
            <w:tcW w:w="10206" w:type="dxa"/>
            <w:shd w:val="clear" w:color="auto" w:fill="A8D08D" w:themeFill="accent6" w:themeFillTint="99"/>
          </w:tcPr>
          <w:p w14:paraId="3B1499F4" w14:textId="77777777" w:rsidR="00E74533" w:rsidRPr="00EB3EB1" w:rsidRDefault="00E74533" w:rsidP="00DD3ADB">
            <w:pPr>
              <w:pStyle w:val="Odsekzoznamu"/>
              <w:numPr>
                <w:ilvl w:val="1"/>
                <w:numId w:val="15"/>
              </w:numPr>
              <w:spacing w:line="276" w:lineRule="auto"/>
              <w:rPr>
                <w:rFonts w:eastAsia="Arial"/>
                <w:b/>
                <w:iCs/>
              </w:rPr>
            </w:pPr>
            <w:r w:rsidRPr="00EB3EB1">
              <w:rPr>
                <w:rFonts w:eastAsia="Arial"/>
                <w:b/>
                <w:iCs/>
              </w:rPr>
              <w:t xml:space="preserve">Identifikácia vnútorných potenciálov, výziev, limitov a problémov </w:t>
            </w:r>
          </w:p>
        </w:tc>
      </w:tr>
      <w:tr w:rsidR="00E74533" w:rsidRPr="00EB3EB1" w14:paraId="7E1A08A1" w14:textId="77777777" w:rsidTr="00DA7BA2">
        <w:tc>
          <w:tcPr>
            <w:tcW w:w="10206" w:type="dxa"/>
            <w:shd w:val="clear" w:color="auto" w:fill="auto"/>
          </w:tcPr>
          <w:p w14:paraId="0DA2C961" w14:textId="77777777" w:rsidR="006031CA" w:rsidRPr="00EB3EB1" w:rsidRDefault="006031CA" w:rsidP="00DD3ADB">
            <w:pPr>
              <w:spacing w:line="276" w:lineRule="auto"/>
              <w:jc w:val="both"/>
              <w:rPr>
                <w:shd w:val="clear" w:color="auto" w:fill="FFFFFF"/>
              </w:rPr>
            </w:pPr>
            <w:r w:rsidRPr="00EB3EB1">
              <w:rPr>
                <w:rFonts w:eastAsia="Arial"/>
              </w:rPr>
              <w:t xml:space="preserve">          Pre obec </w:t>
            </w:r>
            <w:r w:rsidR="007606BD" w:rsidRPr="00EB3EB1">
              <w:rPr>
                <w:rFonts w:eastAsia="Arial"/>
              </w:rPr>
              <w:t>Prša</w:t>
            </w:r>
            <w:r w:rsidRPr="00EB3EB1">
              <w:rPr>
                <w:rFonts w:eastAsia="Arial"/>
              </w:rPr>
              <w:t xml:space="preserve"> je charakteristické vidiecke osídlenie s nízkou hustotou zaľudnenia tradične zameraného na spôsob obživy väčšinou prepojený s prírodou a odlišnou sociálnou štruktúrou od mesta. Veľa ľudí žijúcich v meste si čoraz viac uvedomuje, že súčasný spôsob života v meste je dlhodobo neudržateľný. Prináša tlak narcistickej spoločnosti, ktorý </w:t>
            </w:r>
            <w:r w:rsidRPr="00EB3EB1">
              <w:rPr>
                <w:color w:val="313131"/>
                <w:shd w:val="clear" w:color="auto" w:fill="FFFFFF"/>
              </w:rPr>
              <w:t xml:space="preserve">podporuje vznik falošných potrieb, pretože ich napĺňanie vyhovuje súčasnej trhovej hospodárskej logike. Tlak vyvíjaný na človeka byť dokonalým, intelektuálnym, sterilným a bezchybným ho núti čoraz častejšie vyhľadáva útočisko v prírode, kde má možnosť spomaliť a žiť spôsobom života, ktorý mu je viac prirodzený.  Obec </w:t>
            </w:r>
            <w:r w:rsidR="007606BD" w:rsidRPr="00EB3EB1">
              <w:rPr>
                <w:color w:val="313131"/>
                <w:shd w:val="clear" w:color="auto" w:fill="FFFFFF"/>
              </w:rPr>
              <w:t xml:space="preserve">Prša </w:t>
            </w:r>
            <w:r w:rsidRPr="00EB3EB1">
              <w:rPr>
                <w:color w:val="313131"/>
                <w:shd w:val="clear" w:color="auto" w:fill="FFFFFF"/>
              </w:rPr>
              <w:t xml:space="preserve">dokáže ľuďom z mesta takéto podmienky poskytnúť a v tom vidíme jej vnútorný potenciál. Bolo by však naivné myslieť si, že ľudí zvyknutých na 100% občiansku vybavenosť osloví nehostinné a nekultúrne prostredie. Preto je potrebné vytvoriť v obci podmienky, ktoré ľudí z mesta prilákajú na kratšie, či dlhšie obdobie. </w:t>
            </w:r>
            <w:r w:rsidR="00AB14BD" w:rsidRPr="00EB3EB1">
              <w:t xml:space="preserve">Rozvojový potenciál obce </w:t>
            </w:r>
            <w:r w:rsidR="00DA7BA2" w:rsidRPr="00EB3EB1">
              <w:t>Prša</w:t>
            </w:r>
            <w:r w:rsidR="00AB14BD" w:rsidRPr="00EB3EB1">
              <w:t xml:space="preserve"> spočíva v dostatku pracovnej sily a rozvoji sociálnej a komunitnej práce</w:t>
            </w:r>
            <w:r w:rsidR="00EB49AB" w:rsidRPr="00EB3EB1">
              <w:t xml:space="preserve">. </w:t>
            </w:r>
          </w:p>
          <w:p w14:paraId="39145798" w14:textId="77777777" w:rsidR="006031CA" w:rsidRPr="00EB3EB1" w:rsidRDefault="006031CA" w:rsidP="00DD3ADB">
            <w:pPr>
              <w:spacing w:line="276" w:lineRule="auto"/>
              <w:jc w:val="both"/>
              <w:rPr>
                <w:shd w:val="clear" w:color="auto" w:fill="FFFFFF"/>
              </w:rPr>
            </w:pPr>
            <w:r w:rsidRPr="00EB3EB1">
              <w:rPr>
                <w:color w:val="313131"/>
                <w:shd w:val="clear" w:color="auto" w:fill="FFFFFF"/>
              </w:rPr>
              <w:lastRenderedPageBreak/>
              <w:t xml:space="preserve">          Výziev pre takú malú obec, ako je </w:t>
            </w:r>
            <w:r w:rsidR="00DA7BA2" w:rsidRPr="00EB3EB1">
              <w:rPr>
                <w:color w:val="313131"/>
                <w:shd w:val="clear" w:color="auto" w:fill="FFFFFF"/>
              </w:rPr>
              <w:t>Prša</w:t>
            </w:r>
            <w:r w:rsidRPr="00EB3EB1">
              <w:rPr>
                <w:color w:val="313131"/>
                <w:shd w:val="clear" w:color="auto" w:fill="FFFFFF"/>
              </w:rPr>
              <w:t>, je niekoľko. Hlavnou výzvou budú finančné zdroje potrebné na revitalizáciu, renováciu, podporu podnikania v obci, či budovanie rôznych atrakcií</w:t>
            </w:r>
            <w:r w:rsidR="00AB14BD" w:rsidRPr="00EB3EB1">
              <w:rPr>
                <w:color w:val="313131"/>
                <w:shd w:val="clear" w:color="auto" w:fill="FFFFFF"/>
              </w:rPr>
              <w:t xml:space="preserve"> a zlepšovanie stavu </w:t>
            </w:r>
            <w:r w:rsidR="00AB14BD" w:rsidRPr="00EB3EB1">
              <w:rPr>
                <w:shd w:val="clear" w:color="auto" w:fill="FFFFFF"/>
              </w:rPr>
              <w:t>miestnych komunikácií</w:t>
            </w:r>
            <w:r w:rsidR="00EB49AB" w:rsidRPr="00EB3EB1">
              <w:rPr>
                <w:shd w:val="clear" w:color="auto" w:fill="FFFFFF"/>
              </w:rPr>
              <w:t xml:space="preserve"> a chodníkov</w:t>
            </w:r>
            <w:r w:rsidR="00AB14BD" w:rsidRPr="00EB3EB1">
              <w:rPr>
                <w:shd w:val="clear" w:color="auto" w:fill="FFFFFF"/>
              </w:rPr>
              <w:t>.</w:t>
            </w:r>
            <w:r w:rsidRPr="00EB3EB1">
              <w:rPr>
                <w:color w:val="313131"/>
                <w:shd w:val="clear" w:color="auto" w:fill="FFFFFF"/>
              </w:rPr>
              <w:t xml:space="preserve">Ďalším </w:t>
            </w:r>
            <w:r w:rsidRPr="00EB3EB1">
              <w:rPr>
                <w:shd w:val="clear" w:color="auto" w:fill="FFFFFF"/>
              </w:rPr>
              <w:t xml:space="preserve">problémom je slabé podnikateľské zázemie, ktoré by malo byť ťažiskom pre zabezpečenie podmienok pre rozvoj turizmu, cykloturistiky, či dokonca poľovníckej turistiky. V neposlednom rade treba myslieť na to, že seniorov v obci pribúda a je nevyhnutné zabezpečiť starostlivosť o nich.  </w:t>
            </w:r>
          </w:p>
          <w:p w14:paraId="5C713563" w14:textId="77777777" w:rsidR="006031CA" w:rsidRPr="00EB3EB1" w:rsidRDefault="006031CA" w:rsidP="00DD3ADB">
            <w:pPr>
              <w:spacing w:line="276" w:lineRule="auto"/>
              <w:jc w:val="both"/>
              <w:rPr>
                <w:color w:val="313131"/>
                <w:shd w:val="clear" w:color="auto" w:fill="FFFFFF"/>
              </w:rPr>
            </w:pPr>
          </w:p>
        </w:tc>
      </w:tr>
    </w:tbl>
    <w:p w14:paraId="47C9F762" w14:textId="77777777" w:rsidR="00F027C8" w:rsidRPr="00EB3EB1" w:rsidRDefault="00F027C8" w:rsidP="00F027C8">
      <w:pPr>
        <w:pStyle w:val="Zkladntext"/>
      </w:pPr>
    </w:p>
    <w:tbl>
      <w:tblPr>
        <w:tblStyle w:val="Mriekatabuky"/>
        <w:tblW w:w="10206" w:type="dxa"/>
        <w:tblInd w:w="279" w:type="dxa"/>
        <w:tblLayout w:type="fixed"/>
        <w:tblLook w:val="04A0" w:firstRow="1" w:lastRow="0" w:firstColumn="1" w:lastColumn="0" w:noHBand="0" w:noVBand="1"/>
      </w:tblPr>
      <w:tblGrid>
        <w:gridCol w:w="10206"/>
      </w:tblGrid>
      <w:tr w:rsidR="00AB5EB5" w:rsidRPr="00EB3EB1" w14:paraId="4B65801A" w14:textId="77777777" w:rsidTr="00B659E6">
        <w:tc>
          <w:tcPr>
            <w:tcW w:w="10206" w:type="dxa"/>
            <w:shd w:val="clear" w:color="auto" w:fill="C5E0B3" w:themeFill="accent6" w:themeFillTint="66"/>
          </w:tcPr>
          <w:p w14:paraId="2A243DD9" w14:textId="77777777" w:rsidR="00AB5EB5" w:rsidRPr="00EB3EB1" w:rsidRDefault="00B445EE" w:rsidP="00B445EE">
            <w:pPr>
              <w:rPr>
                <w:rFonts w:eastAsia="Arial"/>
                <w:b/>
                <w:iCs/>
              </w:rPr>
            </w:pPr>
            <w:r w:rsidRPr="00EB3EB1">
              <w:rPr>
                <w:rFonts w:eastAsia="Arial"/>
                <w:b/>
                <w:iCs/>
              </w:rPr>
              <w:t>2.</w:t>
            </w:r>
            <w:r w:rsidR="002B5C01" w:rsidRPr="00EB3EB1">
              <w:rPr>
                <w:rFonts w:eastAsia="Arial"/>
                <w:b/>
                <w:iCs/>
              </w:rPr>
              <w:t>4</w:t>
            </w:r>
            <w:r w:rsidR="00AB5EB5" w:rsidRPr="00EB3EB1">
              <w:rPr>
                <w:rFonts w:eastAsia="Arial"/>
                <w:b/>
                <w:iCs/>
              </w:rPr>
              <w:t xml:space="preserve">Analýza východiskovej situácie </w:t>
            </w:r>
          </w:p>
        </w:tc>
      </w:tr>
      <w:tr w:rsidR="00AB5EB5" w:rsidRPr="00EB3EB1" w14:paraId="35318A91" w14:textId="77777777" w:rsidTr="00B659E6">
        <w:tblPrEx>
          <w:tblCellMar>
            <w:left w:w="70" w:type="dxa"/>
            <w:right w:w="70" w:type="dxa"/>
          </w:tblCellMar>
        </w:tblPrEx>
        <w:tc>
          <w:tcPr>
            <w:tcW w:w="10206" w:type="dxa"/>
          </w:tcPr>
          <w:p w14:paraId="0FF05039" w14:textId="77777777" w:rsidR="00D1096B" w:rsidRPr="00EB3EB1" w:rsidRDefault="00D1096B" w:rsidP="00677A76">
            <w:pPr>
              <w:tabs>
                <w:tab w:val="left" w:pos="8280"/>
                <w:tab w:val="left" w:pos="8460"/>
              </w:tabs>
              <w:rPr>
                <w:b/>
                <w:bCs/>
              </w:rPr>
            </w:pPr>
            <w:bookmarkStart w:id="5" w:name="_Hist%252525252525252525252525C3%2525252"/>
            <w:bookmarkEnd w:id="5"/>
          </w:p>
          <w:p w14:paraId="114247F8" w14:textId="77777777" w:rsidR="00D1096B" w:rsidRPr="00EB3EB1" w:rsidRDefault="00677A76" w:rsidP="006031CA">
            <w:pPr>
              <w:pStyle w:val="Nadpis2"/>
              <w:numPr>
                <w:ilvl w:val="0"/>
                <w:numId w:val="0"/>
              </w:numPr>
              <w:ind w:left="576" w:hanging="576"/>
              <w:outlineLvl w:val="1"/>
            </w:pPr>
            <w:bookmarkStart w:id="6" w:name="_1._SOCI%252525252525252525252525C3%2525"/>
            <w:bookmarkStart w:id="7" w:name="_1.1._Zemepisn%252525252525252525252525C"/>
            <w:bookmarkEnd w:id="6"/>
            <w:bookmarkEnd w:id="7"/>
            <w:r w:rsidRPr="00EB3EB1">
              <w:t>2.4.</w:t>
            </w:r>
            <w:r w:rsidR="006031CA" w:rsidRPr="00EB3EB1">
              <w:t>1</w:t>
            </w:r>
            <w:r w:rsidR="00D1096B" w:rsidRPr="00EB3EB1">
              <w:t xml:space="preserve">ZEMEPISNÁ CHARAKTERISTIKA A PRÍRODNÉ ZDROJE </w:t>
            </w:r>
          </w:p>
          <w:p w14:paraId="36CF9D7B" w14:textId="77777777" w:rsidR="00D1096B" w:rsidRPr="00EB3EB1" w:rsidRDefault="00677A76" w:rsidP="00677A76">
            <w:pPr>
              <w:pStyle w:val="Nadpis2"/>
              <w:numPr>
                <w:ilvl w:val="0"/>
                <w:numId w:val="0"/>
              </w:numPr>
              <w:outlineLvl w:val="1"/>
            </w:pPr>
            <w:bookmarkStart w:id="8" w:name="_1.1.1._Geomorfologick%25252525252525252"/>
            <w:bookmarkEnd w:id="8"/>
            <w:r w:rsidRPr="00EB3EB1">
              <w:t>2.4.</w:t>
            </w:r>
            <w:r w:rsidR="006031CA" w:rsidRPr="00EB3EB1">
              <w:t>1</w:t>
            </w:r>
            <w:r w:rsidRPr="00EB3EB1">
              <w:t xml:space="preserve">.1 </w:t>
            </w:r>
            <w:bookmarkStart w:id="9" w:name="_Hlk129676898"/>
            <w:r w:rsidR="00D1096B" w:rsidRPr="00EB3EB1">
              <w:t>Geomorfologické členenie (poloha) a príroda</w:t>
            </w:r>
            <w:bookmarkEnd w:id="9"/>
          </w:p>
          <w:p w14:paraId="55D94DDA" w14:textId="77777777" w:rsidR="00D1096B" w:rsidRPr="00EB3EB1" w:rsidRDefault="00D1096B" w:rsidP="00677A76"/>
          <w:p w14:paraId="0C8C79B1" w14:textId="77777777" w:rsidR="00D1096B" w:rsidRPr="00EB3EB1" w:rsidRDefault="006031CA" w:rsidP="00D17DCD">
            <w:pPr>
              <w:spacing w:line="276" w:lineRule="auto"/>
              <w:jc w:val="both"/>
            </w:pPr>
            <w:r w:rsidRPr="00EB3EB1">
              <w:rPr>
                <w:shd w:val="clear" w:color="auto" w:fill="FFFFFF"/>
                <w:lang w:eastAsia="ja-JP"/>
              </w:rPr>
              <w:t>Z geografického hľadiska leží obec</w:t>
            </w:r>
            <w:r w:rsidR="00EC1D51" w:rsidRPr="00EB3EB1">
              <w:rPr>
                <w:shd w:val="clear" w:color="auto" w:fill="FFFFFF"/>
                <w:lang w:eastAsia="ja-JP"/>
              </w:rPr>
              <w:t>Pršav juhovýchodnej časti</w:t>
            </w:r>
            <w:r w:rsidR="009E49A0" w:rsidRPr="00EB3EB1">
              <w:rPr>
                <w:shd w:val="clear" w:color="auto" w:fill="FFFFFF"/>
                <w:lang w:eastAsia="ja-JP"/>
              </w:rPr>
              <w:t xml:space="preserve"> Lučenskej kotliny a Cerovej vrchoviny v bočnej </w:t>
            </w:r>
            <w:r w:rsidR="00EC1D51" w:rsidRPr="00EB3EB1">
              <w:rPr>
                <w:shd w:val="clear" w:color="auto" w:fill="FFFFFF"/>
                <w:lang w:eastAsia="ja-JP"/>
              </w:rPr>
              <w:t xml:space="preserve">na pravobrežnej terase Suchej. </w:t>
            </w:r>
          </w:p>
          <w:p w14:paraId="04253872" w14:textId="77777777" w:rsidR="00941562" w:rsidRPr="00EB3EB1" w:rsidRDefault="00941562" w:rsidP="00677A76">
            <w:pPr>
              <w:tabs>
                <w:tab w:val="left" w:pos="0"/>
              </w:tabs>
              <w:spacing w:line="276" w:lineRule="auto"/>
              <w:jc w:val="both"/>
              <w:rPr>
                <w:color w:val="050505"/>
                <w:shd w:val="clear" w:color="auto" w:fill="FFFFFF"/>
              </w:rPr>
            </w:pPr>
          </w:p>
          <w:p w14:paraId="22F32949" w14:textId="77777777" w:rsidR="005B7819" w:rsidRPr="00EB3EB1" w:rsidRDefault="00D1096B" w:rsidP="00677A76">
            <w:pPr>
              <w:tabs>
                <w:tab w:val="left" w:pos="0"/>
              </w:tabs>
              <w:jc w:val="both"/>
              <w:rPr>
                <w:i/>
                <w:color w:val="FF0000"/>
              </w:rPr>
            </w:pPr>
            <w:r w:rsidRPr="00EB3EB1">
              <w:rPr>
                <w:i/>
              </w:rPr>
              <w:t xml:space="preserve"> Mapa č. 1 Poloha obce </w:t>
            </w:r>
            <w:r w:rsidR="00EC1D51" w:rsidRPr="00EB3EB1">
              <w:rPr>
                <w:i/>
              </w:rPr>
              <w:t>Prša</w:t>
            </w:r>
            <w:r w:rsidRPr="00EB3EB1">
              <w:rPr>
                <w:i/>
              </w:rPr>
              <w:t xml:space="preserve"> v rámci Slovenska</w:t>
            </w:r>
          </w:p>
          <w:p w14:paraId="65838E03" w14:textId="77777777" w:rsidR="008E28D0" w:rsidRPr="00EB3EB1" w:rsidRDefault="00C71C70" w:rsidP="006566FE">
            <w:pPr>
              <w:rPr>
                <w:i/>
                <w:color w:val="FF0000"/>
              </w:rPr>
            </w:pPr>
            <w:r w:rsidRPr="00EB3EB1">
              <w:rPr>
                <w:noProof/>
                <w:lang w:eastAsia="sk-SK"/>
              </w:rPr>
              <w:drawing>
                <wp:inline distT="0" distB="0" distL="0" distR="0" wp14:anchorId="7CB9996F" wp14:editId="7740398C">
                  <wp:extent cx="4707172" cy="2432685"/>
                  <wp:effectExtent l="0" t="0" r="0" b="5715"/>
                  <wp:docPr id="19412538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53818" name=""/>
                          <pic:cNvPicPr/>
                        </pic:nvPicPr>
                        <pic:blipFill rotWithShape="1">
                          <a:blip r:embed="rId10" cstate="print"/>
                          <a:srcRect l="20720" t="18307" r="4905" b="13358"/>
                          <a:stretch/>
                        </pic:blipFill>
                        <pic:spPr bwMode="auto">
                          <a:xfrm>
                            <a:off x="0" y="0"/>
                            <a:ext cx="4709614" cy="243394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2EC07A6" w14:textId="77777777" w:rsidR="008E28D0" w:rsidRPr="00EB3EB1" w:rsidRDefault="008E28D0" w:rsidP="00677A76">
            <w:pPr>
              <w:rPr>
                <w:i/>
                <w:color w:val="FF0000"/>
              </w:rPr>
            </w:pPr>
          </w:p>
          <w:p w14:paraId="33EE16C4" w14:textId="77777777" w:rsidR="008D7EE8" w:rsidRPr="00EB3EB1" w:rsidRDefault="005211EF" w:rsidP="00677A76">
            <w:pPr>
              <w:tabs>
                <w:tab w:val="left" w:pos="0"/>
              </w:tabs>
              <w:jc w:val="both"/>
              <w:rPr>
                <w:i/>
              </w:rPr>
            </w:pPr>
            <w:r w:rsidRPr="00EB3EB1">
              <w:rPr>
                <w:i/>
              </w:rPr>
              <w:t xml:space="preserve">Zdroj: </w:t>
            </w:r>
            <w:hyperlink r:id="rId11" w:history="1">
              <w:r w:rsidRPr="00EB3EB1">
                <w:rPr>
                  <w:rStyle w:val="Hypertextovprepojenie"/>
                  <w:i/>
                  <w:color w:val="auto"/>
                </w:rPr>
                <w:t>https://zbgis.skgeodesy.sk/</w:t>
              </w:r>
            </w:hyperlink>
          </w:p>
          <w:p w14:paraId="4FEC1E2B" w14:textId="77777777" w:rsidR="005211EF" w:rsidRPr="00EB3EB1" w:rsidRDefault="005211EF" w:rsidP="00677A76">
            <w:pPr>
              <w:tabs>
                <w:tab w:val="left" w:pos="0"/>
              </w:tabs>
              <w:jc w:val="both"/>
              <w:rPr>
                <w:i/>
              </w:rPr>
            </w:pPr>
          </w:p>
          <w:p w14:paraId="304E349C" w14:textId="77777777" w:rsidR="00A25EBB" w:rsidRPr="00EB3EB1" w:rsidRDefault="006031CA" w:rsidP="00A25EBB">
            <w:pPr>
              <w:spacing w:line="276" w:lineRule="auto"/>
              <w:jc w:val="both"/>
            </w:pPr>
            <w:r w:rsidRPr="00EB3EB1">
              <w:t xml:space="preserve">Katastrálne územie obce má rozlohu </w:t>
            </w:r>
            <w:r w:rsidR="00542D90" w:rsidRPr="00EB3EB1">
              <w:t>3 480 861m²</w:t>
            </w:r>
            <w:r w:rsidRPr="00EB3EB1">
              <w:t>, pričom</w:t>
            </w:r>
            <w:r w:rsidRPr="00EB3EB1">
              <w:rPr>
                <w:color w:val="0C0C0C"/>
                <w:shd w:val="clear" w:color="auto" w:fill="FFFFFF"/>
              </w:rPr>
              <w:t xml:space="preserve"> nadmorská výška v</w:t>
            </w:r>
            <w:r w:rsidR="00C71C70" w:rsidRPr="00EB3EB1">
              <w:rPr>
                <w:color w:val="0C0C0C"/>
                <w:shd w:val="clear" w:color="auto" w:fill="FFFFFF"/>
              </w:rPr>
              <w:t xml:space="preserve"> strede obce je </w:t>
            </w:r>
            <w:r w:rsidR="00C71C70" w:rsidRPr="00EB3EB1">
              <w:t>184</w:t>
            </w:r>
            <w:r w:rsidR="002273E8" w:rsidRPr="00EB3EB1">
              <w:t xml:space="preserve"> m n. m</w:t>
            </w:r>
            <w:r w:rsidRPr="00EB3EB1">
              <w:rPr>
                <w:color w:val="0C0C0C"/>
                <w:shd w:val="clear" w:color="auto" w:fill="FFFFFF"/>
              </w:rPr>
              <w:t>.</w:t>
            </w:r>
            <w:r w:rsidR="00C71C70" w:rsidRPr="00EB3EB1">
              <w:t xml:space="preserve">a v chotári sa pohybuje v rozmedzí 178 – 201 m.n.m. Odlesnený chotár na pahorkatine a rovine tvoria podkladové treťohorové pieskovce pokryté sprašou a riečnymi uloženinami. Má nivné a ilimerizované pôdy. </w:t>
            </w:r>
          </w:p>
          <w:p w14:paraId="4345081C" w14:textId="77777777" w:rsidR="00D1096B" w:rsidRPr="00EB3EB1" w:rsidRDefault="00D1096B" w:rsidP="00803C01">
            <w:pPr>
              <w:spacing w:line="276" w:lineRule="auto"/>
              <w:jc w:val="both"/>
              <w:rPr>
                <w:color w:val="0C0C0C"/>
                <w:shd w:val="clear" w:color="auto" w:fill="FFFFFF"/>
              </w:rPr>
            </w:pPr>
          </w:p>
          <w:p w14:paraId="4A54DFEE" w14:textId="77777777" w:rsidR="00AB5EB5" w:rsidRPr="00EB3EB1" w:rsidRDefault="00AB5EB5" w:rsidP="00677A76">
            <w:pPr>
              <w:pStyle w:val="Nadpis1"/>
              <w:numPr>
                <w:ilvl w:val="0"/>
                <w:numId w:val="0"/>
              </w:numPr>
              <w:spacing w:line="240" w:lineRule="auto"/>
              <w:ind w:hanging="432"/>
              <w:outlineLvl w:val="0"/>
              <w:rPr>
                <w:rFonts w:ascii="Times New Roman" w:hAnsi="Times New Roman" w:cs="Times New Roman"/>
                <w:i/>
                <w:color w:val="FF0000"/>
                <w:sz w:val="24"/>
                <w:szCs w:val="24"/>
              </w:rPr>
            </w:pPr>
          </w:p>
          <w:p w14:paraId="351F8B6C" w14:textId="77777777" w:rsidR="00D1096B" w:rsidRPr="00EB3EB1" w:rsidRDefault="00D1096B" w:rsidP="00677A76">
            <w:pPr>
              <w:tabs>
                <w:tab w:val="left" w:pos="0"/>
              </w:tabs>
              <w:jc w:val="both"/>
            </w:pPr>
          </w:p>
          <w:p w14:paraId="16347F89" w14:textId="77777777" w:rsidR="00C71C70" w:rsidRPr="00EB3EB1" w:rsidRDefault="00C71C70" w:rsidP="00677A76">
            <w:pPr>
              <w:tabs>
                <w:tab w:val="left" w:pos="0"/>
              </w:tabs>
              <w:jc w:val="both"/>
            </w:pPr>
          </w:p>
          <w:p w14:paraId="770D6150" w14:textId="77777777" w:rsidR="00C71C70" w:rsidRPr="00EB3EB1" w:rsidRDefault="00C71C70" w:rsidP="00677A76">
            <w:pPr>
              <w:tabs>
                <w:tab w:val="left" w:pos="0"/>
              </w:tabs>
              <w:jc w:val="both"/>
            </w:pPr>
          </w:p>
          <w:p w14:paraId="575B4341" w14:textId="77777777" w:rsidR="00C71C70" w:rsidRPr="00EB3EB1" w:rsidRDefault="00C71C70" w:rsidP="00677A76">
            <w:pPr>
              <w:tabs>
                <w:tab w:val="left" w:pos="0"/>
              </w:tabs>
              <w:jc w:val="both"/>
            </w:pPr>
          </w:p>
          <w:p w14:paraId="633004EE" w14:textId="77777777" w:rsidR="00C71C70" w:rsidRPr="00EB3EB1" w:rsidRDefault="00C71C70" w:rsidP="00677A76">
            <w:pPr>
              <w:tabs>
                <w:tab w:val="left" w:pos="0"/>
              </w:tabs>
              <w:jc w:val="both"/>
            </w:pPr>
          </w:p>
          <w:p w14:paraId="10630A1B" w14:textId="77777777" w:rsidR="00C71C70" w:rsidRPr="00EB3EB1" w:rsidRDefault="00C71C70" w:rsidP="00677A76">
            <w:pPr>
              <w:tabs>
                <w:tab w:val="left" w:pos="0"/>
              </w:tabs>
              <w:jc w:val="both"/>
            </w:pPr>
          </w:p>
          <w:p w14:paraId="428759D4" w14:textId="77777777" w:rsidR="00803C01" w:rsidRPr="00EB3EB1" w:rsidRDefault="00D1096B" w:rsidP="00803C01">
            <w:pPr>
              <w:tabs>
                <w:tab w:val="left" w:pos="0"/>
              </w:tabs>
              <w:rPr>
                <w:i/>
              </w:rPr>
            </w:pPr>
            <w:r w:rsidRPr="00EB3EB1">
              <w:rPr>
                <w:i/>
              </w:rPr>
              <w:lastRenderedPageBreak/>
              <w:t xml:space="preserve">Mapa č. 2 Poloha obce </w:t>
            </w:r>
            <w:r w:rsidR="00C71C70" w:rsidRPr="00EB3EB1">
              <w:rPr>
                <w:i/>
              </w:rPr>
              <w:t>Prša</w:t>
            </w:r>
            <w:r w:rsidR="00803C01" w:rsidRPr="00EB3EB1">
              <w:rPr>
                <w:i/>
              </w:rPr>
              <w:t xml:space="preserve"> v okrese Lučenec</w:t>
            </w:r>
          </w:p>
          <w:p w14:paraId="5D8DFC0F" w14:textId="77777777" w:rsidR="00C71C70" w:rsidRPr="00EB3EB1" w:rsidRDefault="00DD7DF5" w:rsidP="00803C01">
            <w:pPr>
              <w:tabs>
                <w:tab w:val="left" w:pos="0"/>
              </w:tabs>
              <w:rPr>
                <w:i/>
              </w:rPr>
            </w:pPr>
            <w:r w:rsidRPr="00EB3EB1">
              <w:rPr>
                <w:noProof/>
                <w:lang w:eastAsia="sk-SK"/>
              </w:rPr>
              <w:drawing>
                <wp:inline distT="0" distB="0" distL="0" distR="0" wp14:anchorId="75ECA45F" wp14:editId="126ABBBD">
                  <wp:extent cx="4515433" cy="2266122"/>
                  <wp:effectExtent l="0" t="0" r="0" b="1270"/>
                  <wp:docPr id="65630342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03425" name=""/>
                          <pic:cNvPicPr/>
                        </pic:nvPicPr>
                        <pic:blipFill rotWithShape="1">
                          <a:blip r:embed="rId12" cstate="print"/>
                          <a:srcRect l="24988" t="19422" r="3687" b="16939"/>
                          <a:stretch/>
                        </pic:blipFill>
                        <pic:spPr bwMode="auto">
                          <a:xfrm>
                            <a:off x="0" y="0"/>
                            <a:ext cx="4516446" cy="2266631"/>
                          </a:xfrm>
                          <a:prstGeom prst="rect">
                            <a:avLst/>
                          </a:prstGeom>
                          <a:ln>
                            <a:noFill/>
                          </a:ln>
                          <a:extLst>
                            <a:ext uri="{53640926-AAD7-44D8-BBD7-CCE9431645EC}">
                              <a14:shadowObscured xmlns:a14="http://schemas.microsoft.com/office/drawing/2010/main"/>
                            </a:ext>
                          </a:extLst>
                        </pic:spPr>
                      </pic:pic>
                    </a:graphicData>
                  </a:graphic>
                </wp:inline>
              </w:drawing>
            </w:r>
          </w:p>
          <w:p w14:paraId="2B0BAC1C" w14:textId="77777777" w:rsidR="00D1096B" w:rsidRPr="00EB3EB1" w:rsidRDefault="00E70857" w:rsidP="00677A76">
            <w:r w:rsidRPr="00EB3EB1">
              <w:rPr>
                <w:i/>
              </w:rPr>
              <w:t>https://zbgis.skgeodesy.sk/</w:t>
            </w:r>
          </w:p>
          <w:p w14:paraId="79D66DC8" w14:textId="77777777" w:rsidR="00D1096B" w:rsidRPr="00EB3EB1" w:rsidRDefault="00D1096B" w:rsidP="00677A76">
            <w:pPr>
              <w:tabs>
                <w:tab w:val="left" w:pos="0"/>
              </w:tabs>
              <w:jc w:val="both"/>
            </w:pPr>
          </w:p>
          <w:p w14:paraId="323E9A07" w14:textId="77777777" w:rsidR="006B50D0" w:rsidRPr="00EB3EB1" w:rsidRDefault="00EC368A" w:rsidP="00DD3ADB">
            <w:pPr>
              <w:tabs>
                <w:tab w:val="left" w:pos="0"/>
              </w:tabs>
              <w:spacing w:line="276" w:lineRule="auto"/>
              <w:jc w:val="both"/>
            </w:pPr>
            <w:r w:rsidRPr="00EB3EB1">
              <w:rPr>
                <w:color w:val="0C0C0C"/>
                <w:shd w:val="clear" w:color="auto" w:fill="FFFFFF"/>
              </w:rPr>
              <w:t>Klimatické</w:t>
            </w:r>
            <w:r w:rsidR="00803C01" w:rsidRPr="00EB3EB1">
              <w:rPr>
                <w:color w:val="0C0C0C"/>
                <w:shd w:val="clear" w:color="auto" w:fill="FFFFFF"/>
              </w:rPr>
              <w:t xml:space="preserve"> podmienky</w:t>
            </w:r>
            <w:r w:rsidR="00803C01" w:rsidRPr="00EB3EB1">
              <w:rPr>
                <w:shd w:val="clear" w:color="auto" w:fill="FFFFFF"/>
              </w:rPr>
              <w:t xml:space="preserve"> umožňujú rast teplomilnej flóry. Je veľmi rôznorodá a pestrá, od skorej jari do neskorej jeseni. </w:t>
            </w:r>
            <w:r w:rsidR="006B50D0" w:rsidRPr="00EB3EB1">
              <w:t xml:space="preserve">Najčastejšie </w:t>
            </w:r>
            <w:r w:rsidR="00045335" w:rsidRPr="00EB3EB1">
              <w:t xml:space="preserve">sa vyskytujúce </w:t>
            </w:r>
            <w:r w:rsidR="006B50D0" w:rsidRPr="00EB3EB1">
              <w:t xml:space="preserve">listnaté dreviny sú: dub, buk, čerešňa vtáčia, agát (nepôvodný), cer, hrab, javor, breza a osika. </w:t>
            </w:r>
            <w:r w:rsidR="00045335" w:rsidRPr="00EB3EB1">
              <w:t>Z krovín tu najčastejšie môžeme nájsť:</w:t>
            </w:r>
            <w:r w:rsidR="006B50D0" w:rsidRPr="00EB3EB1">
              <w:t xml:space="preserve"> liesk</w:t>
            </w:r>
            <w:r w:rsidR="00045335" w:rsidRPr="00EB3EB1">
              <w:t>u</w:t>
            </w:r>
            <w:r w:rsidR="006B50D0" w:rsidRPr="00EB3EB1">
              <w:t>, jarabin</w:t>
            </w:r>
            <w:r w:rsidR="00045335" w:rsidRPr="00EB3EB1">
              <w:t>u</w:t>
            </w:r>
            <w:r w:rsidR="006B50D0" w:rsidRPr="00EB3EB1">
              <w:t xml:space="preserve"> vtáči</w:t>
            </w:r>
            <w:r w:rsidR="00045335" w:rsidRPr="00EB3EB1">
              <w:t>u</w:t>
            </w:r>
            <w:r w:rsidR="006B50D0" w:rsidRPr="00EB3EB1">
              <w:t>, trnk</w:t>
            </w:r>
            <w:r w:rsidR="00045335" w:rsidRPr="00EB3EB1">
              <w:t>u</w:t>
            </w:r>
            <w:r w:rsidR="006B50D0" w:rsidRPr="00EB3EB1">
              <w:t xml:space="preserve"> obyčajn</w:t>
            </w:r>
            <w:r w:rsidR="00045335" w:rsidRPr="00EB3EB1">
              <w:t>ú</w:t>
            </w:r>
            <w:r w:rsidR="006B50D0" w:rsidRPr="00EB3EB1">
              <w:t>, ostružin</w:t>
            </w:r>
            <w:r w:rsidR="00045335" w:rsidRPr="00EB3EB1">
              <w:t>u</w:t>
            </w:r>
            <w:r w:rsidR="006B50D0" w:rsidRPr="00EB3EB1">
              <w:t xml:space="preserve"> krovit</w:t>
            </w:r>
            <w:r w:rsidR="00045335" w:rsidRPr="00EB3EB1">
              <w:t>ú</w:t>
            </w:r>
            <w:r w:rsidR="006B50D0" w:rsidRPr="00EB3EB1">
              <w:t xml:space="preserve"> atď. Dominantnými drevinami sú druhy rodu dub, hrab obyčajný, čerešňa vtáčia, atď. </w:t>
            </w:r>
            <w:r w:rsidR="00045335" w:rsidRPr="00EB3EB1">
              <w:t>Tak isto tu môžeme nájsť mnohé druhy bylín.</w:t>
            </w:r>
          </w:p>
          <w:p w14:paraId="26A7C880" w14:textId="77777777" w:rsidR="006B50D0" w:rsidRPr="00EB3EB1" w:rsidRDefault="006B50D0" w:rsidP="00DD3ADB">
            <w:pPr>
              <w:tabs>
                <w:tab w:val="left" w:pos="0"/>
              </w:tabs>
              <w:spacing w:line="276" w:lineRule="auto"/>
              <w:jc w:val="both"/>
            </w:pPr>
            <w:r w:rsidRPr="00EB3EB1">
              <w:t>Najrozšírenejší biotop sú lúky a pasienky, majú prevažne trávovitý charakter s ojedinele zastúpenými bylinnými druhmi</w:t>
            </w:r>
            <w:r w:rsidR="0069417D" w:rsidRPr="00EB3EB1">
              <w:t>,</w:t>
            </w:r>
            <w:r w:rsidRPr="00EB3EB1">
              <w:t xml:space="preserve"> prevažne teplomilného charakteru. Vlhké lúky sú rozšírené najmä v okolí vodných tokov, charakterizované sú vlhkomilnými druhmi a v dôsledku intenzívneho spásania a hnojenia aj nitrofilnými a pasienkovými druhmi. Vlhké a mezofilné pasienky sú dnes vo väčšine prípadov intenzívne spásané dobytkom</w:t>
            </w:r>
            <w:r w:rsidR="00C32BD0" w:rsidRPr="00EB3EB1">
              <w:t>.</w:t>
            </w:r>
          </w:p>
          <w:p w14:paraId="0DC394B2" w14:textId="77777777" w:rsidR="006B50D0" w:rsidRPr="00EB3EB1" w:rsidRDefault="006B50D0" w:rsidP="00DD3ADB">
            <w:pPr>
              <w:tabs>
                <w:tab w:val="left" w:pos="0"/>
              </w:tabs>
              <w:spacing w:line="276" w:lineRule="auto"/>
              <w:jc w:val="both"/>
            </w:pPr>
            <w:r w:rsidRPr="00EB3EB1">
              <w:t xml:space="preserve">Súčasné druhové zloženie živočíšstva je dôsledkom vzájomného pôsobenia geografickej polohy, geologického podkladu, členitosťou územia, klimatickými podmienkami, ale aj vegetačnými pomermi. Lokalita je bohatá na lesnú zver. V lesných porastoch žijú jeleň obyčajný, srnec hôrny, muflón obyčajný a sviňa divá, mačka divá, líška obyčajná, divý králik, veverica, jazvec, kuna lesná a ďalšie. Poľnú zver reprezentujú najmä zajac poľný, jarabica poľná, prepelica poľná a bažant obyčajný. K najpočetnejšie zastúpeným druhom vtáctva patrí ďateľ čierny, jastrab veľký, myšiak hôrny, sova obyčajná, výr veľký, krahulec, kavka obecná, straka, sojka, vrana obecná čierna, kukučka obyčajná, sýkorka obyčajná a iné. </w:t>
            </w:r>
            <w:r w:rsidR="00C32BD0" w:rsidRPr="00EB3EB1">
              <w:t>Z obojživelníkov sa vyskytujú: salamandra škvrnitá, mlok obyčajný, ropucha obyčajná, ropucha zelená, skokan hnedý, skokan štíhly, slepúch lámavý, jašterica obyčajná, jašterica múrová, jašterica zelená, užovka obyčajná, had stromový a zmija obyčajná. Na poliach a okrajoch lesov sú zastúpené zajace, hraboše, jarabice a bažanty.</w:t>
            </w:r>
          </w:p>
          <w:p w14:paraId="232C1B00" w14:textId="77777777" w:rsidR="00E432C5" w:rsidRPr="00EB3EB1" w:rsidRDefault="00E432C5" w:rsidP="00DD3ADB">
            <w:pPr>
              <w:tabs>
                <w:tab w:val="left" w:pos="0"/>
              </w:tabs>
              <w:spacing w:line="276" w:lineRule="auto"/>
              <w:jc w:val="both"/>
            </w:pPr>
          </w:p>
          <w:p w14:paraId="6E149A86" w14:textId="77777777" w:rsidR="00E432C5" w:rsidRPr="00EB3EB1" w:rsidRDefault="00E432C5" w:rsidP="00DD3ADB">
            <w:pPr>
              <w:tabs>
                <w:tab w:val="left" w:pos="0"/>
              </w:tabs>
              <w:spacing w:line="276" w:lineRule="auto"/>
              <w:jc w:val="both"/>
              <w:rPr>
                <w:b/>
                <w:bCs/>
              </w:rPr>
            </w:pPr>
            <w:r w:rsidRPr="00EB3EB1">
              <w:rPr>
                <w:b/>
                <w:bCs/>
              </w:rPr>
              <w:t xml:space="preserve">       História</w:t>
            </w:r>
          </w:p>
          <w:p w14:paraId="27790A7B" w14:textId="77777777" w:rsidR="003A0866" w:rsidRPr="00EB3EB1" w:rsidRDefault="00E432C5" w:rsidP="00DD3ADB">
            <w:pPr>
              <w:tabs>
                <w:tab w:val="left" w:pos="0"/>
              </w:tabs>
              <w:spacing w:line="276" w:lineRule="auto"/>
              <w:jc w:val="both"/>
            </w:pPr>
            <w:r w:rsidRPr="00EB3EB1">
              <w:t xml:space="preserve">Na území dnešnej obce Prša </w:t>
            </w:r>
            <w:r w:rsidR="003A0866" w:rsidRPr="00EB3EB1">
              <w:t>bolo evidované osídlenie v neolite – sídlisko bukovohorskej kultúry, žiarové pohrebisko polinskej kultúry, osada z doby hallstattskej  alaténskej so železiarskymi pecami.</w:t>
            </w:r>
          </w:p>
          <w:p w14:paraId="6993D7A3" w14:textId="77777777" w:rsidR="00E432C5" w:rsidRPr="00EB3EB1" w:rsidRDefault="003A0866" w:rsidP="00DD3ADB">
            <w:pPr>
              <w:tabs>
                <w:tab w:val="left" w:pos="0"/>
              </w:tabs>
              <w:spacing w:line="276" w:lineRule="auto"/>
              <w:jc w:val="both"/>
            </w:pPr>
            <w:r w:rsidRPr="00EB3EB1">
              <w:t xml:space="preserve">           Prvá písomná zmienka o obci pochádza z roku 1439, no obec vznikla zo starého osídlenia. Staré cudzojazyčné pomenovania obce  boli Perzehaza (1439), Persche (1786), maďarsky Pers. Aktuálny názov obce Prša je používaný od roku 1927. Patrila viacerým zemianskym rodinám. V období </w:t>
            </w:r>
            <w:r w:rsidRPr="00EB3EB1">
              <w:lastRenderedPageBreak/>
              <w:t xml:space="preserve">rokov 1554 -1593 ju okupovali Turci. </w:t>
            </w:r>
          </w:p>
          <w:p w14:paraId="67C488F1" w14:textId="77777777" w:rsidR="003A0866" w:rsidRPr="00EB3EB1" w:rsidRDefault="003A0866" w:rsidP="00DD3ADB">
            <w:pPr>
              <w:tabs>
                <w:tab w:val="left" w:pos="0"/>
              </w:tabs>
              <w:spacing w:line="276" w:lineRule="auto"/>
              <w:jc w:val="both"/>
            </w:pPr>
            <w:r w:rsidRPr="00EB3EB1">
              <w:t xml:space="preserve">         V 1. polovici 16. storočia sa členila na Dolnú Pršu a Hornú Pršu. Okolo roku 1655 bola očas vojenských operácií zničená, obnovená ako osada po roku 1670, samostatná obec znova od roku 1725. V roku 1828 sa v obci nachádzalo 25 domov a podľa zachovanej vtedajšej evidencie v nej žilo 237 obyvateľov. Títo sa zaoberali prevažne poľnohospodárstvom.</w:t>
            </w:r>
          </w:p>
          <w:p w14:paraId="79C661A2" w14:textId="77777777" w:rsidR="00D1096B" w:rsidRPr="00EB3EB1" w:rsidRDefault="00BB0A35" w:rsidP="00E20767">
            <w:pPr>
              <w:tabs>
                <w:tab w:val="left" w:pos="0"/>
              </w:tabs>
              <w:spacing w:line="276" w:lineRule="auto"/>
              <w:jc w:val="both"/>
            </w:pPr>
            <w:r w:rsidRPr="00EB3EB1">
              <w:t xml:space="preserve">         V rokoch 1938 - 1944 sa obec pripojila k Maďarsku. V roku 1957 sa od obce Prša odčlenila ako obec osada Buzitka. </w:t>
            </w:r>
          </w:p>
          <w:p w14:paraId="4A9C8D1F" w14:textId="77777777" w:rsidR="00D1096B" w:rsidRPr="00EB3EB1" w:rsidRDefault="00D1096B" w:rsidP="00677A76">
            <w:pPr>
              <w:tabs>
                <w:tab w:val="left" w:pos="0"/>
              </w:tabs>
            </w:pPr>
          </w:p>
          <w:p w14:paraId="72DEAF1B" w14:textId="77777777" w:rsidR="00D1096B" w:rsidRPr="00EB3EB1" w:rsidRDefault="00D1096B" w:rsidP="00677A76">
            <w:pPr>
              <w:tabs>
                <w:tab w:val="left" w:pos="0"/>
              </w:tabs>
              <w:rPr>
                <w:b/>
              </w:rPr>
            </w:pPr>
            <w:r w:rsidRPr="00EB3EB1">
              <w:rPr>
                <w:b/>
              </w:rPr>
              <w:t>2.4.</w:t>
            </w:r>
            <w:r w:rsidR="00803C01" w:rsidRPr="00EB3EB1">
              <w:rPr>
                <w:b/>
              </w:rPr>
              <w:t>2</w:t>
            </w:r>
            <w:r w:rsidRPr="00EB3EB1">
              <w:rPr>
                <w:b/>
              </w:rPr>
              <w:t xml:space="preserve"> V</w:t>
            </w:r>
            <w:r w:rsidR="00737CE9" w:rsidRPr="00EB3EB1">
              <w:rPr>
                <w:b/>
              </w:rPr>
              <w:t>ÝMERA OBCE A VYUŽITIE PÔ</w:t>
            </w:r>
            <w:r w:rsidR="00474AA4" w:rsidRPr="00EB3EB1">
              <w:rPr>
                <w:b/>
              </w:rPr>
              <w:t xml:space="preserve">DY </w:t>
            </w:r>
          </w:p>
          <w:p w14:paraId="63F09EA2" w14:textId="77777777" w:rsidR="00D1096B" w:rsidRPr="00EB3EB1" w:rsidRDefault="00D1096B" w:rsidP="00677A76">
            <w:pPr>
              <w:tabs>
                <w:tab w:val="left" w:pos="0"/>
              </w:tabs>
              <w:rPr>
                <w:b/>
              </w:rPr>
            </w:pPr>
          </w:p>
          <w:p w14:paraId="2102A88F" w14:textId="77777777" w:rsidR="00803C01" w:rsidRPr="00EB3EB1" w:rsidRDefault="00D1096B" w:rsidP="00D45878">
            <w:pPr>
              <w:tabs>
                <w:tab w:val="left" w:pos="0"/>
              </w:tabs>
              <w:spacing w:line="276" w:lineRule="auto"/>
              <w:jc w:val="both"/>
            </w:pPr>
            <w:r w:rsidRPr="00EB3EB1">
              <w:tab/>
            </w:r>
            <w:r w:rsidR="00803C01" w:rsidRPr="00EB3EB1">
              <w:t>Od roku 201</w:t>
            </w:r>
            <w:r w:rsidR="00A73760" w:rsidRPr="00EB3EB1">
              <w:t>5</w:t>
            </w:r>
            <w:r w:rsidR="00803C01" w:rsidRPr="00EB3EB1">
              <w:t xml:space="preserve"> je výmera a využitie pôdy zmenená len minimálne</w:t>
            </w:r>
            <w:r w:rsidR="00A73760" w:rsidRPr="00EB3EB1">
              <w:t>, a to</w:t>
            </w:r>
            <w:r w:rsidR="00803C01" w:rsidRPr="00EB3EB1">
              <w:t xml:space="preserve"> v prospech </w:t>
            </w:r>
            <w:r w:rsidR="00AF6B83" w:rsidRPr="00EB3EB1">
              <w:t>nepoľnohospodárskej pôdy</w:t>
            </w:r>
            <w:r w:rsidR="00803C01" w:rsidRPr="00EB3EB1">
              <w:t xml:space="preserve">. Celková výmera obce je </w:t>
            </w:r>
            <w:r w:rsidR="00A73760" w:rsidRPr="00EB3EB1">
              <w:t>3</w:t>
            </w:r>
            <w:r w:rsidR="00AF6B83" w:rsidRPr="00EB3EB1">
              <w:t> </w:t>
            </w:r>
            <w:r w:rsidR="00A73760" w:rsidRPr="00EB3EB1">
              <w:t>48</w:t>
            </w:r>
            <w:r w:rsidR="00AF6B83" w:rsidRPr="00EB3EB1">
              <w:t>0 </w:t>
            </w:r>
            <w:r w:rsidR="00A73760" w:rsidRPr="00EB3EB1">
              <w:t>861</w:t>
            </w:r>
            <w:r w:rsidR="00803C01" w:rsidRPr="00EB3EB1">
              <w:t xml:space="preserve">m². Z nej najväčšiu časť tvorí poľnohospodárska pôda – konkrétne </w:t>
            </w:r>
            <w:r w:rsidR="00BF64BB" w:rsidRPr="00EB3EB1">
              <w:t>v roku 2022 je to 2</w:t>
            </w:r>
            <w:r w:rsidR="00AF6B83" w:rsidRPr="00EB3EB1">
              <w:t> </w:t>
            </w:r>
            <w:r w:rsidR="00BF64BB" w:rsidRPr="00EB3EB1">
              <w:t>748</w:t>
            </w:r>
            <w:r w:rsidR="00AF6B83" w:rsidRPr="00EB3EB1">
              <w:t> 84</w:t>
            </w:r>
            <w:r w:rsidR="00BF64BB" w:rsidRPr="00EB3EB1">
              <w:t>8</w:t>
            </w:r>
            <w:r w:rsidR="00AF6B83" w:rsidRPr="00EB3EB1">
              <w:t>m²</w:t>
            </w:r>
            <w:r w:rsidR="00803C01" w:rsidRPr="00EB3EB1">
              <w:t xml:space="preserve">. </w:t>
            </w:r>
            <w:r w:rsidR="00AD17D3" w:rsidRPr="00EB3EB1">
              <w:t>Z n</w:t>
            </w:r>
            <w:r w:rsidR="00AF6B83" w:rsidRPr="00EB3EB1">
              <w:t xml:space="preserve">ej </w:t>
            </w:r>
            <w:r w:rsidR="00AD17D3" w:rsidRPr="00EB3EB1">
              <w:t xml:space="preserve">má </w:t>
            </w:r>
            <w:r w:rsidR="00AF6B83" w:rsidRPr="00EB3EB1">
              <w:t>najväčš</w:t>
            </w:r>
            <w:r w:rsidR="00AD17D3" w:rsidRPr="00EB3EB1">
              <w:t>ípodiel</w:t>
            </w:r>
            <w:r w:rsidR="00BF64BB" w:rsidRPr="00EB3EB1">
              <w:t>orná pôda2 438 853</w:t>
            </w:r>
            <w:r w:rsidR="00AF6B83" w:rsidRPr="00EB3EB1">
              <w:rPr>
                <w:color w:val="000000"/>
              </w:rPr>
              <w:t xml:space="preserve"> m2</w:t>
            </w:r>
            <w:r w:rsidR="00E40CB4" w:rsidRPr="00EB3EB1">
              <w:t>, čo z celkovej výmery pôdy predstavuje až 70%.</w:t>
            </w:r>
            <w:r w:rsidR="00803C01" w:rsidRPr="00EB3EB1">
              <w:t xml:space="preserve">Najmenšiu časť povrchu obce tvoria </w:t>
            </w:r>
            <w:r w:rsidR="00E40CB4" w:rsidRPr="00EB3EB1">
              <w:t xml:space="preserve">trvalé trávnaté porasty4 692 </w:t>
            </w:r>
            <w:r w:rsidR="008329DF" w:rsidRPr="00EB3EB1">
              <w:t>m2</w:t>
            </w:r>
            <w:r w:rsidR="00E40CB4" w:rsidRPr="00EB3EB1">
              <w:t>, čo tvorí 0,13% celkovej výmery. Vinice a chmeľnice sa v katastri obce nenachádzajú.</w:t>
            </w:r>
          </w:p>
          <w:p w14:paraId="7E094B84" w14:textId="1FE64214" w:rsidR="00DD3ADB" w:rsidRDefault="00803C01" w:rsidP="00677A76">
            <w:pPr>
              <w:tabs>
                <w:tab w:val="left" w:pos="0"/>
              </w:tabs>
              <w:spacing w:line="276" w:lineRule="auto"/>
              <w:jc w:val="both"/>
            </w:pPr>
            <w:r w:rsidRPr="00EB3EB1">
              <w:t xml:space="preserve">          Vlastníctvo a správa pôdy: </w:t>
            </w:r>
            <w:r w:rsidR="00452C65" w:rsidRPr="00452C65">
              <w:t xml:space="preserve">cca </w:t>
            </w:r>
            <w:r w:rsidR="005C753D" w:rsidRPr="00452C65">
              <w:t>92%</w:t>
            </w:r>
            <w:r w:rsidR="00452C65" w:rsidRPr="00452C65">
              <w:t xml:space="preserve"> </w:t>
            </w:r>
            <w:r w:rsidRPr="00452C65">
              <w:t>pôdy je v súkromnom vlastníctve</w:t>
            </w:r>
            <w:r w:rsidR="00452C65" w:rsidRPr="00452C65">
              <w:t xml:space="preserve"> a </w:t>
            </w:r>
            <w:r w:rsidR="005C753D" w:rsidRPr="00452C65">
              <w:t>8 %</w:t>
            </w:r>
            <w:r w:rsidR="000C6255" w:rsidRPr="00452C65">
              <w:t>pôdy vlastní Obec Prša</w:t>
            </w:r>
            <w:r w:rsidRPr="00EB3EB1">
              <w:t xml:space="preserve">. V katastri obce </w:t>
            </w:r>
            <w:r w:rsidR="00E40CB4" w:rsidRPr="00452C65">
              <w:rPr>
                <w:bCs/>
              </w:rPr>
              <w:t>nehospodár</w:t>
            </w:r>
            <w:r w:rsidR="00830B2E" w:rsidRPr="00452C65">
              <w:rPr>
                <w:bCs/>
              </w:rPr>
              <w:t>i urbárske združenie</w:t>
            </w:r>
            <w:r w:rsidR="00452C65">
              <w:rPr>
                <w:bCs/>
              </w:rPr>
              <w:t xml:space="preserve"> </w:t>
            </w:r>
            <w:r w:rsidR="00452C65" w:rsidRPr="002E415E">
              <w:t>a </w:t>
            </w:r>
            <w:r w:rsidR="002E415E" w:rsidRPr="002E415E">
              <w:t xml:space="preserve">najväčšiu časť poľnohospodárskej pôdy obhospodaruje PRAEDIUM  ENVIRO, s.r.o. a KLAS, s.r.o. </w:t>
            </w:r>
          </w:p>
          <w:p w14:paraId="4DCB9476" w14:textId="77777777" w:rsidR="002E415E" w:rsidRPr="002E415E" w:rsidRDefault="002E415E" w:rsidP="00677A76">
            <w:pPr>
              <w:tabs>
                <w:tab w:val="left" w:pos="0"/>
              </w:tabs>
              <w:spacing w:line="276" w:lineRule="auto"/>
              <w:jc w:val="both"/>
            </w:pPr>
          </w:p>
          <w:p w14:paraId="45A2F16D" w14:textId="77777777" w:rsidR="00F027C8" w:rsidRPr="00EB3EB1" w:rsidRDefault="00F027C8" w:rsidP="00F027C8">
            <w:pPr>
              <w:tabs>
                <w:tab w:val="left" w:pos="0"/>
              </w:tabs>
              <w:rPr>
                <w:i/>
              </w:rPr>
            </w:pPr>
            <w:r w:rsidRPr="00EB3EB1">
              <w:rPr>
                <w:i/>
              </w:rPr>
              <w:t xml:space="preserve"> Graf č. 1</w:t>
            </w:r>
          </w:p>
          <w:p w14:paraId="1714C0C9" w14:textId="77777777" w:rsidR="00F027C8" w:rsidRPr="00EB3EB1" w:rsidRDefault="00AA3390" w:rsidP="00F027C8">
            <w:pPr>
              <w:tabs>
                <w:tab w:val="left" w:pos="0"/>
              </w:tabs>
              <w:spacing w:line="276" w:lineRule="auto"/>
              <w:jc w:val="both"/>
            </w:pPr>
            <w:r w:rsidRPr="00EB3EB1">
              <w:rPr>
                <w:noProof/>
                <w:lang w:eastAsia="sk-SK"/>
              </w:rPr>
              <w:drawing>
                <wp:inline distT="0" distB="0" distL="0" distR="0" wp14:anchorId="23B0F271" wp14:editId="5651960B">
                  <wp:extent cx="4069840" cy="2242268"/>
                  <wp:effectExtent l="171450" t="171450" r="197485" b="196215"/>
                  <wp:docPr id="211390309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03090" name=""/>
                          <pic:cNvPicPr/>
                        </pic:nvPicPr>
                        <pic:blipFill rotWithShape="1">
                          <a:blip r:embed="rId13"/>
                          <a:srcRect l="29261" t="20985" r="6431" b="16025"/>
                          <a:stretch/>
                        </pic:blipFill>
                        <pic:spPr bwMode="auto">
                          <a:xfrm>
                            <a:off x="0" y="0"/>
                            <a:ext cx="4071068" cy="22429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2349EDD" w14:textId="77777777" w:rsidR="00F027C8" w:rsidRPr="00EB3EB1" w:rsidRDefault="00F027C8" w:rsidP="00180114">
            <w:pPr>
              <w:tabs>
                <w:tab w:val="left" w:pos="0"/>
              </w:tabs>
              <w:rPr>
                <w:i/>
              </w:rPr>
            </w:pPr>
            <w:r w:rsidRPr="00EB3EB1">
              <w:rPr>
                <w:i/>
              </w:rPr>
              <w:t xml:space="preserve"> Zdroj: </w:t>
            </w:r>
            <w:hyperlink r:id="rId14" w:history="1">
              <w:r w:rsidRPr="00EB3EB1">
                <w:rPr>
                  <w:rStyle w:val="Hypertextovprepojenie"/>
                  <w:i/>
                  <w:color w:val="auto"/>
                </w:rPr>
                <w:t>http://www.beiss.sk/</w:t>
              </w:r>
            </w:hyperlink>
            <w:r w:rsidRPr="00EB3EB1">
              <w:rPr>
                <w:i/>
              </w:rPr>
              <w:t> </w:t>
            </w:r>
          </w:p>
          <w:p w14:paraId="07BF2E79" w14:textId="77777777" w:rsidR="00532861" w:rsidRPr="00EB3EB1" w:rsidRDefault="00532861" w:rsidP="00F027C8">
            <w:pPr>
              <w:tabs>
                <w:tab w:val="left" w:pos="0"/>
              </w:tabs>
              <w:jc w:val="both"/>
            </w:pPr>
          </w:p>
          <w:p w14:paraId="4C66958C" w14:textId="77777777" w:rsidR="00D45878" w:rsidRPr="00EB3EB1" w:rsidRDefault="00D1096B" w:rsidP="003A2B79">
            <w:pPr>
              <w:tabs>
                <w:tab w:val="left" w:pos="0"/>
              </w:tabs>
              <w:spacing w:line="276" w:lineRule="auto"/>
              <w:jc w:val="both"/>
            </w:pPr>
            <w:r w:rsidRPr="00EB3EB1">
              <w:t>Využitie pôdy sa od roku 201</w:t>
            </w:r>
            <w:r w:rsidR="00F51628" w:rsidRPr="00EB3EB1">
              <w:t>5</w:t>
            </w:r>
            <w:r w:rsidRPr="00EB3EB1">
              <w:t xml:space="preserve"> zmenilo v prospech nepoľnohospodárskej pôdy</w:t>
            </w:r>
            <w:r w:rsidR="001B5825" w:rsidRPr="00EB3EB1">
              <w:t xml:space="preserve">, konkrétne </w:t>
            </w:r>
            <w:r w:rsidR="008329DF" w:rsidRPr="00EB3EB1">
              <w:t>ostatné</w:t>
            </w:r>
            <w:r w:rsidR="001B5825" w:rsidRPr="00EB3EB1">
              <w:t xml:space="preserve"> plochy</w:t>
            </w:r>
            <w:r w:rsidR="00F51628" w:rsidRPr="00EB3EB1">
              <w:t xml:space="preserve"> a zastavané plochy a nádvoria.</w:t>
            </w:r>
            <w:r w:rsidRPr="00EB3EB1">
              <w:t xml:space="preserve"> Poľnohospodárskej pôdy v roku 202</w:t>
            </w:r>
            <w:r w:rsidR="00F51628" w:rsidRPr="00EB3EB1">
              <w:t>2</w:t>
            </w:r>
            <w:r w:rsidRPr="00EB3EB1">
              <w:t xml:space="preserve"> je o</w:t>
            </w:r>
            <w:r w:rsidR="00F51628" w:rsidRPr="00EB3EB1">
              <w:t> 7 574</w:t>
            </w:r>
            <w:r w:rsidR="008329DF" w:rsidRPr="00EB3EB1">
              <w:t xml:space="preserve"> m2</w:t>
            </w:r>
            <w:r w:rsidRPr="00EB3EB1">
              <w:t xml:space="preserve"> menej ako v roku 201</w:t>
            </w:r>
            <w:r w:rsidR="00F51628" w:rsidRPr="00EB3EB1">
              <w:t>5</w:t>
            </w:r>
            <w:r w:rsidRPr="00EB3EB1">
              <w:t xml:space="preserve">. </w:t>
            </w:r>
          </w:p>
          <w:p w14:paraId="1684018A" w14:textId="77777777" w:rsidR="00DA7BA2" w:rsidRPr="00EB3EB1" w:rsidRDefault="00DA7BA2" w:rsidP="003A2B79">
            <w:pPr>
              <w:tabs>
                <w:tab w:val="left" w:pos="0"/>
              </w:tabs>
              <w:spacing w:line="276" w:lineRule="auto"/>
              <w:jc w:val="both"/>
            </w:pPr>
          </w:p>
          <w:p w14:paraId="613BD144" w14:textId="77777777" w:rsidR="00DA7BA2" w:rsidRPr="00EB3EB1" w:rsidRDefault="00DA7BA2" w:rsidP="003A2B79">
            <w:pPr>
              <w:tabs>
                <w:tab w:val="left" w:pos="0"/>
              </w:tabs>
              <w:spacing w:line="276" w:lineRule="auto"/>
              <w:jc w:val="both"/>
            </w:pPr>
          </w:p>
          <w:p w14:paraId="4ED7F824" w14:textId="77777777" w:rsidR="00E20767" w:rsidRPr="00EB3EB1" w:rsidRDefault="00E20767" w:rsidP="003A2B79">
            <w:pPr>
              <w:tabs>
                <w:tab w:val="left" w:pos="0"/>
              </w:tabs>
              <w:spacing w:line="276" w:lineRule="auto"/>
              <w:jc w:val="both"/>
            </w:pPr>
          </w:p>
          <w:p w14:paraId="090FD724" w14:textId="4C68173C" w:rsidR="00F027C8" w:rsidRPr="00EB3EB1" w:rsidRDefault="00F027C8" w:rsidP="00F027C8">
            <w:pPr>
              <w:pStyle w:val="Normlnywebov"/>
              <w:spacing w:before="0" w:after="0"/>
              <w:rPr>
                <w:i/>
              </w:rPr>
            </w:pPr>
            <w:r w:rsidRPr="00EB3EB1">
              <w:rPr>
                <w:i/>
              </w:rPr>
              <w:t xml:space="preserve">Tabuľka č. </w:t>
            </w:r>
            <w:r w:rsidR="000952DE" w:rsidRPr="00EB3EB1">
              <w:rPr>
                <w:i/>
              </w:rPr>
              <w:t>5</w:t>
            </w:r>
            <w:r w:rsidR="00637EE6" w:rsidRPr="00EB3EB1">
              <w:rPr>
                <w:i/>
              </w:rPr>
              <w:t xml:space="preserve"> Výmera a využitie pôdy</w:t>
            </w:r>
          </w:p>
          <w:tbl>
            <w:tblPr>
              <w:tblW w:w="9768" w:type="dxa"/>
              <w:tblInd w:w="25" w:type="dxa"/>
              <w:tblLayout w:type="fixed"/>
              <w:tblLook w:val="0000" w:firstRow="0" w:lastRow="0" w:firstColumn="0" w:lastColumn="0" w:noHBand="0" w:noVBand="0"/>
            </w:tblPr>
            <w:tblGrid>
              <w:gridCol w:w="1746"/>
              <w:gridCol w:w="992"/>
              <w:gridCol w:w="992"/>
              <w:gridCol w:w="992"/>
              <w:gridCol w:w="1134"/>
              <w:gridCol w:w="993"/>
              <w:gridCol w:w="141"/>
              <w:gridCol w:w="890"/>
              <w:gridCol w:w="944"/>
              <w:gridCol w:w="944"/>
            </w:tblGrid>
            <w:tr w:rsidR="00166C5C" w:rsidRPr="00EB3EB1" w14:paraId="07F9F658" w14:textId="77777777" w:rsidTr="00727852">
              <w:tc>
                <w:tcPr>
                  <w:tcW w:w="1746" w:type="dxa"/>
                  <w:tcBorders>
                    <w:top w:val="single" w:sz="4" w:space="0" w:color="000000"/>
                    <w:left w:val="single" w:sz="4" w:space="0" w:color="000000"/>
                    <w:bottom w:val="single" w:sz="4" w:space="0" w:color="auto"/>
                  </w:tcBorders>
                  <w:shd w:val="clear" w:color="auto" w:fill="FFF2CC" w:themeFill="accent4" w:themeFillTint="33"/>
                </w:tcPr>
                <w:p w14:paraId="3FBD2AF0" w14:textId="77777777" w:rsidR="00D45878" w:rsidRPr="00EB3EB1" w:rsidRDefault="00D45878" w:rsidP="00F027C8">
                  <w:pPr>
                    <w:snapToGrid w:val="0"/>
                    <w:rPr>
                      <w:b/>
                    </w:rPr>
                  </w:pPr>
                  <w:r w:rsidRPr="00EB3EB1">
                    <w:rPr>
                      <w:b/>
                      <w:sz w:val="22"/>
                      <w:szCs w:val="22"/>
                    </w:rPr>
                    <w:lastRenderedPageBreak/>
                    <w:t>Rok</w:t>
                  </w:r>
                </w:p>
              </w:tc>
              <w:tc>
                <w:tcPr>
                  <w:tcW w:w="992"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57250F21" w14:textId="77777777" w:rsidR="00D45878" w:rsidRPr="00EB3EB1" w:rsidRDefault="00D45878" w:rsidP="00F027C8">
                  <w:pPr>
                    <w:snapToGrid w:val="0"/>
                    <w:jc w:val="right"/>
                    <w:rPr>
                      <w:b/>
                      <w:bCs/>
                    </w:rPr>
                  </w:pPr>
                  <w:r w:rsidRPr="00EB3EB1">
                    <w:rPr>
                      <w:b/>
                      <w:bCs/>
                      <w:sz w:val="22"/>
                      <w:szCs w:val="22"/>
                    </w:rPr>
                    <w:t>2015</w:t>
                  </w:r>
                </w:p>
              </w:tc>
              <w:tc>
                <w:tcPr>
                  <w:tcW w:w="992"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43C24BF1" w14:textId="77777777" w:rsidR="00D45878" w:rsidRPr="00EB3EB1" w:rsidRDefault="00D45878" w:rsidP="00F027C8">
                  <w:pPr>
                    <w:snapToGrid w:val="0"/>
                    <w:jc w:val="right"/>
                    <w:rPr>
                      <w:b/>
                      <w:bCs/>
                    </w:rPr>
                  </w:pPr>
                  <w:r w:rsidRPr="00EB3EB1">
                    <w:rPr>
                      <w:b/>
                      <w:bCs/>
                      <w:sz w:val="22"/>
                      <w:szCs w:val="22"/>
                    </w:rPr>
                    <w:t>2016</w:t>
                  </w:r>
                </w:p>
              </w:tc>
              <w:tc>
                <w:tcPr>
                  <w:tcW w:w="992"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0FE8260F" w14:textId="77777777" w:rsidR="00D45878" w:rsidRPr="00EB3EB1" w:rsidRDefault="00D45878" w:rsidP="00F027C8">
                  <w:pPr>
                    <w:snapToGrid w:val="0"/>
                    <w:jc w:val="right"/>
                    <w:rPr>
                      <w:b/>
                      <w:bCs/>
                    </w:rPr>
                  </w:pPr>
                  <w:r w:rsidRPr="00EB3EB1">
                    <w:rPr>
                      <w:b/>
                      <w:bCs/>
                      <w:sz w:val="22"/>
                      <w:szCs w:val="22"/>
                    </w:rPr>
                    <w:t>2017</w:t>
                  </w:r>
                </w:p>
              </w:tc>
              <w:tc>
                <w:tcPr>
                  <w:tcW w:w="1134"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5808C831" w14:textId="77777777" w:rsidR="00D45878" w:rsidRPr="00EB3EB1" w:rsidRDefault="00D45878" w:rsidP="00F027C8">
                  <w:pPr>
                    <w:snapToGrid w:val="0"/>
                    <w:jc w:val="right"/>
                    <w:rPr>
                      <w:b/>
                      <w:bCs/>
                    </w:rPr>
                  </w:pPr>
                  <w:r w:rsidRPr="00EB3EB1">
                    <w:rPr>
                      <w:b/>
                      <w:bCs/>
                      <w:sz w:val="22"/>
                      <w:szCs w:val="22"/>
                    </w:rPr>
                    <w:t>2018</w:t>
                  </w:r>
                </w:p>
              </w:tc>
              <w:tc>
                <w:tcPr>
                  <w:tcW w:w="993"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63F4E939" w14:textId="77777777" w:rsidR="00D45878" w:rsidRPr="00EB3EB1" w:rsidRDefault="00D45878" w:rsidP="00F027C8">
                  <w:pPr>
                    <w:snapToGrid w:val="0"/>
                    <w:jc w:val="right"/>
                    <w:rPr>
                      <w:b/>
                      <w:bCs/>
                    </w:rPr>
                  </w:pPr>
                  <w:r w:rsidRPr="00EB3EB1">
                    <w:rPr>
                      <w:b/>
                      <w:bCs/>
                      <w:sz w:val="22"/>
                      <w:szCs w:val="22"/>
                    </w:rPr>
                    <w:t>2019</w:t>
                  </w:r>
                </w:p>
              </w:tc>
              <w:tc>
                <w:tcPr>
                  <w:tcW w:w="1031" w:type="dxa"/>
                  <w:gridSpan w:val="2"/>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45A41F5A" w14:textId="77777777" w:rsidR="00D45878" w:rsidRPr="00EB3EB1" w:rsidRDefault="00D45878" w:rsidP="00F027C8">
                  <w:pPr>
                    <w:snapToGrid w:val="0"/>
                    <w:jc w:val="right"/>
                    <w:rPr>
                      <w:b/>
                      <w:bCs/>
                    </w:rPr>
                  </w:pPr>
                  <w:r w:rsidRPr="00EB3EB1">
                    <w:rPr>
                      <w:b/>
                      <w:bCs/>
                      <w:sz w:val="22"/>
                      <w:szCs w:val="22"/>
                    </w:rPr>
                    <w:t>2020</w:t>
                  </w:r>
                </w:p>
              </w:tc>
              <w:tc>
                <w:tcPr>
                  <w:tcW w:w="944"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44538BE6" w14:textId="77777777" w:rsidR="00D45878" w:rsidRPr="00EB3EB1" w:rsidRDefault="00D45878" w:rsidP="00F027C8">
                  <w:pPr>
                    <w:snapToGrid w:val="0"/>
                    <w:jc w:val="right"/>
                    <w:rPr>
                      <w:b/>
                      <w:bCs/>
                    </w:rPr>
                  </w:pPr>
                  <w:r w:rsidRPr="00EB3EB1">
                    <w:rPr>
                      <w:b/>
                      <w:bCs/>
                      <w:sz w:val="22"/>
                      <w:szCs w:val="22"/>
                    </w:rPr>
                    <w:t>2021</w:t>
                  </w:r>
                </w:p>
              </w:tc>
              <w:tc>
                <w:tcPr>
                  <w:tcW w:w="944"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Pr>
                <w:p w14:paraId="542AC5FA" w14:textId="77777777" w:rsidR="00D45878" w:rsidRPr="00EB3EB1" w:rsidRDefault="00D45878" w:rsidP="00F027C8">
                  <w:pPr>
                    <w:snapToGrid w:val="0"/>
                    <w:jc w:val="right"/>
                    <w:rPr>
                      <w:b/>
                      <w:bCs/>
                    </w:rPr>
                  </w:pPr>
                  <w:r w:rsidRPr="00EB3EB1">
                    <w:rPr>
                      <w:b/>
                      <w:bCs/>
                      <w:sz w:val="22"/>
                      <w:szCs w:val="22"/>
                    </w:rPr>
                    <w:t>2022</w:t>
                  </w:r>
                </w:p>
              </w:tc>
            </w:tr>
            <w:tr w:rsidR="00727852" w:rsidRPr="00EB3EB1" w14:paraId="620B19CB"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6C3E60" w14:textId="77777777" w:rsidR="005B0E0C" w:rsidRPr="00EB3EB1" w:rsidRDefault="005B0E0C" w:rsidP="005B0E0C">
                  <w:pPr>
                    <w:snapToGrid w:val="0"/>
                    <w:rPr>
                      <w:b/>
                    </w:rPr>
                  </w:pPr>
                  <w:r w:rsidRPr="00EB3EB1">
                    <w:rPr>
                      <w:b/>
                      <w:sz w:val="22"/>
                      <w:szCs w:val="22"/>
                    </w:rPr>
                    <w:t>Poľnohospodársky pôdny fond v m2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A1A964" w14:textId="77777777" w:rsidR="005B0E0C" w:rsidRPr="00EB3EB1" w:rsidRDefault="005B0E0C" w:rsidP="005B0E0C">
                  <w:pPr>
                    <w:snapToGrid w:val="0"/>
                    <w:jc w:val="right"/>
                    <w:rPr>
                      <w:b/>
                      <w:bCs/>
                      <w:sz w:val="20"/>
                      <w:szCs w:val="20"/>
                    </w:rPr>
                  </w:pPr>
                  <w:r w:rsidRPr="00EB3EB1">
                    <w:rPr>
                      <w:b/>
                      <w:bCs/>
                      <w:sz w:val="20"/>
                      <w:szCs w:val="20"/>
                    </w:rPr>
                    <w:t>2 756 422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EC23DE" w14:textId="77777777" w:rsidR="005B0E0C" w:rsidRPr="00EB3EB1" w:rsidRDefault="005B0E0C" w:rsidP="005B0E0C">
                  <w:pPr>
                    <w:snapToGrid w:val="0"/>
                    <w:jc w:val="right"/>
                    <w:rPr>
                      <w:b/>
                      <w:bCs/>
                      <w:sz w:val="20"/>
                      <w:szCs w:val="20"/>
                    </w:rPr>
                  </w:pPr>
                  <w:r w:rsidRPr="00EB3EB1">
                    <w:rPr>
                      <w:b/>
                      <w:bCs/>
                      <w:sz w:val="20"/>
                      <w:szCs w:val="20"/>
                    </w:rPr>
                    <w:t>2 755 924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28BA84" w14:textId="77777777" w:rsidR="005B0E0C" w:rsidRPr="00EB3EB1" w:rsidRDefault="005B0E0C" w:rsidP="005B0E0C">
                  <w:pPr>
                    <w:snapToGrid w:val="0"/>
                    <w:jc w:val="right"/>
                    <w:rPr>
                      <w:b/>
                      <w:bCs/>
                      <w:sz w:val="20"/>
                      <w:szCs w:val="20"/>
                    </w:rPr>
                  </w:pPr>
                  <w:r w:rsidRPr="00EB3EB1">
                    <w:rPr>
                      <w:b/>
                      <w:bCs/>
                      <w:sz w:val="20"/>
                      <w:szCs w:val="20"/>
                    </w:rPr>
                    <w:t>2 755 593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881CA4" w14:textId="77777777" w:rsidR="005B0E0C" w:rsidRPr="00EB3EB1" w:rsidRDefault="005B0E0C" w:rsidP="005B0E0C">
                  <w:pPr>
                    <w:snapToGrid w:val="0"/>
                    <w:jc w:val="right"/>
                    <w:rPr>
                      <w:b/>
                      <w:bCs/>
                      <w:sz w:val="20"/>
                      <w:szCs w:val="20"/>
                    </w:rPr>
                  </w:pPr>
                  <w:r w:rsidRPr="00EB3EB1">
                    <w:rPr>
                      <w:b/>
                      <w:bCs/>
                      <w:sz w:val="20"/>
                      <w:szCs w:val="20"/>
                    </w:rPr>
                    <w:t>2 755 593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5BF8C62" w14:textId="77777777" w:rsidR="005B0E0C" w:rsidRPr="00EB3EB1" w:rsidRDefault="005B0E0C" w:rsidP="005B0E0C">
                  <w:pPr>
                    <w:snapToGrid w:val="0"/>
                    <w:jc w:val="right"/>
                    <w:rPr>
                      <w:b/>
                      <w:bCs/>
                      <w:sz w:val="20"/>
                      <w:szCs w:val="20"/>
                    </w:rPr>
                  </w:pPr>
                  <w:r w:rsidRPr="00EB3EB1">
                    <w:rPr>
                      <w:b/>
                      <w:bCs/>
                      <w:sz w:val="20"/>
                      <w:szCs w:val="20"/>
                    </w:rPr>
                    <w:t>2 751 490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7079460B" w14:textId="77777777" w:rsidR="005B0E0C" w:rsidRPr="00EB3EB1" w:rsidRDefault="005B0E0C" w:rsidP="005B0E0C">
                  <w:pPr>
                    <w:snapToGrid w:val="0"/>
                    <w:jc w:val="right"/>
                    <w:rPr>
                      <w:b/>
                      <w:bCs/>
                      <w:sz w:val="20"/>
                      <w:szCs w:val="20"/>
                    </w:rPr>
                  </w:pPr>
                  <w:r w:rsidRPr="00EB3EB1">
                    <w:rPr>
                      <w:b/>
                      <w:bCs/>
                      <w:sz w:val="20"/>
                      <w:szCs w:val="20"/>
                    </w:rPr>
                    <w:t>2 751 490</w:t>
                  </w:r>
                </w:p>
              </w:tc>
              <w:tc>
                <w:tcPr>
                  <w:tcW w:w="944" w:type="dxa"/>
                  <w:tcBorders>
                    <w:top w:val="single" w:sz="4" w:space="0" w:color="auto"/>
                    <w:left w:val="single" w:sz="4" w:space="0" w:color="auto"/>
                    <w:bottom w:val="single" w:sz="4" w:space="0" w:color="auto"/>
                    <w:right w:val="single" w:sz="4" w:space="0" w:color="auto"/>
                  </w:tcBorders>
                </w:tcPr>
                <w:p w14:paraId="778107E8" w14:textId="77777777" w:rsidR="005B0E0C" w:rsidRPr="00EB3EB1" w:rsidRDefault="005B0E0C" w:rsidP="005B0E0C">
                  <w:pPr>
                    <w:snapToGrid w:val="0"/>
                    <w:jc w:val="right"/>
                    <w:rPr>
                      <w:b/>
                      <w:bCs/>
                      <w:sz w:val="20"/>
                      <w:szCs w:val="20"/>
                    </w:rPr>
                  </w:pPr>
                  <w:r w:rsidRPr="00EB3EB1">
                    <w:rPr>
                      <w:b/>
                      <w:bCs/>
                      <w:sz w:val="20"/>
                      <w:szCs w:val="20"/>
                    </w:rPr>
                    <w:t>2 751 422</w:t>
                  </w:r>
                </w:p>
              </w:tc>
              <w:tc>
                <w:tcPr>
                  <w:tcW w:w="944" w:type="dxa"/>
                  <w:tcBorders>
                    <w:top w:val="single" w:sz="4" w:space="0" w:color="auto"/>
                    <w:left w:val="single" w:sz="4" w:space="0" w:color="auto"/>
                    <w:bottom w:val="single" w:sz="4" w:space="0" w:color="auto"/>
                    <w:right w:val="single" w:sz="4" w:space="0" w:color="auto"/>
                  </w:tcBorders>
                </w:tcPr>
                <w:p w14:paraId="2C194F7C" w14:textId="77777777" w:rsidR="005B0E0C" w:rsidRPr="00EB3EB1" w:rsidRDefault="005B0E0C" w:rsidP="005B0E0C">
                  <w:pPr>
                    <w:snapToGrid w:val="0"/>
                    <w:jc w:val="right"/>
                    <w:rPr>
                      <w:b/>
                      <w:bCs/>
                      <w:color w:val="000000"/>
                      <w:sz w:val="20"/>
                      <w:szCs w:val="20"/>
                    </w:rPr>
                  </w:pPr>
                  <w:r w:rsidRPr="00EB3EB1">
                    <w:rPr>
                      <w:b/>
                      <w:bCs/>
                      <w:sz w:val="20"/>
                      <w:szCs w:val="20"/>
                    </w:rPr>
                    <w:t>2</w:t>
                  </w:r>
                  <w:r w:rsidR="000A613C" w:rsidRPr="00EB3EB1">
                    <w:rPr>
                      <w:b/>
                      <w:bCs/>
                      <w:sz w:val="20"/>
                      <w:szCs w:val="20"/>
                    </w:rPr>
                    <w:t> </w:t>
                  </w:r>
                  <w:r w:rsidRPr="00EB3EB1">
                    <w:rPr>
                      <w:b/>
                      <w:bCs/>
                      <w:sz w:val="20"/>
                      <w:szCs w:val="20"/>
                    </w:rPr>
                    <w:t>748848</w:t>
                  </w:r>
                </w:p>
              </w:tc>
            </w:tr>
            <w:tr w:rsidR="00727852" w:rsidRPr="00EB3EB1" w14:paraId="01C96D8F"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EE9611A" w14:textId="77777777" w:rsidR="005B0E0C" w:rsidRPr="00EB3EB1" w:rsidRDefault="005B0E0C" w:rsidP="005B0E0C">
                  <w:pPr>
                    <w:snapToGrid w:val="0"/>
                  </w:pPr>
                  <w:r w:rsidRPr="00EB3EB1">
                    <w:rPr>
                      <w:sz w:val="22"/>
                      <w:szCs w:val="22"/>
                    </w:rPr>
                    <w:t>Orná pôda</w:t>
                  </w:r>
                </w:p>
              </w:tc>
              <w:tc>
                <w:tcPr>
                  <w:tcW w:w="992" w:type="dxa"/>
                  <w:tcBorders>
                    <w:top w:val="single" w:sz="4" w:space="0" w:color="auto"/>
                    <w:left w:val="single" w:sz="4" w:space="0" w:color="auto"/>
                    <w:bottom w:val="single" w:sz="4" w:space="0" w:color="auto"/>
                    <w:right w:val="single" w:sz="4" w:space="0" w:color="auto"/>
                  </w:tcBorders>
                </w:tcPr>
                <w:p w14:paraId="3A3F12EA" w14:textId="77777777" w:rsidR="005B0E0C" w:rsidRPr="00EB3EB1" w:rsidRDefault="005B0E0C" w:rsidP="005B0E0C">
                  <w:pPr>
                    <w:snapToGrid w:val="0"/>
                    <w:jc w:val="right"/>
                    <w:rPr>
                      <w:sz w:val="20"/>
                      <w:szCs w:val="20"/>
                    </w:rPr>
                  </w:pPr>
                  <w:r w:rsidRPr="00EB3EB1">
                    <w:rPr>
                      <w:sz w:val="20"/>
                      <w:szCs w:val="20"/>
                    </w:rPr>
                    <w:t>2 481 514</w:t>
                  </w:r>
                </w:p>
              </w:tc>
              <w:tc>
                <w:tcPr>
                  <w:tcW w:w="992" w:type="dxa"/>
                  <w:tcBorders>
                    <w:top w:val="single" w:sz="4" w:space="0" w:color="auto"/>
                    <w:left w:val="single" w:sz="4" w:space="0" w:color="auto"/>
                    <w:bottom w:val="single" w:sz="4" w:space="0" w:color="auto"/>
                    <w:right w:val="single" w:sz="4" w:space="0" w:color="auto"/>
                  </w:tcBorders>
                </w:tcPr>
                <w:p w14:paraId="20C56723" w14:textId="77777777" w:rsidR="005B0E0C" w:rsidRPr="00EB3EB1" w:rsidRDefault="005B0E0C" w:rsidP="005B0E0C">
                  <w:pPr>
                    <w:snapToGrid w:val="0"/>
                    <w:jc w:val="right"/>
                    <w:rPr>
                      <w:sz w:val="20"/>
                      <w:szCs w:val="20"/>
                    </w:rPr>
                  </w:pPr>
                  <w:r w:rsidRPr="00EB3EB1">
                    <w:rPr>
                      <w:sz w:val="20"/>
                      <w:szCs w:val="20"/>
                    </w:rPr>
                    <w:t>2 481 514</w:t>
                  </w:r>
                </w:p>
              </w:tc>
              <w:tc>
                <w:tcPr>
                  <w:tcW w:w="992" w:type="dxa"/>
                  <w:tcBorders>
                    <w:top w:val="single" w:sz="4" w:space="0" w:color="auto"/>
                    <w:left w:val="single" w:sz="4" w:space="0" w:color="auto"/>
                    <w:bottom w:val="single" w:sz="4" w:space="0" w:color="auto"/>
                    <w:right w:val="single" w:sz="4" w:space="0" w:color="auto"/>
                  </w:tcBorders>
                </w:tcPr>
                <w:p w14:paraId="5012722B" w14:textId="77777777" w:rsidR="005B0E0C" w:rsidRPr="00EB3EB1" w:rsidRDefault="005B0E0C" w:rsidP="005B0E0C">
                  <w:pPr>
                    <w:snapToGrid w:val="0"/>
                    <w:jc w:val="right"/>
                    <w:rPr>
                      <w:sz w:val="20"/>
                      <w:szCs w:val="20"/>
                    </w:rPr>
                  </w:pPr>
                  <w:r w:rsidRPr="00EB3EB1">
                    <w:rPr>
                      <w:sz w:val="20"/>
                      <w:szCs w:val="20"/>
                    </w:rPr>
                    <w:t>2 448 222</w:t>
                  </w:r>
                </w:p>
              </w:tc>
              <w:tc>
                <w:tcPr>
                  <w:tcW w:w="1134" w:type="dxa"/>
                  <w:tcBorders>
                    <w:top w:val="single" w:sz="4" w:space="0" w:color="auto"/>
                    <w:left w:val="single" w:sz="4" w:space="0" w:color="auto"/>
                    <w:bottom w:val="single" w:sz="4" w:space="0" w:color="auto"/>
                    <w:right w:val="single" w:sz="4" w:space="0" w:color="auto"/>
                  </w:tcBorders>
                </w:tcPr>
                <w:p w14:paraId="6EB2CE42" w14:textId="77777777" w:rsidR="005B0E0C" w:rsidRPr="00EB3EB1" w:rsidRDefault="005B0E0C" w:rsidP="005B0E0C">
                  <w:pPr>
                    <w:snapToGrid w:val="0"/>
                    <w:jc w:val="right"/>
                    <w:rPr>
                      <w:sz w:val="20"/>
                      <w:szCs w:val="20"/>
                    </w:rPr>
                  </w:pPr>
                  <w:r w:rsidRPr="00EB3EB1">
                    <w:rPr>
                      <w:sz w:val="20"/>
                      <w:szCs w:val="20"/>
                    </w:rPr>
                    <w:t>2 448 222</w:t>
                  </w:r>
                </w:p>
              </w:tc>
              <w:tc>
                <w:tcPr>
                  <w:tcW w:w="1134" w:type="dxa"/>
                  <w:gridSpan w:val="2"/>
                  <w:tcBorders>
                    <w:top w:val="single" w:sz="4" w:space="0" w:color="auto"/>
                    <w:left w:val="single" w:sz="4" w:space="0" w:color="auto"/>
                    <w:bottom w:val="single" w:sz="4" w:space="0" w:color="auto"/>
                    <w:right w:val="single" w:sz="4" w:space="0" w:color="auto"/>
                  </w:tcBorders>
                </w:tcPr>
                <w:p w14:paraId="5C9FB6BB" w14:textId="77777777" w:rsidR="005B0E0C" w:rsidRPr="00EB3EB1" w:rsidRDefault="005B0E0C" w:rsidP="005B0E0C">
                  <w:pPr>
                    <w:snapToGrid w:val="0"/>
                    <w:jc w:val="right"/>
                    <w:rPr>
                      <w:sz w:val="20"/>
                      <w:szCs w:val="20"/>
                    </w:rPr>
                  </w:pPr>
                  <w:r w:rsidRPr="00EB3EB1">
                    <w:rPr>
                      <w:sz w:val="20"/>
                      <w:szCs w:val="20"/>
                    </w:rPr>
                    <w:t>2 438 853</w:t>
                  </w:r>
                </w:p>
              </w:tc>
              <w:tc>
                <w:tcPr>
                  <w:tcW w:w="890" w:type="dxa"/>
                  <w:tcBorders>
                    <w:top w:val="single" w:sz="4" w:space="0" w:color="auto"/>
                    <w:left w:val="single" w:sz="4" w:space="0" w:color="auto"/>
                    <w:bottom w:val="single" w:sz="4" w:space="0" w:color="auto"/>
                    <w:right w:val="single" w:sz="4" w:space="0" w:color="auto"/>
                  </w:tcBorders>
                </w:tcPr>
                <w:p w14:paraId="76320E67" w14:textId="77777777" w:rsidR="005B0E0C" w:rsidRPr="00EB3EB1" w:rsidRDefault="005B0E0C" w:rsidP="005B0E0C">
                  <w:pPr>
                    <w:snapToGrid w:val="0"/>
                    <w:jc w:val="right"/>
                    <w:rPr>
                      <w:sz w:val="20"/>
                      <w:szCs w:val="20"/>
                    </w:rPr>
                  </w:pPr>
                  <w:r w:rsidRPr="00EB3EB1">
                    <w:rPr>
                      <w:sz w:val="20"/>
                      <w:szCs w:val="20"/>
                    </w:rPr>
                    <w:t>2 438 853</w:t>
                  </w:r>
                </w:p>
              </w:tc>
              <w:tc>
                <w:tcPr>
                  <w:tcW w:w="944" w:type="dxa"/>
                  <w:tcBorders>
                    <w:top w:val="single" w:sz="4" w:space="0" w:color="auto"/>
                    <w:left w:val="single" w:sz="4" w:space="0" w:color="auto"/>
                    <w:bottom w:val="single" w:sz="4" w:space="0" w:color="auto"/>
                    <w:right w:val="single" w:sz="4" w:space="0" w:color="auto"/>
                  </w:tcBorders>
                </w:tcPr>
                <w:p w14:paraId="795F89E3" w14:textId="77777777" w:rsidR="005B0E0C" w:rsidRPr="00EB3EB1" w:rsidRDefault="005B0E0C" w:rsidP="005B0E0C">
                  <w:pPr>
                    <w:snapToGrid w:val="0"/>
                    <w:jc w:val="right"/>
                    <w:rPr>
                      <w:sz w:val="20"/>
                      <w:szCs w:val="20"/>
                    </w:rPr>
                  </w:pPr>
                  <w:r w:rsidRPr="00EB3EB1">
                    <w:rPr>
                      <w:sz w:val="20"/>
                      <w:szCs w:val="20"/>
                    </w:rPr>
                    <w:t>2 438 853</w:t>
                  </w:r>
                </w:p>
              </w:tc>
              <w:tc>
                <w:tcPr>
                  <w:tcW w:w="944" w:type="dxa"/>
                  <w:tcBorders>
                    <w:top w:val="single" w:sz="4" w:space="0" w:color="auto"/>
                    <w:left w:val="single" w:sz="4" w:space="0" w:color="auto"/>
                    <w:bottom w:val="single" w:sz="4" w:space="0" w:color="auto"/>
                    <w:right w:val="single" w:sz="4" w:space="0" w:color="auto"/>
                  </w:tcBorders>
                </w:tcPr>
                <w:p w14:paraId="6139CF0F" w14:textId="77777777" w:rsidR="005B0E0C" w:rsidRPr="00EB3EB1" w:rsidRDefault="005B0E0C" w:rsidP="005B0E0C">
                  <w:pPr>
                    <w:snapToGrid w:val="0"/>
                    <w:jc w:val="right"/>
                    <w:rPr>
                      <w:sz w:val="20"/>
                      <w:szCs w:val="20"/>
                    </w:rPr>
                  </w:pPr>
                  <w:r w:rsidRPr="00EB3EB1">
                    <w:rPr>
                      <w:sz w:val="20"/>
                      <w:szCs w:val="20"/>
                    </w:rPr>
                    <w:t>2</w:t>
                  </w:r>
                  <w:r w:rsidR="000A613C" w:rsidRPr="00EB3EB1">
                    <w:rPr>
                      <w:sz w:val="20"/>
                      <w:szCs w:val="20"/>
                    </w:rPr>
                    <w:t> </w:t>
                  </w:r>
                  <w:r w:rsidRPr="00EB3EB1">
                    <w:rPr>
                      <w:sz w:val="20"/>
                      <w:szCs w:val="20"/>
                    </w:rPr>
                    <w:t>438853</w:t>
                  </w:r>
                </w:p>
              </w:tc>
            </w:tr>
            <w:tr w:rsidR="00727852" w:rsidRPr="00EB3EB1" w14:paraId="597D519C"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77CCB23" w14:textId="77777777" w:rsidR="005B0E0C" w:rsidRPr="00EB3EB1" w:rsidRDefault="005B0E0C" w:rsidP="005B0E0C">
                  <w:pPr>
                    <w:snapToGrid w:val="0"/>
                  </w:pPr>
                  <w:r w:rsidRPr="00EB3EB1">
                    <w:rPr>
                      <w:sz w:val="22"/>
                      <w:szCs w:val="22"/>
                    </w:rPr>
                    <w:t>Záhrady</w:t>
                  </w:r>
                </w:p>
              </w:tc>
              <w:tc>
                <w:tcPr>
                  <w:tcW w:w="992" w:type="dxa"/>
                  <w:tcBorders>
                    <w:top w:val="single" w:sz="4" w:space="0" w:color="auto"/>
                    <w:left w:val="single" w:sz="4" w:space="0" w:color="auto"/>
                    <w:bottom w:val="single" w:sz="4" w:space="0" w:color="auto"/>
                    <w:right w:val="single" w:sz="4" w:space="0" w:color="auto"/>
                  </w:tcBorders>
                </w:tcPr>
                <w:p w14:paraId="7989BC6E" w14:textId="77777777" w:rsidR="005B0E0C" w:rsidRPr="00EB3EB1" w:rsidRDefault="005B0E0C" w:rsidP="005B0E0C">
                  <w:pPr>
                    <w:snapToGrid w:val="0"/>
                    <w:jc w:val="right"/>
                    <w:rPr>
                      <w:sz w:val="20"/>
                      <w:szCs w:val="20"/>
                    </w:rPr>
                  </w:pPr>
                  <w:r w:rsidRPr="00EB3EB1">
                    <w:rPr>
                      <w:sz w:val="20"/>
                      <w:szCs w:val="20"/>
                    </w:rPr>
                    <w:t>76 108</w:t>
                  </w:r>
                </w:p>
              </w:tc>
              <w:tc>
                <w:tcPr>
                  <w:tcW w:w="992" w:type="dxa"/>
                  <w:tcBorders>
                    <w:top w:val="single" w:sz="4" w:space="0" w:color="auto"/>
                    <w:left w:val="single" w:sz="4" w:space="0" w:color="auto"/>
                    <w:bottom w:val="single" w:sz="4" w:space="0" w:color="auto"/>
                    <w:right w:val="single" w:sz="4" w:space="0" w:color="auto"/>
                  </w:tcBorders>
                </w:tcPr>
                <w:p w14:paraId="340EBA14" w14:textId="77777777" w:rsidR="005B0E0C" w:rsidRPr="00EB3EB1" w:rsidRDefault="005B0E0C" w:rsidP="005B0E0C">
                  <w:pPr>
                    <w:snapToGrid w:val="0"/>
                    <w:jc w:val="right"/>
                    <w:rPr>
                      <w:sz w:val="20"/>
                      <w:szCs w:val="20"/>
                    </w:rPr>
                  </w:pPr>
                  <w:r w:rsidRPr="00EB3EB1">
                    <w:rPr>
                      <w:sz w:val="20"/>
                      <w:szCs w:val="20"/>
                    </w:rPr>
                    <w:t>76 108</w:t>
                  </w:r>
                </w:p>
              </w:tc>
              <w:tc>
                <w:tcPr>
                  <w:tcW w:w="992" w:type="dxa"/>
                  <w:tcBorders>
                    <w:top w:val="single" w:sz="4" w:space="0" w:color="auto"/>
                    <w:left w:val="single" w:sz="4" w:space="0" w:color="auto"/>
                    <w:bottom w:val="single" w:sz="4" w:space="0" w:color="auto"/>
                    <w:right w:val="single" w:sz="4" w:space="0" w:color="auto"/>
                  </w:tcBorders>
                </w:tcPr>
                <w:p w14:paraId="34055D52" w14:textId="77777777" w:rsidR="005B0E0C" w:rsidRPr="00EB3EB1" w:rsidRDefault="005B0E0C" w:rsidP="005B0E0C">
                  <w:pPr>
                    <w:snapToGrid w:val="0"/>
                    <w:jc w:val="right"/>
                    <w:rPr>
                      <w:sz w:val="20"/>
                      <w:szCs w:val="20"/>
                    </w:rPr>
                  </w:pPr>
                  <w:r w:rsidRPr="00EB3EB1">
                    <w:rPr>
                      <w:sz w:val="20"/>
                      <w:szCs w:val="20"/>
                    </w:rPr>
                    <w:t>76 108</w:t>
                  </w:r>
                </w:p>
              </w:tc>
              <w:tc>
                <w:tcPr>
                  <w:tcW w:w="1134" w:type="dxa"/>
                  <w:tcBorders>
                    <w:top w:val="single" w:sz="4" w:space="0" w:color="auto"/>
                    <w:left w:val="single" w:sz="4" w:space="0" w:color="auto"/>
                    <w:bottom w:val="single" w:sz="4" w:space="0" w:color="auto"/>
                    <w:right w:val="single" w:sz="4" w:space="0" w:color="auto"/>
                  </w:tcBorders>
                </w:tcPr>
                <w:p w14:paraId="4CD9D447" w14:textId="77777777" w:rsidR="005B0E0C" w:rsidRPr="00EB3EB1" w:rsidRDefault="005B0E0C" w:rsidP="005B0E0C">
                  <w:pPr>
                    <w:snapToGrid w:val="0"/>
                    <w:jc w:val="right"/>
                    <w:rPr>
                      <w:sz w:val="20"/>
                      <w:szCs w:val="20"/>
                    </w:rPr>
                  </w:pPr>
                  <w:r w:rsidRPr="00EB3EB1">
                    <w:rPr>
                      <w:sz w:val="20"/>
                      <w:szCs w:val="20"/>
                    </w:rPr>
                    <w:t>76 108</w:t>
                  </w:r>
                </w:p>
              </w:tc>
              <w:tc>
                <w:tcPr>
                  <w:tcW w:w="1134" w:type="dxa"/>
                  <w:gridSpan w:val="2"/>
                  <w:tcBorders>
                    <w:top w:val="single" w:sz="4" w:space="0" w:color="auto"/>
                    <w:left w:val="single" w:sz="4" w:space="0" w:color="auto"/>
                    <w:bottom w:val="single" w:sz="4" w:space="0" w:color="auto"/>
                    <w:right w:val="single" w:sz="4" w:space="0" w:color="auto"/>
                  </w:tcBorders>
                </w:tcPr>
                <w:p w14:paraId="5BB17831" w14:textId="77777777" w:rsidR="005B0E0C" w:rsidRPr="00EB3EB1" w:rsidRDefault="005B0E0C" w:rsidP="005B0E0C">
                  <w:pPr>
                    <w:snapToGrid w:val="0"/>
                    <w:jc w:val="right"/>
                    <w:rPr>
                      <w:sz w:val="20"/>
                      <w:szCs w:val="20"/>
                    </w:rPr>
                  </w:pPr>
                  <w:r w:rsidRPr="00EB3EB1">
                    <w:rPr>
                      <w:sz w:val="20"/>
                      <w:szCs w:val="20"/>
                    </w:rPr>
                    <w:t>76 108</w:t>
                  </w:r>
                </w:p>
              </w:tc>
              <w:tc>
                <w:tcPr>
                  <w:tcW w:w="890" w:type="dxa"/>
                  <w:tcBorders>
                    <w:top w:val="single" w:sz="4" w:space="0" w:color="auto"/>
                    <w:left w:val="single" w:sz="4" w:space="0" w:color="auto"/>
                    <w:bottom w:val="single" w:sz="4" w:space="0" w:color="auto"/>
                    <w:right w:val="single" w:sz="4" w:space="0" w:color="auto"/>
                  </w:tcBorders>
                </w:tcPr>
                <w:p w14:paraId="425CC5D2" w14:textId="77777777" w:rsidR="005B0E0C" w:rsidRPr="00EB3EB1" w:rsidRDefault="005B0E0C" w:rsidP="005B0E0C">
                  <w:pPr>
                    <w:snapToGrid w:val="0"/>
                    <w:jc w:val="right"/>
                    <w:rPr>
                      <w:sz w:val="20"/>
                      <w:szCs w:val="20"/>
                    </w:rPr>
                  </w:pPr>
                  <w:r w:rsidRPr="00EB3EB1">
                    <w:rPr>
                      <w:sz w:val="20"/>
                      <w:szCs w:val="20"/>
                    </w:rPr>
                    <w:t>76 040</w:t>
                  </w:r>
                </w:p>
              </w:tc>
              <w:tc>
                <w:tcPr>
                  <w:tcW w:w="944" w:type="dxa"/>
                  <w:tcBorders>
                    <w:top w:val="single" w:sz="4" w:space="0" w:color="auto"/>
                    <w:left w:val="single" w:sz="4" w:space="0" w:color="auto"/>
                    <w:bottom w:val="single" w:sz="4" w:space="0" w:color="auto"/>
                    <w:right w:val="single" w:sz="4" w:space="0" w:color="auto"/>
                  </w:tcBorders>
                </w:tcPr>
                <w:p w14:paraId="7C1DD0D8" w14:textId="77777777" w:rsidR="005B0E0C" w:rsidRPr="00EB3EB1" w:rsidRDefault="005B0E0C" w:rsidP="005B0E0C">
                  <w:pPr>
                    <w:snapToGrid w:val="0"/>
                    <w:jc w:val="right"/>
                    <w:rPr>
                      <w:sz w:val="20"/>
                      <w:szCs w:val="20"/>
                    </w:rPr>
                  </w:pPr>
                  <w:r w:rsidRPr="00EB3EB1">
                    <w:rPr>
                      <w:sz w:val="20"/>
                      <w:szCs w:val="20"/>
                    </w:rPr>
                    <w:t>76040</w:t>
                  </w:r>
                </w:p>
              </w:tc>
              <w:tc>
                <w:tcPr>
                  <w:tcW w:w="944" w:type="dxa"/>
                  <w:tcBorders>
                    <w:top w:val="single" w:sz="4" w:space="0" w:color="auto"/>
                    <w:left w:val="single" w:sz="4" w:space="0" w:color="auto"/>
                    <w:bottom w:val="single" w:sz="4" w:space="0" w:color="auto"/>
                    <w:right w:val="single" w:sz="4" w:space="0" w:color="auto"/>
                  </w:tcBorders>
                </w:tcPr>
                <w:p w14:paraId="1EE1DA38" w14:textId="77777777" w:rsidR="005B0E0C" w:rsidRPr="00EB3EB1" w:rsidRDefault="005B0E0C" w:rsidP="005B0E0C">
                  <w:pPr>
                    <w:snapToGrid w:val="0"/>
                    <w:jc w:val="right"/>
                    <w:rPr>
                      <w:sz w:val="20"/>
                      <w:szCs w:val="20"/>
                    </w:rPr>
                  </w:pPr>
                  <w:r w:rsidRPr="00EB3EB1">
                    <w:rPr>
                      <w:sz w:val="20"/>
                      <w:szCs w:val="20"/>
                    </w:rPr>
                    <w:t>76 108</w:t>
                  </w:r>
                </w:p>
              </w:tc>
            </w:tr>
            <w:tr w:rsidR="00727852" w:rsidRPr="00EB3EB1" w14:paraId="260B5397"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B0C183" w14:textId="77777777" w:rsidR="00D45878" w:rsidRPr="00EB3EB1" w:rsidRDefault="00D45878" w:rsidP="00076BD3">
                  <w:pPr>
                    <w:snapToGrid w:val="0"/>
                  </w:pPr>
                  <w:r w:rsidRPr="00EB3EB1">
                    <w:rPr>
                      <w:sz w:val="22"/>
                      <w:szCs w:val="22"/>
                    </w:rPr>
                    <w:t>Chmeľnice</w:t>
                  </w:r>
                </w:p>
              </w:tc>
              <w:tc>
                <w:tcPr>
                  <w:tcW w:w="992" w:type="dxa"/>
                  <w:tcBorders>
                    <w:top w:val="single" w:sz="4" w:space="0" w:color="auto"/>
                    <w:left w:val="single" w:sz="4" w:space="0" w:color="auto"/>
                    <w:bottom w:val="single" w:sz="4" w:space="0" w:color="auto"/>
                    <w:right w:val="single" w:sz="4" w:space="0" w:color="auto"/>
                  </w:tcBorders>
                </w:tcPr>
                <w:p w14:paraId="12FC9164" w14:textId="77777777" w:rsidR="00D45878" w:rsidRPr="00EB3EB1" w:rsidRDefault="005B0E0C" w:rsidP="005B0E0C">
                  <w:pPr>
                    <w:snapToGrid w:val="0"/>
                    <w:jc w:val="center"/>
                    <w:rPr>
                      <w:sz w:val="20"/>
                      <w:szCs w:val="20"/>
                    </w:rPr>
                  </w:pPr>
                  <w:r w:rsidRPr="00EB3EB1">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E6251C9" w14:textId="77777777" w:rsidR="00D45878" w:rsidRPr="00EB3EB1" w:rsidRDefault="005B0E0C" w:rsidP="00076BD3">
                  <w:pPr>
                    <w:snapToGrid w:val="0"/>
                    <w:jc w:val="right"/>
                    <w:rPr>
                      <w:sz w:val="20"/>
                      <w:szCs w:val="20"/>
                    </w:rPr>
                  </w:pPr>
                  <w:r w:rsidRPr="00EB3EB1">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1CE88F85" w14:textId="77777777" w:rsidR="00D45878" w:rsidRPr="00EB3EB1" w:rsidRDefault="005B0E0C" w:rsidP="00076BD3">
                  <w:pPr>
                    <w:snapToGrid w:val="0"/>
                    <w:jc w:val="right"/>
                    <w:rPr>
                      <w:sz w:val="20"/>
                      <w:szCs w:val="20"/>
                    </w:rPr>
                  </w:pPr>
                  <w:r w:rsidRPr="00EB3EB1">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20D6B2C4" w14:textId="77777777" w:rsidR="00D45878" w:rsidRPr="00EB3EB1" w:rsidRDefault="005B0E0C" w:rsidP="00076BD3">
                  <w:pPr>
                    <w:snapToGrid w:val="0"/>
                    <w:jc w:val="right"/>
                    <w:rPr>
                      <w:sz w:val="20"/>
                      <w:szCs w:val="20"/>
                    </w:rPr>
                  </w:pPr>
                  <w:r w:rsidRPr="00EB3EB1">
                    <w:rPr>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tcPr>
                <w:p w14:paraId="6794CDAF" w14:textId="77777777" w:rsidR="00D45878" w:rsidRPr="00EB3EB1" w:rsidRDefault="005B0E0C" w:rsidP="00076BD3">
                  <w:pPr>
                    <w:snapToGrid w:val="0"/>
                    <w:jc w:val="right"/>
                    <w:rPr>
                      <w:sz w:val="20"/>
                      <w:szCs w:val="20"/>
                    </w:rPr>
                  </w:pPr>
                  <w:r w:rsidRPr="00EB3EB1">
                    <w:rPr>
                      <w:sz w:val="20"/>
                      <w:szCs w:val="20"/>
                    </w:rPr>
                    <w:t>0</w:t>
                  </w:r>
                </w:p>
              </w:tc>
              <w:tc>
                <w:tcPr>
                  <w:tcW w:w="890" w:type="dxa"/>
                  <w:tcBorders>
                    <w:top w:val="single" w:sz="4" w:space="0" w:color="auto"/>
                    <w:left w:val="single" w:sz="4" w:space="0" w:color="auto"/>
                    <w:bottom w:val="single" w:sz="4" w:space="0" w:color="auto"/>
                    <w:right w:val="single" w:sz="4" w:space="0" w:color="auto"/>
                  </w:tcBorders>
                </w:tcPr>
                <w:p w14:paraId="52A3B386" w14:textId="77777777" w:rsidR="00D45878" w:rsidRPr="00EB3EB1" w:rsidRDefault="005B0E0C" w:rsidP="00076BD3">
                  <w:pPr>
                    <w:snapToGrid w:val="0"/>
                    <w:jc w:val="right"/>
                    <w:rPr>
                      <w:sz w:val="20"/>
                      <w:szCs w:val="20"/>
                    </w:rPr>
                  </w:pPr>
                  <w:r w:rsidRPr="00EB3EB1">
                    <w:rPr>
                      <w:sz w:val="20"/>
                      <w:szCs w:val="20"/>
                    </w:rPr>
                    <w:t>0</w:t>
                  </w:r>
                </w:p>
              </w:tc>
              <w:tc>
                <w:tcPr>
                  <w:tcW w:w="944" w:type="dxa"/>
                  <w:tcBorders>
                    <w:top w:val="single" w:sz="4" w:space="0" w:color="auto"/>
                    <w:left w:val="single" w:sz="4" w:space="0" w:color="auto"/>
                    <w:bottom w:val="single" w:sz="4" w:space="0" w:color="auto"/>
                    <w:right w:val="single" w:sz="4" w:space="0" w:color="auto"/>
                  </w:tcBorders>
                </w:tcPr>
                <w:p w14:paraId="6D2B0CAB" w14:textId="77777777" w:rsidR="00D45878" w:rsidRPr="00EB3EB1" w:rsidRDefault="005B0E0C" w:rsidP="00076BD3">
                  <w:pPr>
                    <w:snapToGrid w:val="0"/>
                    <w:jc w:val="right"/>
                    <w:rPr>
                      <w:sz w:val="20"/>
                      <w:szCs w:val="20"/>
                    </w:rPr>
                  </w:pPr>
                  <w:r w:rsidRPr="00EB3EB1">
                    <w:rPr>
                      <w:sz w:val="20"/>
                      <w:szCs w:val="20"/>
                    </w:rPr>
                    <w:t>0</w:t>
                  </w:r>
                </w:p>
              </w:tc>
              <w:tc>
                <w:tcPr>
                  <w:tcW w:w="944" w:type="dxa"/>
                  <w:tcBorders>
                    <w:top w:val="single" w:sz="4" w:space="0" w:color="auto"/>
                    <w:left w:val="single" w:sz="4" w:space="0" w:color="auto"/>
                    <w:bottom w:val="single" w:sz="4" w:space="0" w:color="auto"/>
                    <w:right w:val="single" w:sz="4" w:space="0" w:color="auto"/>
                  </w:tcBorders>
                </w:tcPr>
                <w:p w14:paraId="2791F907" w14:textId="77777777" w:rsidR="00D45878" w:rsidRPr="00EB3EB1" w:rsidRDefault="005B0E0C" w:rsidP="00076BD3">
                  <w:pPr>
                    <w:snapToGrid w:val="0"/>
                    <w:jc w:val="right"/>
                    <w:rPr>
                      <w:sz w:val="20"/>
                      <w:szCs w:val="20"/>
                    </w:rPr>
                  </w:pPr>
                  <w:r w:rsidRPr="00EB3EB1">
                    <w:rPr>
                      <w:sz w:val="20"/>
                      <w:szCs w:val="20"/>
                    </w:rPr>
                    <w:t>0</w:t>
                  </w:r>
                </w:p>
              </w:tc>
            </w:tr>
            <w:tr w:rsidR="00727852" w:rsidRPr="00EB3EB1" w14:paraId="60CE9FD3"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929DBA" w14:textId="77777777" w:rsidR="00166C5C" w:rsidRPr="00EB3EB1" w:rsidRDefault="00166C5C" w:rsidP="00166C5C">
                  <w:pPr>
                    <w:snapToGrid w:val="0"/>
                  </w:pPr>
                  <w:r w:rsidRPr="00EB3EB1">
                    <w:rPr>
                      <w:sz w:val="22"/>
                      <w:szCs w:val="22"/>
                    </w:rPr>
                    <w:t>Trvalé trávnaté porasty</w:t>
                  </w:r>
                </w:p>
              </w:tc>
              <w:tc>
                <w:tcPr>
                  <w:tcW w:w="992" w:type="dxa"/>
                  <w:tcBorders>
                    <w:top w:val="single" w:sz="4" w:space="0" w:color="auto"/>
                    <w:left w:val="single" w:sz="4" w:space="0" w:color="auto"/>
                    <w:bottom w:val="single" w:sz="4" w:space="0" w:color="auto"/>
                    <w:right w:val="single" w:sz="4" w:space="0" w:color="auto"/>
                  </w:tcBorders>
                </w:tcPr>
                <w:p w14:paraId="62B9A230" w14:textId="77777777" w:rsidR="00166C5C" w:rsidRPr="00EB3EB1" w:rsidRDefault="00166C5C" w:rsidP="00166C5C">
                  <w:pPr>
                    <w:snapToGrid w:val="0"/>
                    <w:jc w:val="right"/>
                    <w:rPr>
                      <w:sz w:val="20"/>
                      <w:szCs w:val="20"/>
                    </w:rPr>
                  </w:pPr>
                  <w:r w:rsidRPr="00EB3EB1">
                    <w:rPr>
                      <w:sz w:val="20"/>
                      <w:szCs w:val="20"/>
                    </w:rPr>
                    <w:t>4 692</w:t>
                  </w:r>
                </w:p>
              </w:tc>
              <w:tc>
                <w:tcPr>
                  <w:tcW w:w="992" w:type="dxa"/>
                  <w:tcBorders>
                    <w:top w:val="single" w:sz="4" w:space="0" w:color="auto"/>
                    <w:left w:val="single" w:sz="4" w:space="0" w:color="auto"/>
                    <w:bottom w:val="single" w:sz="4" w:space="0" w:color="auto"/>
                    <w:right w:val="single" w:sz="4" w:space="0" w:color="auto"/>
                  </w:tcBorders>
                </w:tcPr>
                <w:p w14:paraId="068FFF6E" w14:textId="77777777" w:rsidR="00166C5C" w:rsidRPr="00EB3EB1" w:rsidRDefault="00166C5C" w:rsidP="00166C5C">
                  <w:pPr>
                    <w:snapToGrid w:val="0"/>
                    <w:jc w:val="right"/>
                    <w:rPr>
                      <w:sz w:val="20"/>
                      <w:szCs w:val="20"/>
                    </w:rPr>
                  </w:pPr>
                  <w:r w:rsidRPr="00EB3EB1">
                    <w:rPr>
                      <w:sz w:val="20"/>
                      <w:szCs w:val="20"/>
                    </w:rPr>
                    <w:t>4 692</w:t>
                  </w:r>
                </w:p>
              </w:tc>
              <w:tc>
                <w:tcPr>
                  <w:tcW w:w="992" w:type="dxa"/>
                  <w:tcBorders>
                    <w:top w:val="single" w:sz="4" w:space="0" w:color="auto"/>
                    <w:left w:val="single" w:sz="4" w:space="0" w:color="auto"/>
                    <w:bottom w:val="single" w:sz="4" w:space="0" w:color="auto"/>
                    <w:right w:val="single" w:sz="4" w:space="0" w:color="auto"/>
                  </w:tcBorders>
                </w:tcPr>
                <w:p w14:paraId="5D46D954" w14:textId="77777777" w:rsidR="00166C5C" w:rsidRPr="00EB3EB1" w:rsidRDefault="00166C5C" w:rsidP="00166C5C">
                  <w:pPr>
                    <w:snapToGrid w:val="0"/>
                    <w:jc w:val="right"/>
                    <w:rPr>
                      <w:sz w:val="20"/>
                      <w:szCs w:val="20"/>
                    </w:rPr>
                  </w:pPr>
                  <w:r w:rsidRPr="00EB3EB1">
                    <w:rPr>
                      <w:sz w:val="20"/>
                      <w:szCs w:val="20"/>
                    </w:rPr>
                    <w:t>4 692</w:t>
                  </w:r>
                </w:p>
              </w:tc>
              <w:tc>
                <w:tcPr>
                  <w:tcW w:w="1134" w:type="dxa"/>
                  <w:tcBorders>
                    <w:top w:val="single" w:sz="4" w:space="0" w:color="auto"/>
                    <w:left w:val="single" w:sz="4" w:space="0" w:color="auto"/>
                    <w:bottom w:val="single" w:sz="4" w:space="0" w:color="auto"/>
                    <w:right w:val="single" w:sz="4" w:space="0" w:color="auto"/>
                  </w:tcBorders>
                </w:tcPr>
                <w:p w14:paraId="020C5877" w14:textId="77777777" w:rsidR="00166C5C" w:rsidRPr="00EB3EB1" w:rsidRDefault="00166C5C" w:rsidP="00166C5C">
                  <w:pPr>
                    <w:snapToGrid w:val="0"/>
                    <w:jc w:val="right"/>
                    <w:rPr>
                      <w:sz w:val="20"/>
                      <w:szCs w:val="20"/>
                    </w:rPr>
                  </w:pPr>
                  <w:r w:rsidRPr="00EB3EB1">
                    <w:rPr>
                      <w:sz w:val="20"/>
                      <w:szCs w:val="20"/>
                    </w:rPr>
                    <w:t>4 692</w:t>
                  </w:r>
                </w:p>
              </w:tc>
              <w:tc>
                <w:tcPr>
                  <w:tcW w:w="1134" w:type="dxa"/>
                  <w:gridSpan w:val="2"/>
                  <w:tcBorders>
                    <w:top w:val="single" w:sz="4" w:space="0" w:color="auto"/>
                    <w:left w:val="single" w:sz="4" w:space="0" w:color="auto"/>
                    <w:bottom w:val="single" w:sz="4" w:space="0" w:color="auto"/>
                    <w:right w:val="single" w:sz="4" w:space="0" w:color="auto"/>
                  </w:tcBorders>
                </w:tcPr>
                <w:p w14:paraId="2EAA84C1" w14:textId="77777777" w:rsidR="00166C5C" w:rsidRPr="00EB3EB1" w:rsidRDefault="00166C5C" w:rsidP="00166C5C">
                  <w:pPr>
                    <w:snapToGrid w:val="0"/>
                    <w:jc w:val="right"/>
                    <w:rPr>
                      <w:sz w:val="20"/>
                      <w:szCs w:val="20"/>
                    </w:rPr>
                  </w:pPr>
                  <w:r w:rsidRPr="00EB3EB1">
                    <w:rPr>
                      <w:sz w:val="20"/>
                      <w:szCs w:val="20"/>
                    </w:rPr>
                    <w:t>4 692</w:t>
                  </w:r>
                </w:p>
              </w:tc>
              <w:tc>
                <w:tcPr>
                  <w:tcW w:w="890" w:type="dxa"/>
                  <w:tcBorders>
                    <w:top w:val="single" w:sz="4" w:space="0" w:color="auto"/>
                    <w:left w:val="single" w:sz="4" w:space="0" w:color="auto"/>
                    <w:bottom w:val="single" w:sz="4" w:space="0" w:color="auto"/>
                    <w:right w:val="single" w:sz="4" w:space="0" w:color="auto"/>
                  </w:tcBorders>
                </w:tcPr>
                <w:p w14:paraId="5EB3AA71" w14:textId="77777777" w:rsidR="00166C5C" w:rsidRPr="00EB3EB1" w:rsidRDefault="00166C5C" w:rsidP="00166C5C">
                  <w:pPr>
                    <w:snapToGrid w:val="0"/>
                    <w:jc w:val="right"/>
                    <w:rPr>
                      <w:sz w:val="20"/>
                      <w:szCs w:val="20"/>
                    </w:rPr>
                  </w:pPr>
                  <w:r w:rsidRPr="00EB3EB1">
                    <w:rPr>
                      <w:sz w:val="20"/>
                      <w:szCs w:val="20"/>
                    </w:rPr>
                    <w:t>4 692</w:t>
                  </w:r>
                </w:p>
              </w:tc>
              <w:tc>
                <w:tcPr>
                  <w:tcW w:w="944" w:type="dxa"/>
                  <w:tcBorders>
                    <w:top w:val="single" w:sz="4" w:space="0" w:color="auto"/>
                    <w:left w:val="single" w:sz="4" w:space="0" w:color="auto"/>
                    <w:bottom w:val="single" w:sz="4" w:space="0" w:color="auto"/>
                    <w:right w:val="single" w:sz="4" w:space="0" w:color="auto"/>
                  </w:tcBorders>
                </w:tcPr>
                <w:p w14:paraId="2D9EA916" w14:textId="77777777" w:rsidR="00166C5C" w:rsidRPr="00EB3EB1" w:rsidRDefault="00166C5C" w:rsidP="00166C5C">
                  <w:pPr>
                    <w:snapToGrid w:val="0"/>
                    <w:jc w:val="right"/>
                    <w:rPr>
                      <w:sz w:val="20"/>
                      <w:szCs w:val="20"/>
                    </w:rPr>
                  </w:pPr>
                  <w:r w:rsidRPr="00EB3EB1">
                    <w:rPr>
                      <w:sz w:val="20"/>
                      <w:szCs w:val="20"/>
                    </w:rPr>
                    <w:t>4 692</w:t>
                  </w:r>
                </w:p>
              </w:tc>
              <w:tc>
                <w:tcPr>
                  <w:tcW w:w="944" w:type="dxa"/>
                  <w:tcBorders>
                    <w:top w:val="single" w:sz="4" w:space="0" w:color="auto"/>
                    <w:left w:val="single" w:sz="4" w:space="0" w:color="auto"/>
                    <w:bottom w:val="single" w:sz="4" w:space="0" w:color="auto"/>
                    <w:right w:val="single" w:sz="4" w:space="0" w:color="auto"/>
                  </w:tcBorders>
                </w:tcPr>
                <w:p w14:paraId="3AC98A62" w14:textId="77777777" w:rsidR="00166C5C" w:rsidRPr="00EB3EB1" w:rsidRDefault="00166C5C" w:rsidP="00166C5C">
                  <w:pPr>
                    <w:snapToGrid w:val="0"/>
                    <w:jc w:val="right"/>
                    <w:rPr>
                      <w:sz w:val="20"/>
                      <w:szCs w:val="20"/>
                    </w:rPr>
                  </w:pPr>
                  <w:r w:rsidRPr="00EB3EB1">
                    <w:rPr>
                      <w:sz w:val="20"/>
                      <w:szCs w:val="20"/>
                    </w:rPr>
                    <w:t>4692</w:t>
                  </w:r>
                </w:p>
              </w:tc>
            </w:tr>
            <w:tr w:rsidR="00727852" w:rsidRPr="00EB3EB1" w14:paraId="497E433B"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1D653C4" w14:textId="77777777" w:rsidR="00D45878" w:rsidRPr="00EB3EB1" w:rsidRDefault="00D45878" w:rsidP="00076BD3">
                  <w:pPr>
                    <w:snapToGrid w:val="0"/>
                  </w:pPr>
                  <w:r w:rsidRPr="00EB3EB1">
                    <w:rPr>
                      <w:sz w:val="22"/>
                      <w:szCs w:val="22"/>
                    </w:rPr>
                    <w:t>Vinice</w:t>
                  </w:r>
                </w:p>
              </w:tc>
              <w:tc>
                <w:tcPr>
                  <w:tcW w:w="992" w:type="dxa"/>
                  <w:tcBorders>
                    <w:top w:val="single" w:sz="4" w:space="0" w:color="auto"/>
                    <w:left w:val="single" w:sz="4" w:space="0" w:color="auto"/>
                    <w:bottom w:val="single" w:sz="4" w:space="0" w:color="auto"/>
                    <w:right w:val="single" w:sz="4" w:space="0" w:color="auto"/>
                  </w:tcBorders>
                </w:tcPr>
                <w:p w14:paraId="4658788B" w14:textId="77777777" w:rsidR="00D45878" w:rsidRPr="00EB3EB1" w:rsidRDefault="005B0E0C" w:rsidP="00076BD3">
                  <w:pPr>
                    <w:snapToGrid w:val="0"/>
                    <w:jc w:val="right"/>
                    <w:rPr>
                      <w:sz w:val="20"/>
                      <w:szCs w:val="20"/>
                    </w:rPr>
                  </w:pPr>
                  <w:r w:rsidRPr="00EB3EB1">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4B154D87" w14:textId="77777777" w:rsidR="00D45878" w:rsidRPr="00EB3EB1" w:rsidRDefault="005B0E0C" w:rsidP="00076BD3">
                  <w:pPr>
                    <w:snapToGrid w:val="0"/>
                    <w:jc w:val="right"/>
                    <w:rPr>
                      <w:sz w:val="20"/>
                      <w:szCs w:val="20"/>
                    </w:rPr>
                  </w:pPr>
                  <w:r w:rsidRPr="00EB3EB1">
                    <w:rPr>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0B4C1681" w14:textId="77777777" w:rsidR="00D45878" w:rsidRPr="00EB3EB1" w:rsidRDefault="005B0E0C" w:rsidP="005B0E0C">
                  <w:pPr>
                    <w:snapToGrid w:val="0"/>
                    <w:jc w:val="center"/>
                    <w:rPr>
                      <w:sz w:val="20"/>
                      <w:szCs w:val="20"/>
                    </w:rPr>
                  </w:pPr>
                  <w:r w:rsidRPr="00EB3EB1">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0107F9E8" w14:textId="77777777" w:rsidR="00D45878" w:rsidRPr="00EB3EB1" w:rsidRDefault="005B0E0C" w:rsidP="00076BD3">
                  <w:pPr>
                    <w:snapToGrid w:val="0"/>
                    <w:jc w:val="right"/>
                    <w:rPr>
                      <w:sz w:val="20"/>
                      <w:szCs w:val="20"/>
                    </w:rPr>
                  </w:pPr>
                  <w:r w:rsidRPr="00EB3EB1">
                    <w:rPr>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tcPr>
                <w:p w14:paraId="2A0ADEBF" w14:textId="77777777" w:rsidR="00D45878" w:rsidRPr="00EB3EB1" w:rsidRDefault="005B0E0C" w:rsidP="00076BD3">
                  <w:pPr>
                    <w:snapToGrid w:val="0"/>
                    <w:jc w:val="right"/>
                    <w:rPr>
                      <w:sz w:val="20"/>
                      <w:szCs w:val="20"/>
                    </w:rPr>
                  </w:pPr>
                  <w:r w:rsidRPr="00EB3EB1">
                    <w:rPr>
                      <w:sz w:val="20"/>
                      <w:szCs w:val="20"/>
                    </w:rPr>
                    <w:t>0</w:t>
                  </w:r>
                </w:p>
              </w:tc>
              <w:tc>
                <w:tcPr>
                  <w:tcW w:w="890" w:type="dxa"/>
                  <w:tcBorders>
                    <w:top w:val="single" w:sz="4" w:space="0" w:color="auto"/>
                    <w:left w:val="single" w:sz="4" w:space="0" w:color="auto"/>
                    <w:bottom w:val="single" w:sz="4" w:space="0" w:color="auto"/>
                    <w:right w:val="single" w:sz="4" w:space="0" w:color="auto"/>
                  </w:tcBorders>
                </w:tcPr>
                <w:p w14:paraId="7E101854" w14:textId="77777777" w:rsidR="00D45878" w:rsidRPr="00EB3EB1" w:rsidRDefault="005B0E0C" w:rsidP="00076BD3">
                  <w:pPr>
                    <w:snapToGrid w:val="0"/>
                    <w:jc w:val="right"/>
                    <w:rPr>
                      <w:sz w:val="20"/>
                      <w:szCs w:val="20"/>
                    </w:rPr>
                  </w:pPr>
                  <w:r w:rsidRPr="00EB3EB1">
                    <w:rPr>
                      <w:sz w:val="20"/>
                      <w:szCs w:val="20"/>
                    </w:rPr>
                    <w:t>0</w:t>
                  </w:r>
                </w:p>
              </w:tc>
              <w:tc>
                <w:tcPr>
                  <w:tcW w:w="944" w:type="dxa"/>
                  <w:tcBorders>
                    <w:top w:val="single" w:sz="4" w:space="0" w:color="auto"/>
                    <w:left w:val="single" w:sz="4" w:space="0" w:color="auto"/>
                    <w:bottom w:val="single" w:sz="4" w:space="0" w:color="auto"/>
                    <w:right w:val="single" w:sz="4" w:space="0" w:color="auto"/>
                  </w:tcBorders>
                </w:tcPr>
                <w:p w14:paraId="4A825D24" w14:textId="77777777" w:rsidR="00D45878" w:rsidRPr="00EB3EB1" w:rsidRDefault="005B0E0C" w:rsidP="00076BD3">
                  <w:pPr>
                    <w:snapToGrid w:val="0"/>
                    <w:jc w:val="right"/>
                    <w:rPr>
                      <w:sz w:val="20"/>
                      <w:szCs w:val="20"/>
                    </w:rPr>
                  </w:pPr>
                  <w:r w:rsidRPr="00EB3EB1">
                    <w:rPr>
                      <w:sz w:val="20"/>
                      <w:szCs w:val="20"/>
                    </w:rPr>
                    <w:t>0</w:t>
                  </w:r>
                </w:p>
              </w:tc>
              <w:tc>
                <w:tcPr>
                  <w:tcW w:w="944" w:type="dxa"/>
                  <w:tcBorders>
                    <w:top w:val="single" w:sz="4" w:space="0" w:color="auto"/>
                    <w:left w:val="single" w:sz="4" w:space="0" w:color="auto"/>
                    <w:bottom w:val="single" w:sz="4" w:space="0" w:color="auto"/>
                    <w:right w:val="single" w:sz="4" w:space="0" w:color="auto"/>
                  </w:tcBorders>
                </w:tcPr>
                <w:p w14:paraId="063C11A9" w14:textId="77777777" w:rsidR="00D45878" w:rsidRPr="00EB3EB1" w:rsidRDefault="005B0E0C" w:rsidP="00076BD3">
                  <w:pPr>
                    <w:snapToGrid w:val="0"/>
                    <w:jc w:val="right"/>
                    <w:rPr>
                      <w:sz w:val="20"/>
                      <w:szCs w:val="20"/>
                    </w:rPr>
                  </w:pPr>
                  <w:r w:rsidRPr="00EB3EB1">
                    <w:rPr>
                      <w:sz w:val="20"/>
                      <w:szCs w:val="20"/>
                    </w:rPr>
                    <w:t>0</w:t>
                  </w:r>
                </w:p>
              </w:tc>
            </w:tr>
            <w:tr w:rsidR="00727852" w:rsidRPr="00EB3EB1" w14:paraId="6CC224F7"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E6092D" w14:textId="77777777" w:rsidR="00166C5C" w:rsidRPr="00EB3EB1" w:rsidRDefault="00166C5C" w:rsidP="00166C5C">
                  <w:pPr>
                    <w:snapToGrid w:val="0"/>
                  </w:pPr>
                  <w:r w:rsidRPr="00EB3EB1">
                    <w:rPr>
                      <w:sz w:val="22"/>
                      <w:szCs w:val="22"/>
                    </w:rPr>
                    <w:t>Ovocný sad</w:t>
                  </w:r>
                </w:p>
              </w:tc>
              <w:tc>
                <w:tcPr>
                  <w:tcW w:w="992" w:type="dxa"/>
                  <w:tcBorders>
                    <w:top w:val="single" w:sz="4" w:space="0" w:color="auto"/>
                    <w:left w:val="single" w:sz="4" w:space="0" w:color="auto"/>
                    <w:bottom w:val="single" w:sz="4" w:space="0" w:color="auto"/>
                    <w:right w:val="single" w:sz="4" w:space="0" w:color="auto"/>
                  </w:tcBorders>
                </w:tcPr>
                <w:p w14:paraId="12FAB58D" w14:textId="77777777" w:rsidR="00166C5C" w:rsidRPr="00EB3EB1" w:rsidRDefault="00166C5C" w:rsidP="00166C5C">
                  <w:pPr>
                    <w:snapToGrid w:val="0"/>
                    <w:jc w:val="right"/>
                    <w:rPr>
                      <w:sz w:val="20"/>
                      <w:szCs w:val="20"/>
                    </w:rPr>
                  </w:pPr>
                  <w:r w:rsidRPr="00EB3EB1">
                    <w:rPr>
                      <w:sz w:val="20"/>
                      <w:szCs w:val="20"/>
                    </w:rPr>
                    <w:t>193 610</w:t>
                  </w:r>
                </w:p>
              </w:tc>
              <w:tc>
                <w:tcPr>
                  <w:tcW w:w="992" w:type="dxa"/>
                  <w:tcBorders>
                    <w:top w:val="single" w:sz="4" w:space="0" w:color="auto"/>
                    <w:left w:val="single" w:sz="4" w:space="0" w:color="auto"/>
                    <w:bottom w:val="single" w:sz="4" w:space="0" w:color="auto"/>
                    <w:right w:val="single" w:sz="4" w:space="0" w:color="auto"/>
                  </w:tcBorders>
                </w:tcPr>
                <w:p w14:paraId="3713B086" w14:textId="77777777" w:rsidR="00166C5C" w:rsidRPr="00EB3EB1" w:rsidRDefault="00166C5C" w:rsidP="00166C5C">
                  <w:pPr>
                    <w:snapToGrid w:val="0"/>
                    <w:jc w:val="right"/>
                    <w:rPr>
                      <w:sz w:val="20"/>
                      <w:szCs w:val="20"/>
                    </w:rPr>
                  </w:pPr>
                  <w:r w:rsidRPr="00EB3EB1">
                    <w:rPr>
                      <w:sz w:val="20"/>
                      <w:szCs w:val="20"/>
                    </w:rPr>
                    <w:t>193 610</w:t>
                  </w:r>
                </w:p>
              </w:tc>
              <w:tc>
                <w:tcPr>
                  <w:tcW w:w="992" w:type="dxa"/>
                  <w:tcBorders>
                    <w:top w:val="single" w:sz="4" w:space="0" w:color="auto"/>
                    <w:left w:val="single" w:sz="4" w:space="0" w:color="auto"/>
                    <w:bottom w:val="single" w:sz="4" w:space="0" w:color="auto"/>
                    <w:right w:val="single" w:sz="4" w:space="0" w:color="auto"/>
                  </w:tcBorders>
                </w:tcPr>
                <w:p w14:paraId="0967D767" w14:textId="77777777" w:rsidR="00166C5C" w:rsidRPr="00EB3EB1" w:rsidRDefault="00166C5C" w:rsidP="00166C5C">
                  <w:pPr>
                    <w:snapToGrid w:val="0"/>
                    <w:jc w:val="right"/>
                    <w:rPr>
                      <w:sz w:val="20"/>
                      <w:szCs w:val="20"/>
                    </w:rPr>
                  </w:pPr>
                  <w:r w:rsidRPr="00EB3EB1">
                    <w:rPr>
                      <w:sz w:val="20"/>
                      <w:szCs w:val="20"/>
                    </w:rPr>
                    <w:t>226 571</w:t>
                  </w:r>
                </w:p>
              </w:tc>
              <w:tc>
                <w:tcPr>
                  <w:tcW w:w="1134" w:type="dxa"/>
                  <w:tcBorders>
                    <w:top w:val="single" w:sz="4" w:space="0" w:color="auto"/>
                    <w:left w:val="single" w:sz="4" w:space="0" w:color="auto"/>
                    <w:bottom w:val="single" w:sz="4" w:space="0" w:color="auto"/>
                    <w:right w:val="single" w:sz="4" w:space="0" w:color="auto"/>
                  </w:tcBorders>
                </w:tcPr>
                <w:p w14:paraId="6FBF5246" w14:textId="77777777" w:rsidR="00166C5C" w:rsidRPr="00EB3EB1" w:rsidRDefault="00166C5C" w:rsidP="00166C5C">
                  <w:pPr>
                    <w:snapToGrid w:val="0"/>
                    <w:jc w:val="right"/>
                    <w:rPr>
                      <w:sz w:val="20"/>
                      <w:szCs w:val="20"/>
                    </w:rPr>
                  </w:pPr>
                  <w:r w:rsidRPr="00EB3EB1">
                    <w:rPr>
                      <w:sz w:val="20"/>
                      <w:szCs w:val="20"/>
                    </w:rPr>
                    <w:t>226 571</w:t>
                  </w:r>
                </w:p>
              </w:tc>
              <w:tc>
                <w:tcPr>
                  <w:tcW w:w="1134" w:type="dxa"/>
                  <w:gridSpan w:val="2"/>
                  <w:tcBorders>
                    <w:top w:val="single" w:sz="4" w:space="0" w:color="auto"/>
                    <w:left w:val="single" w:sz="4" w:space="0" w:color="auto"/>
                    <w:bottom w:val="single" w:sz="4" w:space="0" w:color="auto"/>
                    <w:right w:val="single" w:sz="4" w:space="0" w:color="auto"/>
                  </w:tcBorders>
                </w:tcPr>
                <w:p w14:paraId="19C428B0" w14:textId="77777777" w:rsidR="00166C5C" w:rsidRPr="00EB3EB1" w:rsidRDefault="00166C5C" w:rsidP="00166C5C">
                  <w:pPr>
                    <w:snapToGrid w:val="0"/>
                    <w:jc w:val="right"/>
                    <w:rPr>
                      <w:sz w:val="20"/>
                      <w:szCs w:val="20"/>
                    </w:rPr>
                  </w:pPr>
                  <w:r w:rsidRPr="00EB3EB1">
                    <w:rPr>
                      <w:sz w:val="20"/>
                      <w:szCs w:val="20"/>
                    </w:rPr>
                    <w:t>231 837</w:t>
                  </w:r>
                </w:p>
              </w:tc>
              <w:tc>
                <w:tcPr>
                  <w:tcW w:w="890" w:type="dxa"/>
                  <w:tcBorders>
                    <w:top w:val="single" w:sz="4" w:space="0" w:color="auto"/>
                    <w:left w:val="single" w:sz="4" w:space="0" w:color="auto"/>
                    <w:bottom w:val="single" w:sz="4" w:space="0" w:color="auto"/>
                    <w:right w:val="single" w:sz="4" w:space="0" w:color="auto"/>
                  </w:tcBorders>
                </w:tcPr>
                <w:p w14:paraId="1559B916" w14:textId="77777777" w:rsidR="00166C5C" w:rsidRPr="00EB3EB1" w:rsidRDefault="00166C5C" w:rsidP="00166C5C">
                  <w:pPr>
                    <w:snapToGrid w:val="0"/>
                    <w:jc w:val="right"/>
                    <w:rPr>
                      <w:sz w:val="20"/>
                      <w:szCs w:val="20"/>
                    </w:rPr>
                  </w:pPr>
                  <w:r w:rsidRPr="00EB3EB1">
                    <w:rPr>
                      <w:sz w:val="20"/>
                      <w:szCs w:val="20"/>
                    </w:rPr>
                    <w:t>231 837</w:t>
                  </w:r>
                </w:p>
              </w:tc>
              <w:tc>
                <w:tcPr>
                  <w:tcW w:w="944" w:type="dxa"/>
                  <w:tcBorders>
                    <w:top w:val="single" w:sz="4" w:space="0" w:color="auto"/>
                    <w:left w:val="single" w:sz="4" w:space="0" w:color="auto"/>
                    <w:bottom w:val="single" w:sz="4" w:space="0" w:color="auto"/>
                    <w:right w:val="single" w:sz="4" w:space="0" w:color="auto"/>
                  </w:tcBorders>
                </w:tcPr>
                <w:p w14:paraId="2E1E4FF8" w14:textId="77777777" w:rsidR="00166C5C" w:rsidRPr="00EB3EB1" w:rsidRDefault="00166C5C" w:rsidP="00166C5C">
                  <w:pPr>
                    <w:snapToGrid w:val="0"/>
                    <w:jc w:val="right"/>
                    <w:rPr>
                      <w:sz w:val="20"/>
                      <w:szCs w:val="20"/>
                    </w:rPr>
                  </w:pPr>
                  <w:r w:rsidRPr="00EB3EB1">
                    <w:rPr>
                      <w:sz w:val="20"/>
                      <w:szCs w:val="20"/>
                    </w:rPr>
                    <w:t>231 837</w:t>
                  </w:r>
                </w:p>
              </w:tc>
              <w:tc>
                <w:tcPr>
                  <w:tcW w:w="944" w:type="dxa"/>
                  <w:tcBorders>
                    <w:top w:val="single" w:sz="4" w:space="0" w:color="auto"/>
                    <w:left w:val="single" w:sz="4" w:space="0" w:color="auto"/>
                    <w:bottom w:val="single" w:sz="4" w:space="0" w:color="auto"/>
                    <w:right w:val="single" w:sz="4" w:space="0" w:color="auto"/>
                  </w:tcBorders>
                </w:tcPr>
                <w:p w14:paraId="5BEEA1CD" w14:textId="77777777" w:rsidR="00166C5C" w:rsidRPr="00EB3EB1" w:rsidRDefault="00166C5C" w:rsidP="00166C5C">
                  <w:pPr>
                    <w:snapToGrid w:val="0"/>
                    <w:jc w:val="right"/>
                    <w:rPr>
                      <w:sz w:val="20"/>
                      <w:szCs w:val="20"/>
                    </w:rPr>
                  </w:pPr>
                  <w:r w:rsidRPr="00EB3EB1">
                    <w:rPr>
                      <w:sz w:val="20"/>
                      <w:szCs w:val="20"/>
                    </w:rPr>
                    <w:t>229263</w:t>
                  </w:r>
                </w:p>
              </w:tc>
            </w:tr>
            <w:tr w:rsidR="00727852" w:rsidRPr="00EB3EB1" w14:paraId="244B4F3E"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F10FC5B" w14:textId="77777777" w:rsidR="00166C5C" w:rsidRPr="00EB3EB1" w:rsidRDefault="00166C5C" w:rsidP="00166C5C">
                  <w:pPr>
                    <w:snapToGrid w:val="0"/>
                    <w:rPr>
                      <w:b/>
                    </w:rPr>
                  </w:pPr>
                  <w:r w:rsidRPr="00EB3EB1">
                    <w:rPr>
                      <w:b/>
                      <w:sz w:val="22"/>
                      <w:szCs w:val="22"/>
                    </w:rPr>
                    <w:t>Nepoľnohospodárska pôda</w:t>
                  </w:r>
                </w:p>
              </w:tc>
              <w:tc>
                <w:tcPr>
                  <w:tcW w:w="992" w:type="dxa"/>
                  <w:tcBorders>
                    <w:top w:val="single" w:sz="4" w:space="0" w:color="auto"/>
                    <w:left w:val="single" w:sz="4" w:space="0" w:color="auto"/>
                    <w:bottom w:val="single" w:sz="4" w:space="0" w:color="auto"/>
                    <w:right w:val="single" w:sz="4" w:space="0" w:color="auto"/>
                  </w:tcBorders>
                  <w:vAlign w:val="bottom"/>
                </w:tcPr>
                <w:p w14:paraId="79AE2D29" w14:textId="77777777" w:rsidR="00166C5C" w:rsidRPr="00EB3EB1" w:rsidRDefault="00166C5C" w:rsidP="00166C5C">
                  <w:pPr>
                    <w:snapToGrid w:val="0"/>
                    <w:jc w:val="right"/>
                    <w:rPr>
                      <w:sz w:val="20"/>
                      <w:szCs w:val="20"/>
                    </w:rPr>
                  </w:pPr>
                  <w:r w:rsidRPr="00EB3EB1">
                    <w:rPr>
                      <w:b/>
                      <w:bCs/>
                      <w:sz w:val="20"/>
                      <w:szCs w:val="20"/>
                    </w:rPr>
                    <w:t>724 439</w:t>
                  </w:r>
                </w:p>
              </w:tc>
              <w:tc>
                <w:tcPr>
                  <w:tcW w:w="992" w:type="dxa"/>
                  <w:tcBorders>
                    <w:top w:val="single" w:sz="4" w:space="0" w:color="auto"/>
                    <w:left w:val="single" w:sz="4" w:space="0" w:color="auto"/>
                    <w:bottom w:val="single" w:sz="4" w:space="0" w:color="auto"/>
                    <w:right w:val="single" w:sz="4" w:space="0" w:color="auto"/>
                  </w:tcBorders>
                  <w:vAlign w:val="bottom"/>
                </w:tcPr>
                <w:p w14:paraId="2A0772B6" w14:textId="77777777" w:rsidR="00166C5C" w:rsidRPr="00EB3EB1" w:rsidRDefault="00166C5C" w:rsidP="00166C5C">
                  <w:pPr>
                    <w:snapToGrid w:val="0"/>
                    <w:jc w:val="right"/>
                    <w:rPr>
                      <w:sz w:val="20"/>
                      <w:szCs w:val="20"/>
                    </w:rPr>
                  </w:pPr>
                  <w:r w:rsidRPr="00EB3EB1">
                    <w:rPr>
                      <w:b/>
                      <w:bCs/>
                      <w:sz w:val="20"/>
                      <w:szCs w:val="20"/>
                    </w:rPr>
                    <w:t>724 937</w:t>
                  </w:r>
                </w:p>
              </w:tc>
              <w:tc>
                <w:tcPr>
                  <w:tcW w:w="992" w:type="dxa"/>
                  <w:tcBorders>
                    <w:top w:val="single" w:sz="4" w:space="0" w:color="auto"/>
                    <w:left w:val="single" w:sz="4" w:space="0" w:color="auto"/>
                    <w:bottom w:val="single" w:sz="4" w:space="0" w:color="auto"/>
                    <w:right w:val="single" w:sz="4" w:space="0" w:color="auto"/>
                  </w:tcBorders>
                  <w:vAlign w:val="bottom"/>
                </w:tcPr>
                <w:p w14:paraId="7AC86A7C" w14:textId="77777777" w:rsidR="00166C5C" w:rsidRPr="00EB3EB1" w:rsidRDefault="00166C5C" w:rsidP="00166C5C">
                  <w:pPr>
                    <w:snapToGrid w:val="0"/>
                    <w:jc w:val="right"/>
                    <w:rPr>
                      <w:sz w:val="20"/>
                      <w:szCs w:val="20"/>
                    </w:rPr>
                  </w:pPr>
                  <w:r w:rsidRPr="00EB3EB1">
                    <w:rPr>
                      <w:b/>
                      <w:bCs/>
                      <w:sz w:val="20"/>
                      <w:szCs w:val="20"/>
                    </w:rPr>
                    <w:t>725 268</w:t>
                  </w:r>
                </w:p>
              </w:tc>
              <w:tc>
                <w:tcPr>
                  <w:tcW w:w="1134" w:type="dxa"/>
                  <w:tcBorders>
                    <w:top w:val="single" w:sz="4" w:space="0" w:color="auto"/>
                    <w:left w:val="single" w:sz="4" w:space="0" w:color="auto"/>
                    <w:bottom w:val="single" w:sz="4" w:space="0" w:color="auto"/>
                    <w:right w:val="single" w:sz="4" w:space="0" w:color="auto"/>
                  </w:tcBorders>
                  <w:vAlign w:val="bottom"/>
                </w:tcPr>
                <w:p w14:paraId="75AA03FD" w14:textId="77777777" w:rsidR="00166C5C" w:rsidRPr="00EB3EB1" w:rsidRDefault="00166C5C" w:rsidP="00166C5C">
                  <w:pPr>
                    <w:snapToGrid w:val="0"/>
                    <w:jc w:val="right"/>
                    <w:rPr>
                      <w:sz w:val="20"/>
                      <w:szCs w:val="20"/>
                    </w:rPr>
                  </w:pPr>
                  <w:r w:rsidRPr="00EB3EB1">
                    <w:rPr>
                      <w:b/>
                      <w:bCs/>
                      <w:sz w:val="20"/>
                      <w:szCs w:val="20"/>
                    </w:rPr>
                    <w:t>725 268</w:t>
                  </w: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6680550" w14:textId="77777777" w:rsidR="00166C5C" w:rsidRPr="00EB3EB1" w:rsidRDefault="00166C5C" w:rsidP="00166C5C">
                  <w:pPr>
                    <w:snapToGrid w:val="0"/>
                    <w:jc w:val="right"/>
                    <w:rPr>
                      <w:sz w:val="20"/>
                      <w:szCs w:val="20"/>
                    </w:rPr>
                  </w:pPr>
                  <w:r w:rsidRPr="00EB3EB1">
                    <w:rPr>
                      <w:b/>
                      <w:bCs/>
                      <w:sz w:val="20"/>
                      <w:szCs w:val="20"/>
                    </w:rPr>
                    <w:t>729 371</w:t>
                  </w:r>
                </w:p>
              </w:tc>
              <w:tc>
                <w:tcPr>
                  <w:tcW w:w="890" w:type="dxa"/>
                  <w:tcBorders>
                    <w:top w:val="single" w:sz="4" w:space="0" w:color="auto"/>
                    <w:left w:val="single" w:sz="4" w:space="0" w:color="auto"/>
                    <w:bottom w:val="single" w:sz="4" w:space="0" w:color="auto"/>
                    <w:right w:val="single" w:sz="4" w:space="0" w:color="auto"/>
                  </w:tcBorders>
                  <w:vAlign w:val="bottom"/>
                </w:tcPr>
                <w:p w14:paraId="2FA0800A" w14:textId="77777777" w:rsidR="00166C5C" w:rsidRPr="00EB3EB1" w:rsidRDefault="00166C5C" w:rsidP="00166C5C">
                  <w:pPr>
                    <w:snapToGrid w:val="0"/>
                    <w:jc w:val="right"/>
                    <w:rPr>
                      <w:sz w:val="20"/>
                      <w:szCs w:val="20"/>
                    </w:rPr>
                  </w:pPr>
                  <w:r w:rsidRPr="00EB3EB1">
                    <w:rPr>
                      <w:b/>
                      <w:bCs/>
                      <w:sz w:val="20"/>
                      <w:szCs w:val="20"/>
                    </w:rPr>
                    <w:t>729 371</w:t>
                  </w:r>
                </w:p>
              </w:tc>
              <w:tc>
                <w:tcPr>
                  <w:tcW w:w="944" w:type="dxa"/>
                  <w:tcBorders>
                    <w:top w:val="single" w:sz="4" w:space="0" w:color="auto"/>
                    <w:left w:val="single" w:sz="4" w:space="0" w:color="auto"/>
                    <w:bottom w:val="single" w:sz="4" w:space="0" w:color="auto"/>
                    <w:right w:val="single" w:sz="4" w:space="0" w:color="auto"/>
                  </w:tcBorders>
                  <w:vAlign w:val="bottom"/>
                </w:tcPr>
                <w:p w14:paraId="3B5CDF64" w14:textId="77777777" w:rsidR="00166C5C" w:rsidRPr="00EB3EB1" w:rsidRDefault="00166C5C" w:rsidP="00166C5C">
                  <w:pPr>
                    <w:snapToGrid w:val="0"/>
                    <w:jc w:val="right"/>
                    <w:rPr>
                      <w:sz w:val="20"/>
                      <w:szCs w:val="20"/>
                    </w:rPr>
                  </w:pPr>
                  <w:r w:rsidRPr="00EB3EB1">
                    <w:rPr>
                      <w:b/>
                      <w:bCs/>
                      <w:sz w:val="20"/>
                      <w:szCs w:val="20"/>
                    </w:rPr>
                    <w:t>729 439</w:t>
                  </w:r>
                </w:p>
              </w:tc>
              <w:tc>
                <w:tcPr>
                  <w:tcW w:w="944" w:type="dxa"/>
                  <w:tcBorders>
                    <w:top w:val="single" w:sz="4" w:space="0" w:color="auto"/>
                    <w:left w:val="single" w:sz="4" w:space="0" w:color="auto"/>
                    <w:bottom w:val="single" w:sz="4" w:space="0" w:color="auto"/>
                    <w:right w:val="single" w:sz="4" w:space="0" w:color="auto"/>
                  </w:tcBorders>
                  <w:vAlign w:val="bottom"/>
                </w:tcPr>
                <w:p w14:paraId="74F2DE69" w14:textId="77777777" w:rsidR="00166C5C" w:rsidRPr="00EB3EB1" w:rsidRDefault="00166C5C" w:rsidP="00166C5C">
                  <w:pPr>
                    <w:snapToGrid w:val="0"/>
                    <w:jc w:val="right"/>
                    <w:rPr>
                      <w:sz w:val="20"/>
                      <w:szCs w:val="20"/>
                    </w:rPr>
                  </w:pPr>
                  <w:r w:rsidRPr="00EB3EB1">
                    <w:rPr>
                      <w:b/>
                      <w:bCs/>
                      <w:sz w:val="20"/>
                      <w:szCs w:val="20"/>
                    </w:rPr>
                    <w:t>732013</w:t>
                  </w:r>
                </w:p>
              </w:tc>
            </w:tr>
            <w:tr w:rsidR="00727852" w:rsidRPr="00EB3EB1" w14:paraId="5BBACD9F"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2BC2FB" w14:textId="77777777" w:rsidR="00166C5C" w:rsidRPr="00EB3EB1" w:rsidRDefault="00166C5C" w:rsidP="00166C5C">
                  <w:pPr>
                    <w:snapToGrid w:val="0"/>
                  </w:pPr>
                  <w:r w:rsidRPr="00EB3EB1">
                    <w:rPr>
                      <w:sz w:val="22"/>
                      <w:szCs w:val="22"/>
                    </w:rPr>
                    <w:t>Lesný pozemok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E3FFA2" w14:textId="77777777" w:rsidR="00166C5C" w:rsidRPr="00EB3EB1" w:rsidRDefault="00166C5C" w:rsidP="00166C5C">
                  <w:pPr>
                    <w:snapToGrid w:val="0"/>
                    <w:jc w:val="right"/>
                    <w:rPr>
                      <w:sz w:val="20"/>
                      <w:szCs w:val="20"/>
                    </w:rPr>
                  </w:pPr>
                  <w:r w:rsidRPr="00EB3EB1">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2D2CBC8" w14:textId="77777777" w:rsidR="00166C5C" w:rsidRPr="00EB3EB1" w:rsidRDefault="00166C5C" w:rsidP="00166C5C">
                  <w:pPr>
                    <w:snapToGrid w:val="0"/>
                    <w:jc w:val="right"/>
                    <w:rPr>
                      <w:sz w:val="20"/>
                      <w:szCs w:val="20"/>
                    </w:rPr>
                  </w:pPr>
                  <w:r w:rsidRPr="00EB3EB1">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BE0A101" w14:textId="77777777" w:rsidR="00166C5C" w:rsidRPr="00EB3EB1" w:rsidRDefault="00166C5C" w:rsidP="00166C5C">
                  <w:pPr>
                    <w:snapToGrid w:val="0"/>
                    <w:jc w:val="right"/>
                    <w:rPr>
                      <w:sz w:val="20"/>
                      <w:szCs w:val="20"/>
                    </w:rPr>
                  </w:pPr>
                  <w:r w:rsidRPr="00EB3EB1">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8D8C0B" w14:textId="77777777" w:rsidR="00166C5C" w:rsidRPr="00EB3EB1" w:rsidRDefault="00166C5C" w:rsidP="00166C5C">
                  <w:pPr>
                    <w:snapToGrid w:val="0"/>
                    <w:jc w:val="right"/>
                    <w:rPr>
                      <w:sz w:val="20"/>
                      <w:szCs w:val="20"/>
                    </w:rPr>
                  </w:pPr>
                  <w:r w:rsidRPr="00EB3EB1">
                    <w:rPr>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422BF4" w14:textId="77777777" w:rsidR="00166C5C" w:rsidRPr="00EB3EB1" w:rsidRDefault="00166C5C" w:rsidP="00166C5C">
                  <w:pPr>
                    <w:snapToGrid w:val="0"/>
                    <w:jc w:val="right"/>
                    <w:rPr>
                      <w:sz w:val="20"/>
                      <w:szCs w:val="20"/>
                    </w:rPr>
                  </w:pPr>
                  <w:r w:rsidRPr="00EB3EB1">
                    <w:rPr>
                      <w:sz w:val="20"/>
                      <w:szCs w:val="20"/>
                    </w:rPr>
                    <w:t>0</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4D9D250E" w14:textId="77777777" w:rsidR="00166C5C" w:rsidRPr="00EB3EB1" w:rsidRDefault="00166C5C" w:rsidP="00166C5C">
                  <w:pPr>
                    <w:snapToGrid w:val="0"/>
                    <w:jc w:val="right"/>
                    <w:rPr>
                      <w:sz w:val="20"/>
                      <w:szCs w:val="20"/>
                    </w:rPr>
                  </w:pPr>
                  <w:r w:rsidRPr="00EB3EB1">
                    <w:rPr>
                      <w:sz w:val="20"/>
                      <w:szCs w:val="20"/>
                    </w:rPr>
                    <w:t>0</w:t>
                  </w:r>
                </w:p>
              </w:tc>
              <w:tc>
                <w:tcPr>
                  <w:tcW w:w="944" w:type="dxa"/>
                  <w:tcBorders>
                    <w:top w:val="single" w:sz="4" w:space="0" w:color="auto"/>
                    <w:left w:val="single" w:sz="4" w:space="0" w:color="auto"/>
                    <w:bottom w:val="single" w:sz="4" w:space="0" w:color="auto"/>
                    <w:right w:val="single" w:sz="4" w:space="0" w:color="auto"/>
                  </w:tcBorders>
                  <w:vAlign w:val="bottom"/>
                </w:tcPr>
                <w:p w14:paraId="20A355C4" w14:textId="77777777" w:rsidR="00166C5C" w:rsidRPr="00EB3EB1" w:rsidRDefault="00166C5C" w:rsidP="00166C5C">
                  <w:pPr>
                    <w:snapToGrid w:val="0"/>
                    <w:jc w:val="right"/>
                    <w:rPr>
                      <w:sz w:val="20"/>
                      <w:szCs w:val="20"/>
                    </w:rPr>
                  </w:pPr>
                  <w:r w:rsidRPr="00EB3EB1">
                    <w:rPr>
                      <w:sz w:val="20"/>
                      <w:szCs w:val="20"/>
                    </w:rPr>
                    <w:t>0</w:t>
                  </w:r>
                </w:p>
              </w:tc>
              <w:tc>
                <w:tcPr>
                  <w:tcW w:w="944" w:type="dxa"/>
                  <w:tcBorders>
                    <w:top w:val="single" w:sz="4" w:space="0" w:color="auto"/>
                    <w:left w:val="single" w:sz="4" w:space="0" w:color="auto"/>
                    <w:bottom w:val="single" w:sz="4" w:space="0" w:color="auto"/>
                    <w:right w:val="single" w:sz="4" w:space="0" w:color="auto"/>
                  </w:tcBorders>
                  <w:vAlign w:val="bottom"/>
                </w:tcPr>
                <w:p w14:paraId="351E0537" w14:textId="77777777" w:rsidR="00166C5C" w:rsidRPr="00EB3EB1" w:rsidRDefault="00166C5C" w:rsidP="00166C5C">
                  <w:pPr>
                    <w:snapToGrid w:val="0"/>
                    <w:jc w:val="right"/>
                    <w:rPr>
                      <w:color w:val="000000"/>
                      <w:sz w:val="20"/>
                      <w:szCs w:val="20"/>
                    </w:rPr>
                  </w:pPr>
                  <w:r w:rsidRPr="00EB3EB1">
                    <w:rPr>
                      <w:sz w:val="20"/>
                      <w:szCs w:val="20"/>
                    </w:rPr>
                    <w:t>0</w:t>
                  </w:r>
                </w:p>
              </w:tc>
            </w:tr>
            <w:tr w:rsidR="00727852" w:rsidRPr="00EB3EB1" w14:paraId="32C58A26"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6F20E8" w14:textId="77777777" w:rsidR="00166C5C" w:rsidRPr="00EB3EB1" w:rsidRDefault="00166C5C" w:rsidP="00166C5C">
                  <w:pPr>
                    <w:snapToGrid w:val="0"/>
                  </w:pPr>
                  <w:r w:rsidRPr="00EB3EB1">
                    <w:rPr>
                      <w:sz w:val="22"/>
                      <w:szCs w:val="22"/>
                    </w:rPr>
                    <w:t>Vodné plochy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A4E3D72" w14:textId="77777777" w:rsidR="00166C5C" w:rsidRPr="00EB3EB1" w:rsidRDefault="00166C5C" w:rsidP="00166C5C">
                  <w:pPr>
                    <w:snapToGrid w:val="0"/>
                    <w:jc w:val="right"/>
                    <w:rPr>
                      <w:sz w:val="20"/>
                      <w:szCs w:val="20"/>
                    </w:rPr>
                  </w:pPr>
                  <w:r w:rsidRPr="00EB3EB1">
                    <w:rPr>
                      <w:sz w:val="20"/>
                      <w:szCs w:val="20"/>
                    </w:rPr>
                    <w:t>64 031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6981E19" w14:textId="77777777" w:rsidR="00166C5C" w:rsidRPr="00EB3EB1" w:rsidRDefault="00166C5C" w:rsidP="00166C5C">
                  <w:pPr>
                    <w:snapToGrid w:val="0"/>
                    <w:jc w:val="right"/>
                    <w:rPr>
                      <w:sz w:val="20"/>
                      <w:szCs w:val="20"/>
                    </w:rPr>
                  </w:pPr>
                  <w:r w:rsidRPr="00EB3EB1">
                    <w:rPr>
                      <w:sz w:val="20"/>
                      <w:szCs w:val="20"/>
                    </w:rPr>
                    <w:t>64 031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4C77D34" w14:textId="77777777" w:rsidR="00166C5C" w:rsidRPr="00EB3EB1" w:rsidRDefault="00166C5C" w:rsidP="00166C5C">
                  <w:pPr>
                    <w:snapToGrid w:val="0"/>
                    <w:jc w:val="right"/>
                    <w:rPr>
                      <w:sz w:val="20"/>
                      <w:szCs w:val="20"/>
                    </w:rPr>
                  </w:pPr>
                  <w:r w:rsidRPr="00EB3EB1">
                    <w:rPr>
                      <w:sz w:val="20"/>
                      <w:szCs w:val="20"/>
                    </w:rPr>
                    <w:t>64 031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41AD861" w14:textId="77777777" w:rsidR="00166C5C" w:rsidRPr="00EB3EB1" w:rsidRDefault="00166C5C" w:rsidP="00166C5C">
                  <w:pPr>
                    <w:snapToGrid w:val="0"/>
                    <w:jc w:val="right"/>
                    <w:rPr>
                      <w:sz w:val="20"/>
                      <w:szCs w:val="20"/>
                    </w:rPr>
                  </w:pPr>
                  <w:r w:rsidRPr="00EB3EB1">
                    <w:rPr>
                      <w:sz w:val="20"/>
                      <w:szCs w:val="20"/>
                    </w:rPr>
                    <w:t>64 031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EBECAF" w14:textId="77777777" w:rsidR="00166C5C" w:rsidRPr="00EB3EB1" w:rsidRDefault="00166C5C" w:rsidP="00166C5C">
                  <w:pPr>
                    <w:snapToGrid w:val="0"/>
                    <w:jc w:val="right"/>
                    <w:rPr>
                      <w:sz w:val="20"/>
                      <w:szCs w:val="20"/>
                    </w:rPr>
                  </w:pPr>
                  <w:r w:rsidRPr="00EB3EB1">
                    <w:rPr>
                      <w:sz w:val="20"/>
                      <w:szCs w:val="20"/>
                    </w:rPr>
                    <w:t>64 031</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29E3E1B3" w14:textId="77777777" w:rsidR="00166C5C" w:rsidRPr="00EB3EB1" w:rsidRDefault="00166C5C" w:rsidP="00166C5C">
                  <w:pPr>
                    <w:snapToGrid w:val="0"/>
                    <w:jc w:val="right"/>
                    <w:rPr>
                      <w:sz w:val="20"/>
                      <w:szCs w:val="20"/>
                    </w:rPr>
                  </w:pPr>
                  <w:r w:rsidRPr="00EB3EB1">
                    <w:rPr>
                      <w:sz w:val="20"/>
                      <w:szCs w:val="20"/>
                    </w:rPr>
                    <w:t>64 031</w:t>
                  </w:r>
                </w:p>
              </w:tc>
              <w:tc>
                <w:tcPr>
                  <w:tcW w:w="944" w:type="dxa"/>
                  <w:tcBorders>
                    <w:top w:val="single" w:sz="4" w:space="0" w:color="auto"/>
                    <w:left w:val="single" w:sz="4" w:space="0" w:color="auto"/>
                    <w:bottom w:val="single" w:sz="4" w:space="0" w:color="auto"/>
                    <w:right w:val="single" w:sz="4" w:space="0" w:color="auto"/>
                  </w:tcBorders>
                  <w:vAlign w:val="bottom"/>
                </w:tcPr>
                <w:p w14:paraId="265647A0" w14:textId="77777777" w:rsidR="00166C5C" w:rsidRPr="00EB3EB1" w:rsidRDefault="00881825" w:rsidP="00166C5C">
                  <w:pPr>
                    <w:snapToGrid w:val="0"/>
                    <w:jc w:val="right"/>
                    <w:rPr>
                      <w:sz w:val="20"/>
                      <w:szCs w:val="20"/>
                    </w:rPr>
                  </w:pPr>
                  <w:r>
                    <w:rPr>
                      <w:sz w:val="20"/>
                      <w:szCs w:val="20"/>
                    </w:rPr>
                    <w:t>64 031</w:t>
                  </w:r>
                </w:p>
              </w:tc>
              <w:tc>
                <w:tcPr>
                  <w:tcW w:w="944" w:type="dxa"/>
                  <w:tcBorders>
                    <w:top w:val="single" w:sz="4" w:space="0" w:color="auto"/>
                    <w:left w:val="single" w:sz="4" w:space="0" w:color="auto"/>
                    <w:bottom w:val="single" w:sz="4" w:space="0" w:color="auto"/>
                    <w:right w:val="single" w:sz="4" w:space="0" w:color="auto"/>
                  </w:tcBorders>
                  <w:vAlign w:val="bottom"/>
                </w:tcPr>
                <w:p w14:paraId="5706966C" w14:textId="77777777" w:rsidR="00166C5C" w:rsidRPr="00EB3EB1" w:rsidRDefault="00166C5C" w:rsidP="00166C5C">
                  <w:pPr>
                    <w:snapToGrid w:val="0"/>
                    <w:jc w:val="right"/>
                    <w:rPr>
                      <w:sz w:val="20"/>
                      <w:szCs w:val="20"/>
                    </w:rPr>
                  </w:pPr>
                  <w:r w:rsidRPr="00EB3EB1">
                    <w:rPr>
                      <w:sz w:val="20"/>
                      <w:szCs w:val="20"/>
                    </w:rPr>
                    <w:t>64031</w:t>
                  </w:r>
                </w:p>
              </w:tc>
            </w:tr>
            <w:tr w:rsidR="00727852" w:rsidRPr="00EB3EB1" w14:paraId="3E5FFBE2"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F519045" w14:textId="77777777" w:rsidR="00166C5C" w:rsidRPr="00EB3EB1" w:rsidRDefault="00166C5C" w:rsidP="00166C5C">
                  <w:pPr>
                    <w:snapToGrid w:val="0"/>
                  </w:pPr>
                  <w:r w:rsidRPr="00EB3EB1">
                    <w:rPr>
                      <w:sz w:val="22"/>
                      <w:szCs w:val="22"/>
                    </w:rPr>
                    <w:t>Zastavané plochy a nádvoria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718974F" w14:textId="77777777" w:rsidR="00166C5C" w:rsidRPr="00EB3EB1" w:rsidRDefault="00166C5C" w:rsidP="00166C5C">
                  <w:pPr>
                    <w:snapToGrid w:val="0"/>
                    <w:jc w:val="right"/>
                    <w:rPr>
                      <w:sz w:val="20"/>
                      <w:szCs w:val="20"/>
                    </w:rPr>
                  </w:pPr>
                  <w:r w:rsidRPr="00EB3EB1">
                    <w:rPr>
                      <w:sz w:val="20"/>
                      <w:szCs w:val="20"/>
                    </w:rPr>
                    <w:t>258 012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5718F48" w14:textId="77777777" w:rsidR="00166C5C" w:rsidRPr="00EB3EB1" w:rsidRDefault="00166C5C" w:rsidP="00166C5C">
                  <w:pPr>
                    <w:snapToGrid w:val="0"/>
                    <w:jc w:val="right"/>
                    <w:rPr>
                      <w:sz w:val="20"/>
                      <w:szCs w:val="20"/>
                    </w:rPr>
                  </w:pPr>
                  <w:r w:rsidRPr="00EB3EB1">
                    <w:rPr>
                      <w:sz w:val="20"/>
                      <w:szCs w:val="20"/>
                    </w:rPr>
                    <w:t>258 510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092B856" w14:textId="77777777" w:rsidR="00166C5C" w:rsidRPr="00EB3EB1" w:rsidRDefault="00166C5C" w:rsidP="00166C5C">
                  <w:pPr>
                    <w:snapToGrid w:val="0"/>
                    <w:jc w:val="right"/>
                    <w:rPr>
                      <w:sz w:val="20"/>
                      <w:szCs w:val="20"/>
                    </w:rPr>
                  </w:pPr>
                  <w:r w:rsidRPr="00EB3EB1">
                    <w:rPr>
                      <w:sz w:val="20"/>
                      <w:szCs w:val="20"/>
                    </w:rPr>
                    <w:t>258 510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7B6ACC3" w14:textId="77777777" w:rsidR="00166C5C" w:rsidRPr="00EB3EB1" w:rsidRDefault="00166C5C" w:rsidP="00166C5C">
                  <w:pPr>
                    <w:snapToGrid w:val="0"/>
                    <w:jc w:val="right"/>
                    <w:rPr>
                      <w:sz w:val="20"/>
                      <w:szCs w:val="20"/>
                    </w:rPr>
                  </w:pPr>
                  <w:r w:rsidRPr="00EB3EB1">
                    <w:rPr>
                      <w:sz w:val="20"/>
                      <w:szCs w:val="20"/>
                    </w:rPr>
                    <w:t>258 510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0E6F70" w14:textId="77777777" w:rsidR="00166C5C" w:rsidRPr="00EB3EB1" w:rsidRDefault="00166C5C" w:rsidP="00166C5C">
                  <w:pPr>
                    <w:snapToGrid w:val="0"/>
                    <w:jc w:val="right"/>
                    <w:rPr>
                      <w:sz w:val="20"/>
                      <w:szCs w:val="20"/>
                    </w:rPr>
                  </w:pPr>
                  <w:r w:rsidRPr="00EB3EB1">
                    <w:rPr>
                      <w:sz w:val="20"/>
                      <w:szCs w:val="20"/>
                    </w:rPr>
                    <w:t>258 510</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12D5D0D1" w14:textId="77777777" w:rsidR="00166C5C" w:rsidRPr="00EB3EB1" w:rsidRDefault="00166C5C" w:rsidP="00166C5C">
                  <w:pPr>
                    <w:snapToGrid w:val="0"/>
                    <w:jc w:val="right"/>
                    <w:rPr>
                      <w:sz w:val="20"/>
                      <w:szCs w:val="20"/>
                    </w:rPr>
                  </w:pPr>
                  <w:r w:rsidRPr="00EB3EB1">
                    <w:rPr>
                      <w:sz w:val="20"/>
                      <w:szCs w:val="20"/>
                    </w:rPr>
                    <w:t>261 910</w:t>
                  </w:r>
                </w:p>
              </w:tc>
              <w:tc>
                <w:tcPr>
                  <w:tcW w:w="944" w:type="dxa"/>
                  <w:tcBorders>
                    <w:top w:val="single" w:sz="4" w:space="0" w:color="auto"/>
                    <w:left w:val="single" w:sz="4" w:space="0" w:color="auto"/>
                    <w:bottom w:val="single" w:sz="4" w:space="0" w:color="auto"/>
                    <w:right w:val="single" w:sz="4" w:space="0" w:color="auto"/>
                  </w:tcBorders>
                  <w:vAlign w:val="bottom"/>
                </w:tcPr>
                <w:p w14:paraId="2FB88D16" w14:textId="77777777" w:rsidR="00166C5C" w:rsidRPr="00EB3EB1" w:rsidRDefault="00166C5C" w:rsidP="00166C5C">
                  <w:pPr>
                    <w:snapToGrid w:val="0"/>
                    <w:jc w:val="right"/>
                    <w:rPr>
                      <w:sz w:val="20"/>
                      <w:szCs w:val="20"/>
                    </w:rPr>
                  </w:pPr>
                  <w:r w:rsidRPr="00EB3EB1">
                    <w:rPr>
                      <w:sz w:val="20"/>
                      <w:szCs w:val="20"/>
                    </w:rPr>
                    <w:t>261 978</w:t>
                  </w:r>
                </w:p>
              </w:tc>
              <w:tc>
                <w:tcPr>
                  <w:tcW w:w="944" w:type="dxa"/>
                  <w:tcBorders>
                    <w:top w:val="single" w:sz="4" w:space="0" w:color="auto"/>
                    <w:left w:val="single" w:sz="4" w:space="0" w:color="auto"/>
                    <w:bottom w:val="single" w:sz="4" w:space="0" w:color="auto"/>
                    <w:right w:val="single" w:sz="4" w:space="0" w:color="auto"/>
                  </w:tcBorders>
                  <w:vAlign w:val="bottom"/>
                </w:tcPr>
                <w:p w14:paraId="56095072" w14:textId="77777777" w:rsidR="00166C5C" w:rsidRPr="00EB3EB1" w:rsidRDefault="00166C5C" w:rsidP="00166C5C">
                  <w:pPr>
                    <w:snapToGrid w:val="0"/>
                    <w:jc w:val="right"/>
                    <w:rPr>
                      <w:sz w:val="20"/>
                      <w:szCs w:val="20"/>
                    </w:rPr>
                  </w:pPr>
                  <w:r w:rsidRPr="00EB3EB1">
                    <w:rPr>
                      <w:sz w:val="20"/>
                      <w:szCs w:val="20"/>
                    </w:rPr>
                    <w:t>261978</w:t>
                  </w:r>
                </w:p>
              </w:tc>
            </w:tr>
            <w:tr w:rsidR="00166C5C" w:rsidRPr="00EB3EB1" w14:paraId="277D0116"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4ED81C" w14:textId="77777777" w:rsidR="00166C5C" w:rsidRPr="00EB3EB1" w:rsidRDefault="00166C5C" w:rsidP="00166C5C">
                  <w:pPr>
                    <w:snapToGrid w:val="0"/>
                  </w:pPr>
                  <w:r w:rsidRPr="00EB3EB1">
                    <w:rPr>
                      <w:sz w:val="22"/>
                      <w:szCs w:val="22"/>
                    </w:rPr>
                    <w:t>Ostatné plochy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2C556D5" w14:textId="77777777" w:rsidR="00166C5C" w:rsidRPr="00EB3EB1" w:rsidRDefault="00166C5C" w:rsidP="00166C5C">
                  <w:pPr>
                    <w:snapToGrid w:val="0"/>
                    <w:jc w:val="right"/>
                    <w:rPr>
                      <w:sz w:val="20"/>
                      <w:szCs w:val="20"/>
                    </w:rPr>
                  </w:pPr>
                  <w:r w:rsidRPr="00EB3EB1">
                    <w:rPr>
                      <w:sz w:val="20"/>
                      <w:szCs w:val="20"/>
                    </w:rPr>
                    <w:t>402 396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7A0E6BF" w14:textId="77777777" w:rsidR="00166C5C" w:rsidRPr="00EB3EB1" w:rsidRDefault="00166C5C" w:rsidP="00166C5C">
                  <w:pPr>
                    <w:snapToGrid w:val="0"/>
                    <w:jc w:val="right"/>
                    <w:rPr>
                      <w:sz w:val="20"/>
                      <w:szCs w:val="20"/>
                    </w:rPr>
                  </w:pPr>
                  <w:r w:rsidRPr="00EB3EB1">
                    <w:rPr>
                      <w:sz w:val="20"/>
                      <w:szCs w:val="20"/>
                    </w:rPr>
                    <w:t>402 396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C11529" w14:textId="77777777" w:rsidR="00166C5C" w:rsidRPr="00EB3EB1" w:rsidRDefault="00166C5C" w:rsidP="00166C5C">
                  <w:pPr>
                    <w:snapToGrid w:val="0"/>
                    <w:jc w:val="right"/>
                    <w:rPr>
                      <w:sz w:val="20"/>
                      <w:szCs w:val="20"/>
                    </w:rPr>
                  </w:pPr>
                  <w:r w:rsidRPr="00EB3EB1">
                    <w:rPr>
                      <w:sz w:val="20"/>
                      <w:szCs w:val="20"/>
                    </w:rPr>
                    <w:t>402 727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45587AE" w14:textId="77777777" w:rsidR="00166C5C" w:rsidRPr="00EB3EB1" w:rsidRDefault="00166C5C" w:rsidP="00166C5C">
                  <w:pPr>
                    <w:snapToGrid w:val="0"/>
                    <w:jc w:val="right"/>
                    <w:rPr>
                      <w:sz w:val="20"/>
                      <w:szCs w:val="20"/>
                    </w:rPr>
                  </w:pPr>
                  <w:r w:rsidRPr="00EB3EB1">
                    <w:rPr>
                      <w:sz w:val="20"/>
                      <w:szCs w:val="20"/>
                    </w:rPr>
                    <w:t>402 727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430A7C" w14:textId="77777777" w:rsidR="00166C5C" w:rsidRPr="00EB3EB1" w:rsidRDefault="00166C5C" w:rsidP="00166C5C">
                  <w:pPr>
                    <w:snapToGrid w:val="0"/>
                    <w:jc w:val="right"/>
                    <w:rPr>
                      <w:sz w:val="20"/>
                      <w:szCs w:val="20"/>
                    </w:rPr>
                  </w:pPr>
                  <w:r w:rsidRPr="00EB3EB1">
                    <w:rPr>
                      <w:sz w:val="20"/>
                      <w:szCs w:val="20"/>
                    </w:rPr>
                    <w:t>406 830</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66F5FC94" w14:textId="77777777" w:rsidR="00166C5C" w:rsidRPr="00EB3EB1" w:rsidRDefault="00166C5C" w:rsidP="00166C5C">
                  <w:pPr>
                    <w:snapToGrid w:val="0"/>
                    <w:jc w:val="right"/>
                    <w:rPr>
                      <w:sz w:val="20"/>
                      <w:szCs w:val="20"/>
                    </w:rPr>
                  </w:pPr>
                  <w:r w:rsidRPr="00EB3EB1">
                    <w:rPr>
                      <w:sz w:val="20"/>
                      <w:szCs w:val="20"/>
                    </w:rPr>
                    <w:t>403 430</w:t>
                  </w:r>
                </w:p>
              </w:tc>
              <w:tc>
                <w:tcPr>
                  <w:tcW w:w="944" w:type="dxa"/>
                  <w:tcBorders>
                    <w:top w:val="single" w:sz="4" w:space="0" w:color="auto"/>
                    <w:left w:val="single" w:sz="4" w:space="0" w:color="auto"/>
                    <w:bottom w:val="single" w:sz="4" w:space="0" w:color="auto"/>
                    <w:right w:val="single" w:sz="4" w:space="0" w:color="auto"/>
                  </w:tcBorders>
                  <w:vAlign w:val="bottom"/>
                </w:tcPr>
                <w:p w14:paraId="05E7A930" w14:textId="77777777" w:rsidR="00166C5C" w:rsidRPr="00EB3EB1" w:rsidRDefault="00166C5C" w:rsidP="00166C5C">
                  <w:pPr>
                    <w:snapToGrid w:val="0"/>
                    <w:jc w:val="right"/>
                    <w:rPr>
                      <w:sz w:val="20"/>
                      <w:szCs w:val="20"/>
                    </w:rPr>
                  </w:pPr>
                  <w:r w:rsidRPr="00EB3EB1">
                    <w:rPr>
                      <w:sz w:val="20"/>
                      <w:szCs w:val="20"/>
                    </w:rPr>
                    <w:t>403 430</w:t>
                  </w:r>
                </w:p>
              </w:tc>
              <w:tc>
                <w:tcPr>
                  <w:tcW w:w="944" w:type="dxa"/>
                  <w:tcBorders>
                    <w:top w:val="single" w:sz="4" w:space="0" w:color="auto"/>
                    <w:left w:val="single" w:sz="4" w:space="0" w:color="auto"/>
                    <w:bottom w:val="single" w:sz="4" w:space="0" w:color="auto"/>
                    <w:right w:val="single" w:sz="4" w:space="0" w:color="auto"/>
                  </w:tcBorders>
                  <w:vAlign w:val="bottom"/>
                </w:tcPr>
                <w:p w14:paraId="23524DBD" w14:textId="77777777" w:rsidR="00166C5C" w:rsidRPr="00EB3EB1" w:rsidRDefault="00166C5C" w:rsidP="00166C5C">
                  <w:pPr>
                    <w:snapToGrid w:val="0"/>
                    <w:jc w:val="right"/>
                    <w:rPr>
                      <w:color w:val="000000"/>
                      <w:sz w:val="20"/>
                      <w:szCs w:val="20"/>
                    </w:rPr>
                  </w:pPr>
                  <w:r w:rsidRPr="00EB3EB1">
                    <w:rPr>
                      <w:sz w:val="20"/>
                      <w:szCs w:val="20"/>
                    </w:rPr>
                    <w:t>406004</w:t>
                  </w:r>
                </w:p>
              </w:tc>
            </w:tr>
            <w:tr w:rsidR="00727852" w:rsidRPr="00EB3EB1" w14:paraId="2FC554BF" w14:textId="77777777" w:rsidTr="00727852">
              <w:tc>
                <w:tcPr>
                  <w:tcW w:w="17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9F7007" w14:textId="77777777" w:rsidR="00166C5C" w:rsidRPr="00EB3EB1" w:rsidRDefault="00166C5C" w:rsidP="00166C5C">
                  <w:pPr>
                    <w:snapToGrid w:val="0"/>
                    <w:rPr>
                      <w:b/>
                      <w:bCs/>
                    </w:rPr>
                  </w:pPr>
                  <w:r w:rsidRPr="00EB3EB1">
                    <w:rPr>
                      <w:b/>
                      <w:bCs/>
                      <w:sz w:val="22"/>
                      <w:szCs w:val="22"/>
                    </w:rPr>
                    <w:t>Celková výmera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C997783" w14:textId="77777777" w:rsidR="00166C5C" w:rsidRPr="00EB3EB1" w:rsidRDefault="00166C5C" w:rsidP="00166C5C">
                  <w:pPr>
                    <w:snapToGrid w:val="0"/>
                    <w:jc w:val="right"/>
                    <w:rPr>
                      <w:b/>
                      <w:bCs/>
                      <w:sz w:val="20"/>
                      <w:szCs w:val="20"/>
                    </w:rPr>
                  </w:pPr>
                  <w:r w:rsidRPr="00EB3EB1">
                    <w:rPr>
                      <w:b/>
                      <w:bCs/>
                      <w:sz w:val="20"/>
                      <w:szCs w:val="20"/>
                    </w:rPr>
                    <w:t>3 480 861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68AB490" w14:textId="77777777" w:rsidR="00166C5C" w:rsidRPr="00EB3EB1" w:rsidRDefault="00166C5C" w:rsidP="00166C5C">
                  <w:pPr>
                    <w:snapToGrid w:val="0"/>
                    <w:jc w:val="right"/>
                    <w:rPr>
                      <w:b/>
                      <w:bCs/>
                      <w:sz w:val="20"/>
                      <w:szCs w:val="20"/>
                    </w:rPr>
                  </w:pPr>
                  <w:r w:rsidRPr="00EB3EB1">
                    <w:rPr>
                      <w:b/>
                      <w:bCs/>
                      <w:sz w:val="20"/>
                      <w:szCs w:val="20"/>
                    </w:rPr>
                    <w:t>3 480 861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23D9A55" w14:textId="77777777" w:rsidR="00166C5C" w:rsidRPr="00EB3EB1" w:rsidRDefault="00166C5C" w:rsidP="00166C5C">
                  <w:pPr>
                    <w:snapToGrid w:val="0"/>
                    <w:jc w:val="right"/>
                    <w:rPr>
                      <w:b/>
                      <w:bCs/>
                      <w:sz w:val="20"/>
                      <w:szCs w:val="20"/>
                    </w:rPr>
                  </w:pPr>
                  <w:r w:rsidRPr="00EB3EB1">
                    <w:rPr>
                      <w:b/>
                      <w:bCs/>
                      <w:sz w:val="20"/>
                      <w:szCs w:val="20"/>
                    </w:rPr>
                    <w:t>3 480 861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0567430" w14:textId="77777777" w:rsidR="00166C5C" w:rsidRPr="00EB3EB1" w:rsidRDefault="00166C5C" w:rsidP="00166C5C">
                  <w:pPr>
                    <w:snapToGrid w:val="0"/>
                    <w:jc w:val="right"/>
                    <w:rPr>
                      <w:b/>
                      <w:bCs/>
                      <w:sz w:val="20"/>
                      <w:szCs w:val="20"/>
                    </w:rPr>
                  </w:pPr>
                  <w:r w:rsidRPr="00EB3EB1">
                    <w:rPr>
                      <w:b/>
                      <w:bCs/>
                      <w:sz w:val="20"/>
                      <w:szCs w:val="20"/>
                    </w:rPr>
                    <w:t>3 480 861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B42FF3" w14:textId="77777777" w:rsidR="00166C5C" w:rsidRPr="00EB3EB1" w:rsidRDefault="00166C5C" w:rsidP="00166C5C">
                  <w:pPr>
                    <w:snapToGrid w:val="0"/>
                    <w:jc w:val="right"/>
                    <w:rPr>
                      <w:b/>
                      <w:bCs/>
                      <w:sz w:val="20"/>
                      <w:szCs w:val="20"/>
                    </w:rPr>
                  </w:pPr>
                  <w:r w:rsidRPr="00EB3EB1">
                    <w:rPr>
                      <w:b/>
                      <w:bCs/>
                      <w:sz w:val="20"/>
                      <w:szCs w:val="20"/>
                    </w:rPr>
                    <w:t>3 480 861</w:t>
                  </w:r>
                </w:p>
              </w:tc>
              <w:tc>
                <w:tcPr>
                  <w:tcW w:w="890" w:type="dxa"/>
                  <w:tcBorders>
                    <w:top w:val="single" w:sz="4" w:space="0" w:color="auto"/>
                    <w:left w:val="single" w:sz="4" w:space="0" w:color="auto"/>
                    <w:bottom w:val="single" w:sz="4" w:space="0" w:color="auto"/>
                    <w:right w:val="single" w:sz="4" w:space="0" w:color="auto"/>
                  </w:tcBorders>
                  <w:shd w:val="clear" w:color="auto" w:fill="auto"/>
                  <w:vAlign w:val="bottom"/>
                </w:tcPr>
                <w:p w14:paraId="6EA0674C" w14:textId="77777777" w:rsidR="00166C5C" w:rsidRPr="00EB3EB1" w:rsidRDefault="00166C5C" w:rsidP="00166C5C">
                  <w:pPr>
                    <w:snapToGrid w:val="0"/>
                    <w:jc w:val="right"/>
                    <w:rPr>
                      <w:b/>
                      <w:bCs/>
                      <w:sz w:val="20"/>
                      <w:szCs w:val="20"/>
                    </w:rPr>
                  </w:pPr>
                  <w:r w:rsidRPr="00EB3EB1">
                    <w:rPr>
                      <w:b/>
                      <w:bCs/>
                      <w:sz w:val="20"/>
                      <w:szCs w:val="20"/>
                    </w:rPr>
                    <w:t>3 480 861</w:t>
                  </w:r>
                </w:p>
              </w:tc>
              <w:tc>
                <w:tcPr>
                  <w:tcW w:w="944" w:type="dxa"/>
                  <w:tcBorders>
                    <w:top w:val="single" w:sz="4" w:space="0" w:color="auto"/>
                    <w:left w:val="single" w:sz="4" w:space="0" w:color="auto"/>
                    <w:bottom w:val="single" w:sz="4" w:space="0" w:color="auto"/>
                    <w:right w:val="single" w:sz="4" w:space="0" w:color="auto"/>
                  </w:tcBorders>
                  <w:vAlign w:val="bottom"/>
                </w:tcPr>
                <w:p w14:paraId="1AA7CFB7" w14:textId="77777777" w:rsidR="00166C5C" w:rsidRPr="00EB3EB1" w:rsidRDefault="00166C5C" w:rsidP="00166C5C">
                  <w:pPr>
                    <w:snapToGrid w:val="0"/>
                    <w:jc w:val="right"/>
                    <w:rPr>
                      <w:b/>
                      <w:bCs/>
                      <w:sz w:val="20"/>
                      <w:szCs w:val="20"/>
                    </w:rPr>
                  </w:pPr>
                  <w:r w:rsidRPr="00EB3EB1">
                    <w:rPr>
                      <w:b/>
                      <w:bCs/>
                      <w:sz w:val="20"/>
                      <w:szCs w:val="20"/>
                    </w:rPr>
                    <w:t>3 480 861</w:t>
                  </w:r>
                </w:p>
              </w:tc>
              <w:tc>
                <w:tcPr>
                  <w:tcW w:w="944" w:type="dxa"/>
                  <w:tcBorders>
                    <w:top w:val="single" w:sz="4" w:space="0" w:color="auto"/>
                    <w:left w:val="single" w:sz="4" w:space="0" w:color="auto"/>
                    <w:bottom w:val="single" w:sz="4" w:space="0" w:color="auto"/>
                    <w:right w:val="single" w:sz="4" w:space="0" w:color="auto"/>
                  </w:tcBorders>
                  <w:vAlign w:val="bottom"/>
                </w:tcPr>
                <w:p w14:paraId="32D851C2" w14:textId="77777777" w:rsidR="00166C5C" w:rsidRPr="00EB3EB1" w:rsidRDefault="00166C5C" w:rsidP="00166C5C">
                  <w:pPr>
                    <w:snapToGrid w:val="0"/>
                    <w:jc w:val="right"/>
                    <w:rPr>
                      <w:b/>
                      <w:bCs/>
                      <w:sz w:val="20"/>
                      <w:szCs w:val="20"/>
                    </w:rPr>
                  </w:pPr>
                  <w:r w:rsidRPr="00EB3EB1">
                    <w:rPr>
                      <w:b/>
                      <w:bCs/>
                      <w:sz w:val="20"/>
                      <w:szCs w:val="20"/>
                    </w:rPr>
                    <w:t>3 480 861</w:t>
                  </w:r>
                </w:p>
              </w:tc>
            </w:tr>
          </w:tbl>
          <w:p w14:paraId="4050F1FD" w14:textId="77777777" w:rsidR="00F027C8" w:rsidRPr="00EB3EB1" w:rsidRDefault="00F027C8" w:rsidP="00F027C8">
            <w:pPr>
              <w:shd w:val="clear" w:color="auto" w:fill="FFFFFF"/>
              <w:suppressAutoHyphens w:val="0"/>
              <w:rPr>
                <w:i/>
                <w:lang w:eastAsia="es-ES"/>
              </w:rPr>
            </w:pPr>
            <w:r w:rsidRPr="00EB3EB1">
              <w:rPr>
                <w:i/>
              </w:rPr>
              <w:t xml:space="preserve">     Zdroj: </w:t>
            </w:r>
            <w:hyperlink r:id="rId15" w:history="1">
              <w:r w:rsidRPr="00EB3EB1">
                <w:rPr>
                  <w:rStyle w:val="Hypertextovprepojenie"/>
                  <w:i/>
                  <w:color w:val="auto"/>
                </w:rPr>
                <w:t>http://datacube.statistics.sk/</w:t>
              </w:r>
            </w:hyperlink>
          </w:p>
          <w:p w14:paraId="7C603F23" w14:textId="77777777" w:rsidR="00D1096B" w:rsidRPr="00EB3EB1" w:rsidRDefault="00D1096B" w:rsidP="00677A76">
            <w:pPr>
              <w:tabs>
                <w:tab w:val="left" w:pos="0"/>
              </w:tabs>
            </w:pPr>
          </w:p>
          <w:p w14:paraId="136325D1" w14:textId="77777777" w:rsidR="00677A76" w:rsidRPr="00EB3EB1" w:rsidRDefault="00677A76" w:rsidP="00677A76">
            <w:pPr>
              <w:tabs>
                <w:tab w:val="left" w:pos="0"/>
              </w:tabs>
            </w:pPr>
          </w:p>
          <w:p w14:paraId="5DAE7F64" w14:textId="77777777" w:rsidR="00D1096B" w:rsidRPr="00EB3EB1" w:rsidRDefault="00677A76" w:rsidP="005211EF">
            <w:pPr>
              <w:pStyle w:val="Nadpis2"/>
              <w:numPr>
                <w:ilvl w:val="0"/>
                <w:numId w:val="0"/>
              </w:numPr>
              <w:ind w:left="576" w:hanging="576"/>
              <w:outlineLvl w:val="1"/>
            </w:pPr>
            <w:r w:rsidRPr="00EB3EB1">
              <w:rPr>
                <w:caps/>
              </w:rPr>
              <w:t>2.4.</w:t>
            </w:r>
            <w:r w:rsidR="009148AF" w:rsidRPr="00EB3EB1">
              <w:rPr>
                <w:caps/>
              </w:rPr>
              <w:t>3</w:t>
            </w:r>
            <w:r w:rsidR="00D1096B" w:rsidRPr="00EB3EB1">
              <w:rPr>
                <w:caps/>
              </w:rPr>
              <w:t xml:space="preserve"> Demografický vývoj</w:t>
            </w:r>
          </w:p>
          <w:p w14:paraId="0A5A0F93" w14:textId="77777777" w:rsidR="00D1096B" w:rsidRPr="00EB3EB1" w:rsidRDefault="00D1096B" w:rsidP="00677A76">
            <w:pPr>
              <w:tabs>
                <w:tab w:val="left" w:pos="0"/>
              </w:tabs>
              <w:rPr>
                <w:b/>
                <w:bCs/>
                <w:color w:val="FF0000"/>
              </w:rPr>
            </w:pPr>
          </w:p>
          <w:p w14:paraId="3C1431A0" w14:textId="77777777" w:rsidR="00D1096B" w:rsidRPr="00EB3EB1" w:rsidRDefault="00677A76" w:rsidP="005211EF">
            <w:pPr>
              <w:pStyle w:val="Nadpis2"/>
              <w:numPr>
                <w:ilvl w:val="0"/>
                <w:numId w:val="0"/>
              </w:numPr>
              <w:tabs>
                <w:tab w:val="left" w:pos="0"/>
              </w:tabs>
              <w:ind w:left="576" w:hanging="576"/>
              <w:outlineLvl w:val="1"/>
              <w:rPr>
                <w:i/>
                <w:iCs/>
              </w:rPr>
            </w:pPr>
            <w:bookmarkStart w:id="10" w:name="_1.2.1._Stav_a_1"/>
            <w:bookmarkEnd w:id="10"/>
            <w:r w:rsidRPr="00EB3EB1">
              <w:t>2.4.</w:t>
            </w:r>
            <w:r w:rsidR="009148AF" w:rsidRPr="00EB3EB1">
              <w:t>3</w:t>
            </w:r>
            <w:r w:rsidRPr="00EB3EB1">
              <w:t xml:space="preserve">.1 </w:t>
            </w:r>
            <w:r w:rsidR="00D1096B" w:rsidRPr="00EB3EB1">
              <w:t xml:space="preserve">Stav a vývoj počtu  obyvateľstva </w:t>
            </w:r>
          </w:p>
          <w:p w14:paraId="6DC09BF1" w14:textId="77777777" w:rsidR="001B5825" w:rsidRPr="00EB3EB1" w:rsidRDefault="001B5825" w:rsidP="00677A76">
            <w:pPr>
              <w:pStyle w:val="Zarkazkladnhotextu"/>
              <w:tabs>
                <w:tab w:val="left" w:pos="0"/>
              </w:tabs>
              <w:ind w:left="0" w:firstLine="0"/>
              <w:jc w:val="both"/>
            </w:pPr>
          </w:p>
          <w:p w14:paraId="112B5E12" w14:textId="77777777" w:rsidR="001B5825" w:rsidRPr="00EB3EB1" w:rsidRDefault="001B5825" w:rsidP="001B5825">
            <w:pPr>
              <w:pStyle w:val="Zarkazkladnhotextu"/>
              <w:tabs>
                <w:tab w:val="left" w:pos="0"/>
              </w:tabs>
              <w:spacing w:line="276" w:lineRule="auto"/>
              <w:ind w:left="0"/>
              <w:jc w:val="both"/>
            </w:pPr>
            <w:r w:rsidRPr="00EB3EB1">
              <w:t xml:space="preserve">Obec </w:t>
            </w:r>
            <w:r w:rsidR="006D5C3B" w:rsidRPr="00EB3EB1">
              <w:t>Prša</w:t>
            </w:r>
            <w:r w:rsidRPr="00EB3EB1">
              <w:t xml:space="preserve"> patrí z hľadiska počtu obyvateľov do skupiny malých obcí. Demografický vývoj má charakteristiku obecnej komunity. Počet obyvateľov </w:t>
            </w:r>
            <w:r w:rsidR="0013067F" w:rsidRPr="00EB3EB1">
              <w:t>je v sledovanom období relatívne stabilný</w:t>
            </w:r>
            <w:r w:rsidRPr="00EB3EB1">
              <w:t xml:space="preserve">. </w:t>
            </w:r>
            <w:r w:rsidR="0013067F" w:rsidRPr="00EB3EB1">
              <w:t>Celkovo zaznamenávame výraznejší pokles v</w:t>
            </w:r>
            <w:r w:rsidR="003C2012" w:rsidRPr="00EB3EB1">
              <w:t xml:space="preserve"> roku 2021. </w:t>
            </w:r>
            <w:r w:rsidRPr="00EB3EB1">
              <w:t xml:space="preserve">Na úbytku </w:t>
            </w:r>
            <w:r w:rsidR="003C2012" w:rsidRPr="00EB3EB1">
              <w:t>medzi rokmi 201</w:t>
            </w:r>
            <w:r w:rsidR="0013067F" w:rsidRPr="00EB3EB1">
              <w:t>5</w:t>
            </w:r>
            <w:r w:rsidR="003C2012" w:rsidRPr="00EB3EB1">
              <w:t>-202</w:t>
            </w:r>
            <w:r w:rsidR="0013067F" w:rsidRPr="00EB3EB1">
              <w:t>2</w:t>
            </w:r>
            <w:r w:rsidRPr="00EB3EB1">
              <w:t xml:space="preserve">sa podieľal vo väčšej miere </w:t>
            </w:r>
            <w:r w:rsidR="006E6DC9" w:rsidRPr="00EB3EB1">
              <w:t xml:space="preserve">prirodzený úbytok obyvateľstva ako </w:t>
            </w:r>
            <w:r w:rsidRPr="00EB3EB1">
              <w:t>migrácia</w:t>
            </w:r>
            <w:r w:rsidR="006E6DC9" w:rsidRPr="00EB3EB1">
              <w:t>.</w:t>
            </w:r>
            <w:r w:rsidRPr="00EB3EB1">
              <w:t xml:space="preserve"> Štruktúra obyvateľstva obce v členení podľa pohlavia je charakteristická pre vidiecku populáciu na Slovensku, kde </w:t>
            </w:r>
            <w:r w:rsidR="0084791A" w:rsidRPr="00EB3EB1">
              <w:t xml:space="preserve">vo väčšine rokov </w:t>
            </w:r>
            <w:r w:rsidRPr="00EB3EB1">
              <w:t>počet žien mierne prevyšuje počet mužov (Graf č. 2.).</w:t>
            </w:r>
          </w:p>
          <w:p w14:paraId="47C49335" w14:textId="77777777" w:rsidR="0084791A" w:rsidRPr="00EB3EB1" w:rsidRDefault="0084791A" w:rsidP="00677A76">
            <w:pPr>
              <w:pStyle w:val="Zarkazkladnhotextu"/>
              <w:tabs>
                <w:tab w:val="left" w:pos="0"/>
              </w:tabs>
              <w:ind w:left="0" w:firstLine="0"/>
              <w:jc w:val="both"/>
              <w:rPr>
                <w:b/>
                <w:bCs/>
                <w:i/>
                <w:iCs/>
              </w:rPr>
            </w:pPr>
          </w:p>
          <w:p w14:paraId="5B503AB5" w14:textId="77777777" w:rsidR="00DA7BA2" w:rsidRPr="00EB3EB1" w:rsidRDefault="00DA7BA2" w:rsidP="00677A76">
            <w:pPr>
              <w:pStyle w:val="Zarkazkladnhotextu"/>
              <w:tabs>
                <w:tab w:val="left" w:pos="0"/>
              </w:tabs>
              <w:ind w:left="0" w:firstLine="0"/>
              <w:jc w:val="both"/>
              <w:rPr>
                <w:b/>
                <w:bCs/>
                <w:i/>
                <w:iCs/>
              </w:rPr>
            </w:pPr>
          </w:p>
          <w:p w14:paraId="2FE92585" w14:textId="77777777" w:rsidR="00DA7BA2" w:rsidRPr="00EB3EB1" w:rsidRDefault="00DA7BA2" w:rsidP="00677A76">
            <w:pPr>
              <w:pStyle w:val="Zarkazkladnhotextu"/>
              <w:tabs>
                <w:tab w:val="left" w:pos="0"/>
              </w:tabs>
              <w:ind w:left="0" w:firstLine="0"/>
              <w:jc w:val="both"/>
              <w:rPr>
                <w:b/>
                <w:bCs/>
                <w:i/>
                <w:iCs/>
              </w:rPr>
            </w:pPr>
          </w:p>
          <w:p w14:paraId="1E512B25" w14:textId="77777777" w:rsidR="00DA7BA2" w:rsidRPr="00EB3EB1" w:rsidRDefault="00DA7BA2" w:rsidP="00677A76">
            <w:pPr>
              <w:pStyle w:val="Zarkazkladnhotextu"/>
              <w:tabs>
                <w:tab w:val="left" w:pos="0"/>
              </w:tabs>
              <w:ind w:left="0" w:firstLine="0"/>
              <w:jc w:val="both"/>
              <w:rPr>
                <w:b/>
                <w:bCs/>
                <w:i/>
                <w:iCs/>
              </w:rPr>
            </w:pPr>
          </w:p>
          <w:p w14:paraId="2AF0FD63" w14:textId="77777777" w:rsidR="00DA7BA2" w:rsidRPr="00EB3EB1" w:rsidRDefault="00DA7BA2" w:rsidP="00677A76">
            <w:pPr>
              <w:pStyle w:val="Zarkazkladnhotextu"/>
              <w:tabs>
                <w:tab w:val="left" w:pos="0"/>
              </w:tabs>
              <w:ind w:left="0" w:firstLine="0"/>
              <w:jc w:val="both"/>
              <w:rPr>
                <w:b/>
                <w:bCs/>
                <w:i/>
                <w:iCs/>
              </w:rPr>
            </w:pPr>
          </w:p>
          <w:p w14:paraId="7A359BB9" w14:textId="77777777" w:rsidR="00DA7BA2" w:rsidRPr="00EB3EB1" w:rsidRDefault="00DA7BA2" w:rsidP="00677A76">
            <w:pPr>
              <w:pStyle w:val="Zarkazkladnhotextu"/>
              <w:tabs>
                <w:tab w:val="left" w:pos="0"/>
              </w:tabs>
              <w:ind w:left="0" w:firstLine="0"/>
              <w:jc w:val="both"/>
              <w:rPr>
                <w:b/>
                <w:bCs/>
                <w:i/>
                <w:iCs/>
              </w:rPr>
            </w:pPr>
          </w:p>
          <w:p w14:paraId="75A40376" w14:textId="77777777" w:rsidR="00DA7BA2" w:rsidRPr="00EB3EB1" w:rsidRDefault="00DA7BA2" w:rsidP="00677A76">
            <w:pPr>
              <w:pStyle w:val="Zarkazkladnhotextu"/>
              <w:tabs>
                <w:tab w:val="left" w:pos="0"/>
              </w:tabs>
              <w:ind w:left="0" w:firstLine="0"/>
              <w:jc w:val="both"/>
              <w:rPr>
                <w:b/>
                <w:bCs/>
                <w:i/>
                <w:iCs/>
              </w:rPr>
            </w:pPr>
          </w:p>
          <w:p w14:paraId="3025BE6E" w14:textId="77777777" w:rsidR="00DA7BA2" w:rsidRPr="00EB3EB1" w:rsidRDefault="00DA7BA2" w:rsidP="00677A76">
            <w:pPr>
              <w:pStyle w:val="Zarkazkladnhotextu"/>
              <w:tabs>
                <w:tab w:val="left" w:pos="0"/>
              </w:tabs>
              <w:ind w:left="0" w:firstLine="0"/>
              <w:jc w:val="both"/>
              <w:rPr>
                <w:b/>
                <w:bCs/>
                <w:i/>
                <w:iCs/>
              </w:rPr>
            </w:pPr>
          </w:p>
          <w:p w14:paraId="0DE7BA96" w14:textId="77777777" w:rsidR="00DA7BA2" w:rsidRDefault="00DA7BA2" w:rsidP="00677A76">
            <w:pPr>
              <w:pStyle w:val="Zarkazkladnhotextu"/>
              <w:tabs>
                <w:tab w:val="left" w:pos="0"/>
              </w:tabs>
              <w:ind w:left="0" w:firstLine="0"/>
              <w:jc w:val="both"/>
              <w:rPr>
                <w:b/>
                <w:bCs/>
                <w:i/>
                <w:iCs/>
              </w:rPr>
            </w:pPr>
          </w:p>
          <w:p w14:paraId="32EF43A4" w14:textId="77777777" w:rsidR="00632108" w:rsidRDefault="00632108" w:rsidP="00677A76">
            <w:pPr>
              <w:pStyle w:val="Zarkazkladnhotextu"/>
              <w:tabs>
                <w:tab w:val="left" w:pos="0"/>
              </w:tabs>
              <w:ind w:left="0" w:firstLine="0"/>
              <w:jc w:val="both"/>
              <w:rPr>
                <w:b/>
                <w:bCs/>
                <w:i/>
                <w:iCs/>
              </w:rPr>
            </w:pPr>
          </w:p>
          <w:p w14:paraId="2580CB2F" w14:textId="77777777" w:rsidR="00632108" w:rsidRDefault="00632108" w:rsidP="00677A76">
            <w:pPr>
              <w:pStyle w:val="Zarkazkladnhotextu"/>
              <w:tabs>
                <w:tab w:val="left" w:pos="0"/>
              </w:tabs>
              <w:ind w:left="0" w:firstLine="0"/>
              <w:jc w:val="both"/>
              <w:rPr>
                <w:b/>
                <w:bCs/>
                <w:i/>
                <w:iCs/>
              </w:rPr>
            </w:pPr>
          </w:p>
          <w:p w14:paraId="5D9FCEF6" w14:textId="77777777" w:rsidR="00632108" w:rsidRDefault="00632108" w:rsidP="00677A76">
            <w:pPr>
              <w:pStyle w:val="Zarkazkladnhotextu"/>
              <w:tabs>
                <w:tab w:val="left" w:pos="0"/>
              </w:tabs>
              <w:ind w:left="0" w:firstLine="0"/>
              <w:jc w:val="both"/>
              <w:rPr>
                <w:b/>
                <w:bCs/>
                <w:i/>
                <w:iCs/>
              </w:rPr>
            </w:pPr>
          </w:p>
          <w:p w14:paraId="0E472BA2" w14:textId="77777777" w:rsidR="00632108" w:rsidRPr="00EB3EB1" w:rsidRDefault="00632108" w:rsidP="00677A76">
            <w:pPr>
              <w:pStyle w:val="Zarkazkladnhotextu"/>
              <w:tabs>
                <w:tab w:val="left" w:pos="0"/>
              </w:tabs>
              <w:ind w:left="0" w:firstLine="0"/>
              <w:jc w:val="both"/>
              <w:rPr>
                <w:b/>
                <w:bCs/>
                <w:i/>
                <w:iCs/>
              </w:rPr>
            </w:pPr>
          </w:p>
          <w:p w14:paraId="0DEDC19F" w14:textId="77777777" w:rsidR="00F027C8" w:rsidRPr="00EB3EB1" w:rsidRDefault="00F027C8" w:rsidP="00F027C8">
            <w:pPr>
              <w:rPr>
                <w:i/>
              </w:rPr>
            </w:pPr>
            <w:r w:rsidRPr="00EB3EB1">
              <w:rPr>
                <w:i/>
              </w:rPr>
              <w:t>Graf č. 2</w:t>
            </w:r>
          </w:p>
          <w:p w14:paraId="75299BEB" w14:textId="77777777" w:rsidR="00F027C8" w:rsidRPr="00EB3EB1" w:rsidRDefault="0013067F" w:rsidP="00677A76">
            <w:pPr>
              <w:pStyle w:val="Zarkazkladnhotextu"/>
              <w:tabs>
                <w:tab w:val="left" w:pos="0"/>
              </w:tabs>
              <w:ind w:left="0" w:firstLine="0"/>
              <w:jc w:val="both"/>
              <w:rPr>
                <w:b/>
                <w:bCs/>
                <w:i/>
                <w:iCs/>
              </w:rPr>
            </w:pPr>
            <w:r w:rsidRPr="00EB3EB1">
              <w:rPr>
                <w:noProof/>
                <w:lang w:eastAsia="sk-SK"/>
              </w:rPr>
              <w:lastRenderedPageBreak/>
              <w:drawing>
                <wp:inline distT="0" distB="0" distL="0" distR="0" wp14:anchorId="12F5F84B" wp14:editId="014315FD">
                  <wp:extent cx="4572000" cy="2743200"/>
                  <wp:effectExtent l="0" t="0" r="0" b="0"/>
                  <wp:docPr id="567604724"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32EE50-01C5-2CDD-8C42-206845AFD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4F7830" w14:textId="77777777" w:rsidR="00F027C8" w:rsidRPr="00EB3EB1" w:rsidRDefault="00F027C8" w:rsidP="00E20767">
            <w:pPr>
              <w:rPr>
                <w:color w:val="FF0000"/>
              </w:rPr>
            </w:pPr>
            <w:r w:rsidRPr="00EB3EB1">
              <w:rPr>
                <w:i/>
              </w:rPr>
              <w:t xml:space="preserve">Zdroj: </w:t>
            </w:r>
            <w:hyperlink r:id="rId17" w:history="1">
              <w:r w:rsidRPr="00EB3EB1">
                <w:rPr>
                  <w:rStyle w:val="Hypertextovprepojenie"/>
                  <w:i/>
                  <w:color w:val="auto"/>
                </w:rPr>
                <w:t>http://datacube.statistics.sk/</w:t>
              </w:r>
            </w:hyperlink>
            <w:r w:rsidRPr="00EB3EB1">
              <w:rPr>
                <w:i/>
              </w:rPr>
              <w:t>, vlastné spracovanie</w:t>
            </w:r>
          </w:p>
          <w:p w14:paraId="7BC29FFA" w14:textId="77777777" w:rsidR="00FB51AF" w:rsidRPr="00EB3EB1" w:rsidRDefault="00FB51AF" w:rsidP="00677A76">
            <w:pPr>
              <w:pStyle w:val="Zarkazkladnhotextu"/>
              <w:tabs>
                <w:tab w:val="left" w:pos="0"/>
              </w:tabs>
              <w:ind w:left="0" w:firstLine="0"/>
              <w:jc w:val="both"/>
              <w:rPr>
                <w:b/>
                <w:bCs/>
                <w:i/>
                <w:iCs/>
              </w:rPr>
            </w:pPr>
          </w:p>
          <w:p w14:paraId="74803227" w14:textId="77777777" w:rsidR="000C57BE" w:rsidRPr="00EB3EB1" w:rsidRDefault="000C57BE" w:rsidP="00677A76">
            <w:pPr>
              <w:pStyle w:val="Zkladntext"/>
              <w:rPr>
                <w:i/>
              </w:rPr>
            </w:pPr>
            <w:r w:rsidRPr="00EB3EB1">
              <w:rPr>
                <w:i/>
              </w:rPr>
              <w:t xml:space="preserve">Tabuľka č. </w:t>
            </w:r>
            <w:r w:rsidR="000952DE" w:rsidRPr="00EB3EB1">
              <w:rPr>
                <w:i/>
              </w:rPr>
              <w:t>6</w:t>
            </w:r>
            <w:r w:rsidRPr="00EB3EB1">
              <w:rPr>
                <w:i/>
              </w:rPr>
              <w:t xml:space="preserve"> Vývoj počtu obyvateľstva v obci </w:t>
            </w:r>
          </w:p>
          <w:tbl>
            <w:tblPr>
              <w:tblW w:w="9621" w:type="dxa"/>
              <w:tblInd w:w="75" w:type="dxa"/>
              <w:tblLayout w:type="fixed"/>
              <w:tblCellMar>
                <w:left w:w="70" w:type="dxa"/>
                <w:right w:w="70" w:type="dxa"/>
              </w:tblCellMar>
              <w:tblLook w:val="04A0" w:firstRow="1" w:lastRow="0" w:firstColumn="1" w:lastColumn="0" w:noHBand="0" w:noVBand="1"/>
            </w:tblPr>
            <w:tblGrid>
              <w:gridCol w:w="1397"/>
              <w:gridCol w:w="1132"/>
              <w:gridCol w:w="991"/>
              <w:gridCol w:w="1133"/>
              <w:gridCol w:w="992"/>
              <w:gridCol w:w="991"/>
              <w:gridCol w:w="1003"/>
              <w:gridCol w:w="991"/>
              <w:gridCol w:w="991"/>
            </w:tblGrid>
            <w:tr w:rsidR="004C528B" w:rsidRPr="00EB3EB1" w14:paraId="30F93311" w14:textId="77777777" w:rsidTr="004C528B">
              <w:trPr>
                <w:trHeight w:val="264"/>
              </w:trPr>
              <w:tc>
                <w:tcPr>
                  <w:tcW w:w="1400" w:type="dxa"/>
                  <w:tcBorders>
                    <w:top w:val="single" w:sz="4" w:space="0" w:color="auto"/>
                    <w:left w:val="single" w:sz="4" w:space="0" w:color="auto"/>
                    <w:bottom w:val="single" w:sz="4" w:space="0" w:color="auto"/>
                    <w:right w:val="single" w:sz="4" w:space="0" w:color="auto"/>
                  </w:tcBorders>
                  <w:shd w:val="clear" w:color="FFFFFF" w:fill="FFF5CE"/>
                  <w:vAlign w:val="bottom"/>
                  <w:hideMark/>
                </w:tcPr>
                <w:p w14:paraId="7510F794" w14:textId="77777777" w:rsidR="004C528B" w:rsidRPr="00EB3EB1" w:rsidRDefault="004C528B" w:rsidP="00677A76">
                  <w:pPr>
                    <w:suppressAutoHyphens w:val="0"/>
                    <w:rPr>
                      <w:b/>
                      <w:bCs/>
                      <w:lang w:eastAsia="sk-SK"/>
                    </w:rPr>
                  </w:pPr>
                  <w:r w:rsidRPr="00EB3EB1">
                    <w:rPr>
                      <w:b/>
                      <w:bCs/>
                      <w:lang w:eastAsia="sk-SK"/>
                    </w:rPr>
                    <w:t>Kategórie</w:t>
                  </w:r>
                </w:p>
              </w:tc>
              <w:tc>
                <w:tcPr>
                  <w:tcW w:w="1134" w:type="dxa"/>
                  <w:tcBorders>
                    <w:top w:val="single" w:sz="4" w:space="0" w:color="auto"/>
                    <w:left w:val="nil"/>
                    <w:bottom w:val="single" w:sz="4" w:space="0" w:color="auto"/>
                    <w:right w:val="single" w:sz="4" w:space="0" w:color="auto"/>
                  </w:tcBorders>
                  <w:shd w:val="clear" w:color="FFFFFF" w:fill="FFF5CE"/>
                  <w:vAlign w:val="bottom"/>
                  <w:hideMark/>
                </w:tcPr>
                <w:p w14:paraId="26F6DAE2" w14:textId="77777777" w:rsidR="004C528B" w:rsidRPr="00EB3EB1" w:rsidRDefault="004C528B" w:rsidP="00677A76">
                  <w:pPr>
                    <w:suppressAutoHyphens w:val="0"/>
                    <w:jc w:val="right"/>
                    <w:rPr>
                      <w:b/>
                      <w:bCs/>
                      <w:lang w:eastAsia="sk-SK"/>
                    </w:rPr>
                  </w:pPr>
                  <w:r w:rsidRPr="00EB3EB1">
                    <w:rPr>
                      <w:b/>
                      <w:bCs/>
                      <w:lang w:eastAsia="sk-SK"/>
                    </w:rPr>
                    <w:t>2015</w:t>
                  </w:r>
                </w:p>
              </w:tc>
              <w:tc>
                <w:tcPr>
                  <w:tcW w:w="992" w:type="dxa"/>
                  <w:tcBorders>
                    <w:top w:val="single" w:sz="4" w:space="0" w:color="auto"/>
                    <w:left w:val="nil"/>
                    <w:bottom w:val="single" w:sz="4" w:space="0" w:color="auto"/>
                    <w:right w:val="single" w:sz="4" w:space="0" w:color="auto"/>
                  </w:tcBorders>
                  <w:shd w:val="clear" w:color="FFFFFF" w:fill="FFF5CE"/>
                  <w:vAlign w:val="bottom"/>
                  <w:hideMark/>
                </w:tcPr>
                <w:p w14:paraId="6737DC27" w14:textId="77777777" w:rsidR="004C528B" w:rsidRPr="00EB3EB1" w:rsidRDefault="004C528B" w:rsidP="00677A76">
                  <w:pPr>
                    <w:suppressAutoHyphens w:val="0"/>
                    <w:jc w:val="right"/>
                    <w:rPr>
                      <w:b/>
                      <w:bCs/>
                      <w:lang w:eastAsia="sk-SK"/>
                    </w:rPr>
                  </w:pPr>
                  <w:r w:rsidRPr="00EB3EB1">
                    <w:rPr>
                      <w:b/>
                      <w:bCs/>
                      <w:lang w:eastAsia="sk-SK"/>
                    </w:rPr>
                    <w:t>2016</w:t>
                  </w:r>
                </w:p>
              </w:tc>
              <w:tc>
                <w:tcPr>
                  <w:tcW w:w="1134" w:type="dxa"/>
                  <w:tcBorders>
                    <w:top w:val="single" w:sz="4" w:space="0" w:color="auto"/>
                    <w:left w:val="nil"/>
                    <w:bottom w:val="single" w:sz="4" w:space="0" w:color="auto"/>
                    <w:right w:val="single" w:sz="4" w:space="0" w:color="auto"/>
                  </w:tcBorders>
                  <w:shd w:val="clear" w:color="FFFFFF" w:fill="FFF5CE"/>
                  <w:vAlign w:val="bottom"/>
                  <w:hideMark/>
                </w:tcPr>
                <w:p w14:paraId="6505AC04" w14:textId="77777777" w:rsidR="004C528B" w:rsidRPr="00EB3EB1" w:rsidRDefault="004C528B" w:rsidP="00677A76">
                  <w:pPr>
                    <w:suppressAutoHyphens w:val="0"/>
                    <w:jc w:val="right"/>
                    <w:rPr>
                      <w:b/>
                      <w:bCs/>
                      <w:lang w:eastAsia="sk-SK"/>
                    </w:rPr>
                  </w:pPr>
                  <w:r w:rsidRPr="00EB3EB1">
                    <w:rPr>
                      <w:b/>
                      <w:bCs/>
                      <w:lang w:eastAsia="sk-SK"/>
                    </w:rPr>
                    <w:t>2017</w:t>
                  </w:r>
                </w:p>
              </w:tc>
              <w:tc>
                <w:tcPr>
                  <w:tcW w:w="993" w:type="dxa"/>
                  <w:tcBorders>
                    <w:top w:val="single" w:sz="4" w:space="0" w:color="auto"/>
                    <w:left w:val="nil"/>
                    <w:bottom w:val="single" w:sz="4" w:space="0" w:color="auto"/>
                    <w:right w:val="single" w:sz="4" w:space="0" w:color="auto"/>
                  </w:tcBorders>
                  <w:shd w:val="clear" w:color="FFFFFF" w:fill="FFF5CE"/>
                  <w:vAlign w:val="bottom"/>
                  <w:hideMark/>
                </w:tcPr>
                <w:p w14:paraId="25A50C37" w14:textId="77777777" w:rsidR="004C528B" w:rsidRPr="00EB3EB1" w:rsidRDefault="004C528B" w:rsidP="00677A76">
                  <w:pPr>
                    <w:suppressAutoHyphens w:val="0"/>
                    <w:jc w:val="right"/>
                    <w:rPr>
                      <w:b/>
                      <w:bCs/>
                      <w:lang w:eastAsia="sk-SK"/>
                    </w:rPr>
                  </w:pPr>
                  <w:r w:rsidRPr="00EB3EB1">
                    <w:rPr>
                      <w:b/>
                      <w:bCs/>
                      <w:lang w:eastAsia="sk-SK"/>
                    </w:rPr>
                    <w:t>2018</w:t>
                  </w:r>
                </w:p>
              </w:tc>
              <w:tc>
                <w:tcPr>
                  <w:tcW w:w="992" w:type="dxa"/>
                  <w:tcBorders>
                    <w:top w:val="single" w:sz="4" w:space="0" w:color="auto"/>
                    <w:left w:val="nil"/>
                    <w:bottom w:val="single" w:sz="4" w:space="0" w:color="auto"/>
                    <w:right w:val="single" w:sz="4" w:space="0" w:color="auto"/>
                  </w:tcBorders>
                  <w:shd w:val="clear" w:color="FFFFFF" w:fill="FFF5CE"/>
                  <w:vAlign w:val="bottom"/>
                  <w:hideMark/>
                </w:tcPr>
                <w:p w14:paraId="47D26FFF" w14:textId="77777777" w:rsidR="004C528B" w:rsidRPr="00EB3EB1" w:rsidRDefault="004C528B" w:rsidP="00677A76">
                  <w:pPr>
                    <w:suppressAutoHyphens w:val="0"/>
                    <w:jc w:val="right"/>
                    <w:rPr>
                      <w:b/>
                      <w:bCs/>
                      <w:lang w:eastAsia="sk-SK"/>
                    </w:rPr>
                  </w:pPr>
                  <w:r w:rsidRPr="00EB3EB1">
                    <w:rPr>
                      <w:b/>
                      <w:bCs/>
                      <w:lang w:eastAsia="sk-SK"/>
                    </w:rPr>
                    <w:t>2019</w:t>
                  </w:r>
                </w:p>
              </w:tc>
              <w:tc>
                <w:tcPr>
                  <w:tcW w:w="992" w:type="dxa"/>
                  <w:tcBorders>
                    <w:top w:val="single" w:sz="4" w:space="0" w:color="auto"/>
                    <w:left w:val="nil"/>
                    <w:bottom w:val="single" w:sz="4" w:space="0" w:color="auto"/>
                    <w:right w:val="single" w:sz="4" w:space="0" w:color="auto"/>
                  </w:tcBorders>
                  <w:shd w:val="clear" w:color="FFFFFF" w:fill="FFF5CE"/>
                </w:tcPr>
                <w:p w14:paraId="6F1F778E" w14:textId="77777777" w:rsidR="004C528B" w:rsidRPr="00EB3EB1" w:rsidRDefault="004C528B" w:rsidP="00677A76">
                  <w:pPr>
                    <w:suppressAutoHyphens w:val="0"/>
                    <w:jc w:val="right"/>
                    <w:rPr>
                      <w:b/>
                      <w:bCs/>
                      <w:lang w:eastAsia="sk-SK"/>
                    </w:rPr>
                  </w:pPr>
                  <w:r w:rsidRPr="00EB3EB1">
                    <w:rPr>
                      <w:b/>
                      <w:bCs/>
                      <w:lang w:eastAsia="sk-SK"/>
                    </w:rPr>
                    <w:t>2020</w:t>
                  </w:r>
                </w:p>
              </w:tc>
              <w:tc>
                <w:tcPr>
                  <w:tcW w:w="992" w:type="dxa"/>
                  <w:tcBorders>
                    <w:top w:val="single" w:sz="4" w:space="0" w:color="auto"/>
                    <w:left w:val="nil"/>
                    <w:bottom w:val="single" w:sz="4" w:space="0" w:color="auto"/>
                    <w:right w:val="single" w:sz="4" w:space="0" w:color="auto"/>
                  </w:tcBorders>
                  <w:shd w:val="clear" w:color="FFFFFF" w:fill="FFF5CE"/>
                </w:tcPr>
                <w:p w14:paraId="253A6E56" w14:textId="77777777" w:rsidR="004C528B" w:rsidRPr="00EB3EB1" w:rsidRDefault="004C528B" w:rsidP="00677A76">
                  <w:pPr>
                    <w:suppressAutoHyphens w:val="0"/>
                    <w:jc w:val="right"/>
                    <w:rPr>
                      <w:b/>
                      <w:bCs/>
                      <w:lang w:eastAsia="sk-SK"/>
                    </w:rPr>
                  </w:pPr>
                  <w:r w:rsidRPr="00EB3EB1">
                    <w:rPr>
                      <w:b/>
                      <w:bCs/>
                      <w:lang w:eastAsia="sk-SK"/>
                    </w:rPr>
                    <w:t>2021</w:t>
                  </w:r>
                </w:p>
              </w:tc>
              <w:tc>
                <w:tcPr>
                  <w:tcW w:w="992" w:type="dxa"/>
                  <w:tcBorders>
                    <w:top w:val="single" w:sz="4" w:space="0" w:color="auto"/>
                    <w:left w:val="nil"/>
                    <w:bottom w:val="single" w:sz="4" w:space="0" w:color="auto"/>
                    <w:right w:val="single" w:sz="4" w:space="0" w:color="auto"/>
                  </w:tcBorders>
                  <w:shd w:val="clear" w:color="FFFFFF" w:fill="FFF5CE"/>
                </w:tcPr>
                <w:p w14:paraId="4DA79483" w14:textId="77777777" w:rsidR="004C528B" w:rsidRPr="00EB3EB1" w:rsidRDefault="004C528B" w:rsidP="004C528B">
                  <w:pPr>
                    <w:suppressAutoHyphens w:val="0"/>
                    <w:rPr>
                      <w:b/>
                      <w:bCs/>
                      <w:lang w:eastAsia="sk-SK"/>
                    </w:rPr>
                  </w:pPr>
                  <w:r w:rsidRPr="00EB3EB1">
                    <w:rPr>
                      <w:b/>
                      <w:bCs/>
                      <w:lang w:eastAsia="sk-SK"/>
                    </w:rPr>
                    <w:t>2022</w:t>
                  </w:r>
                </w:p>
              </w:tc>
            </w:tr>
            <w:tr w:rsidR="0013067F" w:rsidRPr="00EB3EB1" w14:paraId="114B5AF2" w14:textId="77777777" w:rsidTr="002129A1">
              <w:trPr>
                <w:trHeight w:val="552"/>
              </w:trPr>
              <w:tc>
                <w:tcPr>
                  <w:tcW w:w="1400" w:type="dxa"/>
                  <w:tcBorders>
                    <w:top w:val="nil"/>
                    <w:left w:val="single" w:sz="4" w:space="0" w:color="auto"/>
                    <w:bottom w:val="single" w:sz="4" w:space="0" w:color="auto"/>
                    <w:right w:val="single" w:sz="4" w:space="0" w:color="auto"/>
                  </w:tcBorders>
                  <w:shd w:val="clear" w:color="FFFFFF" w:fill="FFF5CE"/>
                  <w:vAlign w:val="bottom"/>
                  <w:hideMark/>
                </w:tcPr>
                <w:p w14:paraId="6328E5F8" w14:textId="77777777" w:rsidR="0013067F" w:rsidRPr="00EB3EB1" w:rsidRDefault="0013067F" w:rsidP="0013067F">
                  <w:pPr>
                    <w:suppressAutoHyphens w:val="0"/>
                    <w:rPr>
                      <w:b/>
                      <w:bCs/>
                      <w:lang w:eastAsia="sk-SK"/>
                    </w:rPr>
                  </w:pPr>
                  <w:r w:rsidRPr="00EB3EB1">
                    <w:rPr>
                      <w:b/>
                      <w:bCs/>
                      <w:sz w:val="22"/>
                      <w:szCs w:val="22"/>
                      <w:lang w:eastAsia="sk-SK"/>
                    </w:rPr>
                    <w:t>Počet obyvateľov</w:t>
                  </w:r>
                </w:p>
              </w:tc>
              <w:tc>
                <w:tcPr>
                  <w:tcW w:w="1134" w:type="dxa"/>
                  <w:tcBorders>
                    <w:top w:val="nil"/>
                    <w:left w:val="nil"/>
                    <w:bottom w:val="single" w:sz="4" w:space="0" w:color="auto"/>
                    <w:right w:val="single" w:sz="4" w:space="0" w:color="auto"/>
                  </w:tcBorders>
                  <w:shd w:val="clear" w:color="auto" w:fill="auto"/>
                  <w:vAlign w:val="center"/>
                </w:tcPr>
                <w:p w14:paraId="330B5048" w14:textId="77777777" w:rsidR="0013067F" w:rsidRPr="00EB3EB1" w:rsidRDefault="0013067F" w:rsidP="0013067F">
                  <w:pPr>
                    <w:suppressAutoHyphens w:val="0"/>
                    <w:jc w:val="right"/>
                    <w:rPr>
                      <w:lang w:eastAsia="sk-SK"/>
                    </w:rPr>
                  </w:pPr>
                  <w:r w:rsidRPr="00EB3EB1">
                    <w:rPr>
                      <w:b/>
                      <w:bCs/>
                      <w:sz w:val="22"/>
                      <w:szCs w:val="22"/>
                    </w:rPr>
                    <w:t>202</w:t>
                  </w:r>
                </w:p>
              </w:tc>
              <w:tc>
                <w:tcPr>
                  <w:tcW w:w="992" w:type="dxa"/>
                  <w:tcBorders>
                    <w:top w:val="nil"/>
                    <w:left w:val="nil"/>
                    <w:bottom w:val="single" w:sz="4" w:space="0" w:color="auto"/>
                    <w:right w:val="single" w:sz="4" w:space="0" w:color="auto"/>
                  </w:tcBorders>
                  <w:shd w:val="clear" w:color="auto" w:fill="auto"/>
                  <w:vAlign w:val="center"/>
                </w:tcPr>
                <w:p w14:paraId="5413B74B" w14:textId="77777777" w:rsidR="0013067F" w:rsidRPr="00EB3EB1" w:rsidRDefault="0013067F" w:rsidP="0013067F">
                  <w:pPr>
                    <w:suppressAutoHyphens w:val="0"/>
                    <w:jc w:val="right"/>
                    <w:rPr>
                      <w:lang w:eastAsia="sk-SK"/>
                    </w:rPr>
                  </w:pPr>
                  <w:r w:rsidRPr="00EB3EB1">
                    <w:rPr>
                      <w:b/>
                      <w:bCs/>
                      <w:sz w:val="22"/>
                      <w:szCs w:val="22"/>
                    </w:rPr>
                    <w:t>212</w:t>
                  </w:r>
                </w:p>
              </w:tc>
              <w:tc>
                <w:tcPr>
                  <w:tcW w:w="1134" w:type="dxa"/>
                  <w:tcBorders>
                    <w:top w:val="nil"/>
                    <w:left w:val="nil"/>
                    <w:bottom w:val="single" w:sz="4" w:space="0" w:color="auto"/>
                    <w:right w:val="single" w:sz="4" w:space="0" w:color="auto"/>
                  </w:tcBorders>
                  <w:shd w:val="clear" w:color="auto" w:fill="auto"/>
                  <w:vAlign w:val="center"/>
                </w:tcPr>
                <w:p w14:paraId="136B899F" w14:textId="77777777" w:rsidR="0013067F" w:rsidRPr="00EB3EB1" w:rsidRDefault="0013067F" w:rsidP="0013067F">
                  <w:pPr>
                    <w:suppressAutoHyphens w:val="0"/>
                    <w:jc w:val="right"/>
                    <w:rPr>
                      <w:lang w:eastAsia="sk-SK"/>
                    </w:rPr>
                  </w:pPr>
                  <w:r w:rsidRPr="00EB3EB1">
                    <w:rPr>
                      <w:b/>
                      <w:bCs/>
                      <w:sz w:val="22"/>
                      <w:szCs w:val="22"/>
                    </w:rPr>
                    <w:t>216</w:t>
                  </w:r>
                </w:p>
              </w:tc>
              <w:tc>
                <w:tcPr>
                  <w:tcW w:w="993" w:type="dxa"/>
                  <w:tcBorders>
                    <w:top w:val="nil"/>
                    <w:left w:val="nil"/>
                    <w:bottom w:val="single" w:sz="4" w:space="0" w:color="auto"/>
                    <w:right w:val="single" w:sz="4" w:space="0" w:color="auto"/>
                  </w:tcBorders>
                  <w:shd w:val="clear" w:color="auto" w:fill="auto"/>
                  <w:vAlign w:val="center"/>
                </w:tcPr>
                <w:p w14:paraId="1F8B5648" w14:textId="77777777" w:rsidR="0013067F" w:rsidRPr="00EB3EB1" w:rsidRDefault="0013067F" w:rsidP="0013067F">
                  <w:pPr>
                    <w:suppressAutoHyphens w:val="0"/>
                    <w:jc w:val="right"/>
                    <w:rPr>
                      <w:lang w:eastAsia="sk-SK"/>
                    </w:rPr>
                  </w:pPr>
                  <w:r w:rsidRPr="00EB3EB1">
                    <w:rPr>
                      <w:b/>
                      <w:bCs/>
                      <w:sz w:val="22"/>
                      <w:szCs w:val="22"/>
                    </w:rPr>
                    <w:t>222</w:t>
                  </w:r>
                </w:p>
              </w:tc>
              <w:tc>
                <w:tcPr>
                  <w:tcW w:w="992" w:type="dxa"/>
                  <w:tcBorders>
                    <w:top w:val="nil"/>
                    <w:left w:val="nil"/>
                    <w:bottom w:val="single" w:sz="4" w:space="0" w:color="auto"/>
                    <w:right w:val="single" w:sz="4" w:space="0" w:color="auto"/>
                  </w:tcBorders>
                  <w:shd w:val="clear" w:color="auto" w:fill="auto"/>
                  <w:vAlign w:val="center"/>
                </w:tcPr>
                <w:p w14:paraId="3F79C081" w14:textId="77777777" w:rsidR="0013067F" w:rsidRPr="00EB3EB1" w:rsidRDefault="0013067F" w:rsidP="0013067F">
                  <w:pPr>
                    <w:suppressAutoHyphens w:val="0"/>
                    <w:jc w:val="right"/>
                    <w:rPr>
                      <w:lang w:eastAsia="sk-SK"/>
                    </w:rPr>
                  </w:pPr>
                  <w:r w:rsidRPr="00EB3EB1">
                    <w:rPr>
                      <w:b/>
                      <w:bCs/>
                      <w:sz w:val="22"/>
                      <w:szCs w:val="22"/>
                    </w:rPr>
                    <w:t>214</w:t>
                  </w:r>
                </w:p>
              </w:tc>
              <w:tc>
                <w:tcPr>
                  <w:tcW w:w="1004" w:type="dxa"/>
                  <w:tcBorders>
                    <w:top w:val="nil"/>
                    <w:left w:val="nil"/>
                    <w:bottom w:val="single" w:sz="4" w:space="0" w:color="auto"/>
                    <w:right w:val="single" w:sz="4" w:space="0" w:color="auto"/>
                  </w:tcBorders>
                  <w:vAlign w:val="center"/>
                </w:tcPr>
                <w:p w14:paraId="3CDADF1E" w14:textId="77777777" w:rsidR="0013067F" w:rsidRPr="00EB3EB1" w:rsidRDefault="0013067F" w:rsidP="0013067F">
                  <w:pPr>
                    <w:suppressAutoHyphens w:val="0"/>
                    <w:jc w:val="right"/>
                    <w:rPr>
                      <w:lang w:eastAsia="sk-SK"/>
                    </w:rPr>
                  </w:pPr>
                  <w:r w:rsidRPr="00EB3EB1">
                    <w:rPr>
                      <w:b/>
                      <w:bCs/>
                      <w:sz w:val="22"/>
                      <w:szCs w:val="22"/>
                    </w:rPr>
                    <w:t>210</w:t>
                  </w:r>
                </w:p>
              </w:tc>
              <w:tc>
                <w:tcPr>
                  <w:tcW w:w="980" w:type="dxa"/>
                  <w:tcBorders>
                    <w:top w:val="nil"/>
                    <w:left w:val="nil"/>
                    <w:bottom w:val="single" w:sz="4" w:space="0" w:color="auto"/>
                    <w:right w:val="single" w:sz="4" w:space="0" w:color="auto"/>
                  </w:tcBorders>
                  <w:vAlign w:val="center"/>
                </w:tcPr>
                <w:p w14:paraId="33AE5BF7" w14:textId="77777777" w:rsidR="0013067F" w:rsidRPr="00EB3EB1" w:rsidRDefault="0013067F" w:rsidP="0013067F">
                  <w:pPr>
                    <w:suppressAutoHyphens w:val="0"/>
                    <w:jc w:val="right"/>
                    <w:rPr>
                      <w:lang w:eastAsia="sk-SK"/>
                    </w:rPr>
                  </w:pPr>
                  <w:r w:rsidRPr="00EB3EB1">
                    <w:rPr>
                      <w:b/>
                      <w:bCs/>
                      <w:sz w:val="22"/>
                      <w:szCs w:val="22"/>
                    </w:rPr>
                    <w:t>189</w:t>
                  </w:r>
                </w:p>
              </w:tc>
              <w:tc>
                <w:tcPr>
                  <w:tcW w:w="992" w:type="dxa"/>
                  <w:tcBorders>
                    <w:top w:val="nil"/>
                    <w:left w:val="nil"/>
                    <w:bottom w:val="single" w:sz="4" w:space="0" w:color="auto"/>
                    <w:right w:val="single" w:sz="4" w:space="0" w:color="auto"/>
                  </w:tcBorders>
                  <w:vAlign w:val="center"/>
                </w:tcPr>
                <w:p w14:paraId="430AD2F2" w14:textId="77777777" w:rsidR="0013067F" w:rsidRPr="00EB3EB1" w:rsidRDefault="0013067F" w:rsidP="0013067F">
                  <w:pPr>
                    <w:suppressAutoHyphens w:val="0"/>
                    <w:jc w:val="right"/>
                    <w:rPr>
                      <w:lang w:eastAsia="sk-SK"/>
                    </w:rPr>
                  </w:pPr>
                  <w:r w:rsidRPr="00EB3EB1">
                    <w:rPr>
                      <w:b/>
                      <w:bCs/>
                      <w:sz w:val="22"/>
                      <w:szCs w:val="22"/>
                    </w:rPr>
                    <w:t>190</w:t>
                  </w:r>
                </w:p>
              </w:tc>
            </w:tr>
            <w:tr w:rsidR="0013067F" w:rsidRPr="00EB3EB1" w14:paraId="6A5897F2" w14:textId="77777777" w:rsidTr="002129A1">
              <w:trPr>
                <w:trHeight w:val="264"/>
              </w:trPr>
              <w:tc>
                <w:tcPr>
                  <w:tcW w:w="1400" w:type="dxa"/>
                  <w:tcBorders>
                    <w:top w:val="single" w:sz="4" w:space="0" w:color="auto"/>
                    <w:left w:val="single" w:sz="4" w:space="0" w:color="auto"/>
                    <w:bottom w:val="single" w:sz="4" w:space="0" w:color="auto"/>
                    <w:right w:val="single" w:sz="4" w:space="0" w:color="auto"/>
                  </w:tcBorders>
                  <w:shd w:val="clear" w:color="FFFFFF" w:fill="FFF5CE"/>
                  <w:vAlign w:val="bottom"/>
                  <w:hideMark/>
                </w:tcPr>
                <w:p w14:paraId="12EC9EE7" w14:textId="77777777" w:rsidR="0013067F" w:rsidRPr="00EB3EB1" w:rsidRDefault="0013067F" w:rsidP="0013067F">
                  <w:pPr>
                    <w:suppressAutoHyphens w:val="0"/>
                    <w:rPr>
                      <w:lang w:eastAsia="sk-SK"/>
                    </w:rPr>
                  </w:pPr>
                  <w:r w:rsidRPr="00EB3EB1">
                    <w:rPr>
                      <w:sz w:val="22"/>
                      <w:szCs w:val="22"/>
                      <w:lang w:eastAsia="sk-SK"/>
                    </w:rPr>
                    <w:t>Počet mužov</w:t>
                  </w:r>
                </w:p>
              </w:tc>
              <w:tc>
                <w:tcPr>
                  <w:tcW w:w="1134" w:type="dxa"/>
                  <w:tcBorders>
                    <w:top w:val="single" w:sz="4" w:space="0" w:color="auto"/>
                    <w:left w:val="nil"/>
                    <w:bottom w:val="single" w:sz="4" w:space="0" w:color="auto"/>
                    <w:right w:val="single" w:sz="4" w:space="0" w:color="auto"/>
                  </w:tcBorders>
                  <w:shd w:val="clear" w:color="auto" w:fill="auto"/>
                </w:tcPr>
                <w:p w14:paraId="1A98C51C" w14:textId="77777777" w:rsidR="0013067F" w:rsidRPr="00EB3EB1" w:rsidRDefault="0013067F" w:rsidP="0013067F">
                  <w:pPr>
                    <w:suppressAutoHyphens w:val="0"/>
                    <w:jc w:val="right"/>
                    <w:rPr>
                      <w:lang w:eastAsia="sk-SK"/>
                    </w:rPr>
                  </w:pPr>
                  <w:r w:rsidRPr="00EB3EB1">
                    <w:t>102</w:t>
                  </w:r>
                </w:p>
              </w:tc>
              <w:tc>
                <w:tcPr>
                  <w:tcW w:w="992" w:type="dxa"/>
                  <w:tcBorders>
                    <w:top w:val="single" w:sz="4" w:space="0" w:color="auto"/>
                    <w:left w:val="nil"/>
                    <w:bottom w:val="single" w:sz="4" w:space="0" w:color="auto"/>
                    <w:right w:val="single" w:sz="4" w:space="0" w:color="auto"/>
                  </w:tcBorders>
                  <w:shd w:val="clear" w:color="auto" w:fill="auto"/>
                </w:tcPr>
                <w:p w14:paraId="71CE77B2" w14:textId="77777777" w:rsidR="0013067F" w:rsidRPr="00EB3EB1" w:rsidRDefault="0013067F" w:rsidP="0013067F">
                  <w:pPr>
                    <w:suppressAutoHyphens w:val="0"/>
                    <w:jc w:val="right"/>
                    <w:rPr>
                      <w:lang w:eastAsia="sk-SK"/>
                    </w:rPr>
                  </w:pPr>
                  <w:r w:rsidRPr="00EB3EB1">
                    <w:t>107</w:t>
                  </w:r>
                </w:p>
              </w:tc>
              <w:tc>
                <w:tcPr>
                  <w:tcW w:w="1134" w:type="dxa"/>
                  <w:tcBorders>
                    <w:top w:val="single" w:sz="4" w:space="0" w:color="auto"/>
                    <w:left w:val="nil"/>
                    <w:bottom w:val="single" w:sz="4" w:space="0" w:color="auto"/>
                    <w:right w:val="single" w:sz="4" w:space="0" w:color="auto"/>
                  </w:tcBorders>
                  <w:shd w:val="clear" w:color="auto" w:fill="auto"/>
                </w:tcPr>
                <w:p w14:paraId="18D2CE2B" w14:textId="77777777" w:rsidR="0013067F" w:rsidRPr="00EB3EB1" w:rsidRDefault="0013067F" w:rsidP="0013067F">
                  <w:pPr>
                    <w:suppressAutoHyphens w:val="0"/>
                    <w:jc w:val="right"/>
                    <w:rPr>
                      <w:lang w:eastAsia="sk-SK"/>
                    </w:rPr>
                  </w:pPr>
                  <w:r w:rsidRPr="00EB3EB1">
                    <w:t>109</w:t>
                  </w:r>
                </w:p>
              </w:tc>
              <w:tc>
                <w:tcPr>
                  <w:tcW w:w="993" w:type="dxa"/>
                  <w:tcBorders>
                    <w:top w:val="single" w:sz="4" w:space="0" w:color="auto"/>
                    <w:left w:val="nil"/>
                    <w:bottom w:val="single" w:sz="4" w:space="0" w:color="auto"/>
                    <w:right w:val="single" w:sz="4" w:space="0" w:color="auto"/>
                  </w:tcBorders>
                  <w:shd w:val="clear" w:color="auto" w:fill="auto"/>
                </w:tcPr>
                <w:p w14:paraId="6A3C0DAD" w14:textId="77777777" w:rsidR="0013067F" w:rsidRPr="00EB3EB1" w:rsidRDefault="0013067F" w:rsidP="0013067F">
                  <w:pPr>
                    <w:suppressAutoHyphens w:val="0"/>
                    <w:jc w:val="right"/>
                    <w:rPr>
                      <w:lang w:eastAsia="sk-SK"/>
                    </w:rPr>
                  </w:pPr>
                  <w:r w:rsidRPr="00EB3EB1">
                    <w:t>110</w:t>
                  </w:r>
                </w:p>
              </w:tc>
              <w:tc>
                <w:tcPr>
                  <w:tcW w:w="992" w:type="dxa"/>
                  <w:tcBorders>
                    <w:top w:val="single" w:sz="4" w:space="0" w:color="auto"/>
                    <w:left w:val="nil"/>
                    <w:bottom w:val="single" w:sz="4" w:space="0" w:color="auto"/>
                    <w:right w:val="single" w:sz="4" w:space="0" w:color="auto"/>
                  </w:tcBorders>
                  <w:shd w:val="clear" w:color="auto" w:fill="auto"/>
                </w:tcPr>
                <w:p w14:paraId="1CE59FAF" w14:textId="77777777" w:rsidR="0013067F" w:rsidRPr="00EB3EB1" w:rsidRDefault="0013067F" w:rsidP="0013067F">
                  <w:pPr>
                    <w:suppressAutoHyphens w:val="0"/>
                    <w:jc w:val="right"/>
                    <w:rPr>
                      <w:lang w:eastAsia="sk-SK"/>
                    </w:rPr>
                  </w:pPr>
                  <w:r w:rsidRPr="00EB3EB1">
                    <w:t>106</w:t>
                  </w:r>
                </w:p>
              </w:tc>
              <w:tc>
                <w:tcPr>
                  <w:tcW w:w="1004" w:type="dxa"/>
                  <w:tcBorders>
                    <w:top w:val="single" w:sz="4" w:space="0" w:color="auto"/>
                    <w:left w:val="nil"/>
                    <w:bottom w:val="single" w:sz="4" w:space="0" w:color="auto"/>
                    <w:right w:val="single" w:sz="4" w:space="0" w:color="auto"/>
                  </w:tcBorders>
                </w:tcPr>
                <w:p w14:paraId="302BBD63" w14:textId="77777777" w:rsidR="0013067F" w:rsidRPr="00EB3EB1" w:rsidRDefault="0013067F" w:rsidP="0013067F">
                  <w:pPr>
                    <w:suppressAutoHyphens w:val="0"/>
                    <w:jc w:val="right"/>
                    <w:rPr>
                      <w:lang w:eastAsia="sk-SK"/>
                    </w:rPr>
                  </w:pPr>
                  <w:r w:rsidRPr="00EB3EB1">
                    <w:t>105</w:t>
                  </w:r>
                </w:p>
              </w:tc>
              <w:tc>
                <w:tcPr>
                  <w:tcW w:w="980" w:type="dxa"/>
                  <w:tcBorders>
                    <w:top w:val="single" w:sz="4" w:space="0" w:color="auto"/>
                    <w:left w:val="nil"/>
                    <w:bottom w:val="single" w:sz="4" w:space="0" w:color="auto"/>
                    <w:right w:val="single" w:sz="4" w:space="0" w:color="auto"/>
                  </w:tcBorders>
                </w:tcPr>
                <w:p w14:paraId="190D5D61" w14:textId="77777777" w:rsidR="0013067F" w:rsidRPr="00EB3EB1" w:rsidRDefault="0013067F" w:rsidP="0013067F">
                  <w:pPr>
                    <w:suppressAutoHyphens w:val="0"/>
                    <w:jc w:val="right"/>
                    <w:rPr>
                      <w:lang w:eastAsia="sk-SK"/>
                    </w:rPr>
                  </w:pPr>
                  <w:r w:rsidRPr="00EB3EB1">
                    <w:t>95</w:t>
                  </w:r>
                </w:p>
              </w:tc>
              <w:tc>
                <w:tcPr>
                  <w:tcW w:w="992" w:type="dxa"/>
                  <w:tcBorders>
                    <w:top w:val="single" w:sz="4" w:space="0" w:color="auto"/>
                    <w:left w:val="nil"/>
                    <w:bottom w:val="single" w:sz="4" w:space="0" w:color="auto"/>
                    <w:right w:val="single" w:sz="4" w:space="0" w:color="auto"/>
                  </w:tcBorders>
                </w:tcPr>
                <w:p w14:paraId="30C4009F" w14:textId="77777777" w:rsidR="0013067F" w:rsidRPr="00EB3EB1" w:rsidRDefault="0013067F" w:rsidP="0013067F">
                  <w:pPr>
                    <w:suppressAutoHyphens w:val="0"/>
                    <w:jc w:val="right"/>
                    <w:rPr>
                      <w:lang w:eastAsia="sk-SK"/>
                    </w:rPr>
                  </w:pPr>
                  <w:r w:rsidRPr="00EB3EB1">
                    <w:t>94</w:t>
                  </w:r>
                </w:p>
              </w:tc>
            </w:tr>
            <w:tr w:rsidR="0013067F" w:rsidRPr="00EB3EB1" w14:paraId="1044323B" w14:textId="77777777" w:rsidTr="002129A1">
              <w:trPr>
                <w:trHeight w:val="264"/>
              </w:trPr>
              <w:tc>
                <w:tcPr>
                  <w:tcW w:w="1400" w:type="dxa"/>
                  <w:tcBorders>
                    <w:top w:val="single" w:sz="4" w:space="0" w:color="auto"/>
                    <w:left w:val="single" w:sz="4" w:space="0" w:color="auto"/>
                    <w:bottom w:val="single" w:sz="4" w:space="0" w:color="auto"/>
                    <w:right w:val="single" w:sz="4" w:space="0" w:color="auto"/>
                  </w:tcBorders>
                  <w:shd w:val="clear" w:color="FFFFFF" w:fill="FFF5CE"/>
                  <w:vAlign w:val="bottom"/>
                  <w:hideMark/>
                </w:tcPr>
                <w:p w14:paraId="63CA03FE" w14:textId="77777777" w:rsidR="0013067F" w:rsidRPr="00EB3EB1" w:rsidRDefault="0013067F" w:rsidP="0013067F">
                  <w:pPr>
                    <w:suppressAutoHyphens w:val="0"/>
                    <w:rPr>
                      <w:lang w:eastAsia="sk-SK"/>
                    </w:rPr>
                  </w:pPr>
                  <w:r w:rsidRPr="00EB3EB1">
                    <w:rPr>
                      <w:sz w:val="22"/>
                      <w:szCs w:val="22"/>
                      <w:lang w:eastAsia="sk-SK"/>
                    </w:rPr>
                    <w:t>Počet žien</w:t>
                  </w:r>
                </w:p>
              </w:tc>
              <w:tc>
                <w:tcPr>
                  <w:tcW w:w="1134" w:type="dxa"/>
                  <w:tcBorders>
                    <w:top w:val="single" w:sz="4" w:space="0" w:color="auto"/>
                    <w:left w:val="nil"/>
                    <w:bottom w:val="single" w:sz="4" w:space="0" w:color="auto"/>
                    <w:right w:val="single" w:sz="4" w:space="0" w:color="auto"/>
                  </w:tcBorders>
                  <w:shd w:val="clear" w:color="auto" w:fill="auto"/>
                </w:tcPr>
                <w:p w14:paraId="58080263" w14:textId="77777777" w:rsidR="0013067F" w:rsidRPr="00EB3EB1" w:rsidRDefault="0013067F" w:rsidP="0013067F">
                  <w:pPr>
                    <w:suppressAutoHyphens w:val="0"/>
                    <w:jc w:val="right"/>
                    <w:rPr>
                      <w:lang w:eastAsia="sk-SK"/>
                    </w:rPr>
                  </w:pPr>
                  <w:r w:rsidRPr="00EB3EB1">
                    <w:t>100</w:t>
                  </w:r>
                </w:p>
              </w:tc>
              <w:tc>
                <w:tcPr>
                  <w:tcW w:w="992" w:type="dxa"/>
                  <w:tcBorders>
                    <w:top w:val="single" w:sz="4" w:space="0" w:color="auto"/>
                    <w:left w:val="nil"/>
                    <w:bottom w:val="single" w:sz="4" w:space="0" w:color="auto"/>
                    <w:right w:val="single" w:sz="4" w:space="0" w:color="auto"/>
                  </w:tcBorders>
                  <w:shd w:val="clear" w:color="auto" w:fill="auto"/>
                </w:tcPr>
                <w:p w14:paraId="46506502" w14:textId="77777777" w:rsidR="0013067F" w:rsidRPr="00EB3EB1" w:rsidRDefault="0013067F" w:rsidP="0013067F">
                  <w:pPr>
                    <w:suppressAutoHyphens w:val="0"/>
                    <w:jc w:val="right"/>
                    <w:rPr>
                      <w:lang w:eastAsia="sk-SK"/>
                    </w:rPr>
                  </w:pPr>
                  <w:r w:rsidRPr="00EB3EB1">
                    <w:t>105</w:t>
                  </w:r>
                </w:p>
              </w:tc>
              <w:tc>
                <w:tcPr>
                  <w:tcW w:w="1134" w:type="dxa"/>
                  <w:tcBorders>
                    <w:top w:val="single" w:sz="4" w:space="0" w:color="auto"/>
                    <w:left w:val="nil"/>
                    <w:bottom w:val="single" w:sz="4" w:space="0" w:color="auto"/>
                    <w:right w:val="single" w:sz="4" w:space="0" w:color="auto"/>
                  </w:tcBorders>
                  <w:shd w:val="clear" w:color="auto" w:fill="auto"/>
                </w:tcPr>
                <w:p w14:paraId="153FDDCA" w14:textId="77777777" w:rsidR="0013067F" w:rsidRPr="00EB3EB1" w:rsidRDefault="0013067F" w:rsidP="0013067F">
                  <w:pPr>
                    <w:suppressAutoHyphens w:val="0"/>
                    <w:jc w:val="right"/>
                    <w:rPr>
                      <w:lang w:eastAsia="sk-SK"/>
                    </w:rPr>
                  </w:pPr>
                  <w:r w:rsidRPr="00EB3EB1">
                    <w:t>107</w:t>
                  </w:r>
                </w:p>
              </w:tc>
              <w:tc>
                <w:tcPr>
                  <w:tcW w:w="993" w:type="dxa"/>
                  <w:tcBorders>
                    <w:top w:val="single" w:sz="4" w:space="0" w:color="auto"/>
                    <w:left w:val="nil"/>
                    <w:bottom w:val="single" w:sz="4" w:space="0" w:color="auto"/>
                    <w:right w:val="single" w:sz="4" w:space="0" w:color="auto"/>
                  </w:tcBorders>
                  <w:shd w:val="clear" w:color="auto" w:fill="auto"/>
                </w:tcPr>
                <w:p w14:paraId="4E2C3C9D" w14:textId="77777777" w:rsidR="0013067F" w:rsidRPr="00EB3EB1" w:rsidRDefault="0013067F" w:rsidP="0013067F">
                  <w:pPr>
                    <w:suppressAutoHyphens w:val="0"/>
                    <w:jc w:val="right"/>
                    <w:rPr>
                      <w:lang w:eastAsia="sk-SK"/>
                    </w:rPr>
                  </w:pPr>
                  <w:r w:rsidRPr="00EB3EB1">
                    <w:t>112</w:t>
                  </w:r>
                </w:p>
              </w:tc>
              <w:tc>
                <w:tcPr>
                  <w:tcW w:w="992" w:type="dxa"/>
                  <w:tcBorders>
                    <w:top w:val="single" w:sz="4" w:space="0" w:color="auto"/>
                    <w:left w:val="nil"/>
                    <w:bottom w:val="single" w:sz="4" w:space="0" w:color="auto"/>
                    <w:right w:val="single" w:sz="4" w:space="0" w:color="auto"/>
                  </w:tcBorders>
                  <w:shd w:val="clear" w:color="auto" w:fill="auto"/>
                </w:tcPr>
                <w:p w14:paraId="121E2FA6" w14:textId="77777777" w:rsidR="0013067F" w:rsidRPr="00EB3EB1" w:rsidRDefault="0013067F" w:rsidP="0013067F">
                  <w:pPr>
                    <w:suppressAutoHyphens w:val="0"/>
                    <w:jc w:val="right"/>
                    <w:rPr>
                      <w:lang w:eastAsia="sk-SK"/>
                    </w:rPr>
                  </w:pPr>
                  <w:r w:rsidRPr="00EB3EB1">
                    <w:t>108</w:t>
                  </w:r>
                </w:p>
              </w:tc>
              <w:tc>
                <w:tcPr>
                  <w:tcW w:w="992" w:type="dxa"/>
                  <w:tcBorders>
                    <w:top w:val="single" w:sz="4" w:space="0" w:color="auto"/>
                    <w:left w:val="nil"/>
                    <w:bottom w:val="single" w:sz="4" w:space="0" w:color="auto"/>
                    <w:right w:val="single" w:sz="4" w:space="0" w:color="auto"/>
                  </w:tcBorders>
                </w:tcPr>
                <w:p w14:paraId="2B16BA43" w14:textId="77777777" w:rsidR="0013067F" w:rsidRPr="00EB3EB1" w:rsidRDefault="0013067F" w:rsidP="0013067F">
                  <w:pPr>
                    <w:suppressAutoHyphens w:val="0"/>
                    <w:jc w:val="right"/>
                    <w:rPr>
                      <w:lang w:eastAsia="sk-SK"/>
                    </w:rPr>
                  </w:pPr>
                  <w:r w:rsidRPr="00EB3EB1">
                    <w:t>105</w:t>
                  </w:r>
                </w:p>
              </w:tc>
              <w:tc>
                <w:tcPr>
                  <w:tcW w:w="992" w:type="dxa"/>
                  <w:tcBorders>
                    <w:top w:val="single" w:sz="4" w:space="0" w:color="auto"/>
                    <w:left w:val="nil"/>
                    <w:bottom w:val="single" w:sz="4" w:space="0" w:color="auto"/>
                    <w:right w:val="single" w:sz="4" w:space="0" w:color="auto"/>
                  </w:tcBorders>
                </w:tcPr>
                <w:p w14:paraId="21F476B5" w14:textId="77777777" w:rsidR="0013067F" w:rsidRPr="00EB3EB1" w:rsidRDefault="0013067F" w:rsidP="0013067F">
                  <w:pPr>
                    <w:suppressAutoHyphens w:val="0"/>
                    <w:jc w:val="right"/>
                    <w:rPr>
                      <w:lang w:eastAsia="sk-SK"/>
                    </w:rPr>
                  </w:pPr>
                  <w:r w:rsidRPr="00EB3EB1">
                    <w:t>94</w:t>
                  </w:r>
                </w:p>
              </w:tc>
              <w:tc>
                <w:tcPr>
                  <w:tcW w:w="992" w:type="dxa"/>
                  <w:tcBorders>
                    <w:top w:val="single" w:sz="4" w:space="0" w:color="auto"/>
                    <w:left w:val="nil"/>
                    <w:bottom w:val="single" w:sz="4" w:space="0" w:color="auto"/>
                    <w:right w:val="single" w:sz="4" w:space="0" w:color="auto"/>
                  </w:tcBorders>
                </w:tcPr>
                <w:p w14:paraId="3A7AB37A" w14:textId="77777777" w:rsidR="0013067F" w:rsidRPr="00EB3EB1" w:rsidRDefault="0013067F" w:rsidP="0013067F">
                  <w:pPr>
                    <w:suppressAutoHyphens w:val="0"/>
                    <w:jc w:val="right"/>
                    <w:rPr>
                      <w:lang w:eastAsia="sk-SK"/>
                    </w:rPr>
                  </w:pPr>
                  <w:r w:rsidRPr="00EB3EB1">
                    <w:t>96</w:t>
                  </w:r>
                </w:p>
              </w:tc>
            </w:tr>
          </w:tbl>
          <w:p w14:paraId="2347ABEC" w14:textId="77777777" w:rsidR="000C57BE" w:rsidRPr="00EB3EB1" w:rsidRDefault="000C57BE" w:rsidP="00677A76">
            <w:pPr>
              <w:rPr>
                <w:color w:val="FF0000"/>
              </w:rPr>
            </w:pPr>
            <w:r w:rsidRPr="00EB3EB1">
              <w:rPr>
                <w:i/>
              </w:rPr>
              <w:t xml:space="preserve"> Zdroj: </w:t>
            </w:r>
            <w:hyperlink r:id="rId18" w:history="1">
              <w:r w:rsidRPr="00EB3EB1">
                <w:rPr>
                  <w:rStyle w:val="Hypertextovprepojenie"/>
                  <w:i/>
                  <w:color w:val="auto"/>
                </w:rPr>
                <w:t>http://datacube.statistics.sk/</w:t>
              </w:r>
            </w:hyperlink>
          </w:p>
          <w:p w14:paraId="0F9B2FD7" w14:textId="77777777" w:rsidR="001B5825" w:rsidRPr="00EB3EB1" w:rsidRDefault="001B5825" w:rsidP="001B5825"/>
          <w:p w14:paraId="4F86F9EF" w14:textId="77777777" w:rsidR="001B5825" w:rsidRPr="00EB3EB1" w:rsidRDefault="001B5825" w:rsidP="001B5825">
            <w:pPr>
              <w:pStyle w:val="Zarkazkladnhotextu"/>
              <w:tabs>
                <w:tab w:val="left" w:pos="0"/>
              </w:tabs>
              <w:spacing w:line="276" w:lineRule="auto"/>
              <w:ind w:left="0"/>
              <w:jc w:val="both"/>
            </w:pPr>
            <w:r w:rsidRPr="00EB3EB1">
              <w:t xml:space="preserve">Na rozbor najjednoduchších demografických ukazovateľov v obci </w:t>
            </w:r>
            <w:r w:rsidR="009266EB" w:rsidRPr="00EB3EB1">
              <w:t>Prša</w:t>
            </w:r>
            <w:r w:rsidRPr="00EB3EB1">
              <w:t xml:space="preserve"> máme k dispozícii údaje o prírastku / úbytku obyvateľstva za roky 201</w:t>
            </w:r>
            <w:r w:rsidR="009266EB" w:rsidRPr="00EB3EB1">
              <w:t>5</w:t>
            </w:r>
            <w:r w:rsidRPr="00EB3EB1">
              <w:t xml:space="preserve"> – 202</w:t>
            </w:r>
            <w:r w:rsidR="009266EB" w:rsidRPr="00EB3EB1">
              <w:t>2</w:t>
            </w:r>
            <w:r w:rsidRPr="00EB3EB1">
              <w:t>. K 31.12.201</w:t>
            </w:r>
            <w:r w:rsidR="009266EB" w:rsidRPr="00EB3EB1">
              <w:t>5</w:t>
            </w:r>
            <w:r w:rsidRPr="00EB3EB1">
              <w:t xml:space="preserve"> mala obec </w:t>
            </w:r>
            <w:r w:rsidR="009266EB" w:rsidRPr="00EB3EB1">
              <w:t>202</w:t>
            </w:r>
            <w:r w:rsidRPr="00EB3EB1">
              <w:t xml:space="preserve"> obyvateľov.</w:t>
            </w:r>
          </w:p>
          <w:p w14:paraId="082F33D3" w14:textId="77777777" w:rsidR="001B5825" w:rsidRPr="00EB3EB1" w:rsidRDefault="001B5825" w:rsidP="001B5825">
            <w:pPr>
              <w:pStyle w:val="Zarkazkladnhotextu"/>
              <w:tabs>
                <w:tab w:val="left" w:pos="0"/>
              </w:tabs>
              <w:spacing w:line="276" w:lineRule="auto"/>
              <w:ind w:left="0"/>
              <w:jc w:val="both"/>
            </w:pPr>
            <w:r w:rsidRPr="00EB3EB1">
              <w:rPr>
                <w:shd w:val="clear" w:color="auto" w:fill="FFFFFF"/>
              </w:rPr>
              <w:t xml:space="preserve">Vývoj ukazovateľa prirodzeného prírastku obyvateľstva v obci v sledovanom období je pre obec </w:t>
            </w:r>
            <w:r w:rsidR="00147E62" w:rsidRPr="00EB3EB1">
              <w:rPr>
                <w:shd w:val="clear" w:color="auto" w:fill="FFFFFF"/>
              </w:rPr>
              <w:t>negatívny</w:t>
            </w:r>
            <w:r w:rsidRPr="00EB3EB1">
              <w:rPr>
                <w:shd w:val="clear" w:color="auto" w:fill="FFFFFF"/>
              </w:rPr>
              <w:t>. Počet živonarodených obyvateľov</w:t>
            </w:r>
            <w:r w:rsidR="000D7321">
              <w:rPr>
                <w:shd w:val="clear" w:color="auto" w:fill="FFFFFF"/>
              </w:rPr>
              <w:t xml:space="preserve"> </w:t>
            </w:r>
            <w:r w:rsidRPr="00EB3EB1">
              <w:rPr>
                <w:shd w:val="clear" w:color="auto" w:fill="FFFFFF"/>
              </w:rPr>
              <w:t>prekročil počet zomrelých v obci len v </w:t>
            </w:r>
            <w:r w:rsidR="00147E62" w:rsidRPr="00EB3EB1">
              <w:rPr>
                <w:shd w:val="clear" w:color="auto" w:fill="FFFFFF"/>
              </w:rPr>
              <w:t>roku</w:t>
            </w:r>
            <w:r w:rsidRPr="00EB3EB1">
              <w:rPr>
                <w:shd w:val="clear" w:color="auto" w:fill="FFFFFF"/>
              </w:rPr>
              <w:t xml:space="preserve"> 201</w:t>
            </w:r>
            <w:r w:rsidR="00147E62" w:rsidRPr="00EB3EB1">
              <w:rPr>
                <w:shd w:val="clear" w:color="auto" w:fill="FFFFFF"/>
              </w:rPr>
              <w:t>6.</w:t>
            </w:r>
            <w:r w:rsidRPr="00EB3EB1">
              <w:rPr>
                <w:shd w:val="clear" w:color="auto" w:fill="FFFFFF"/>
              </w:rPr>
              <w:t xml:space="preserve"> Za sledované obdobie sa v obci narodilo spolu </w:t>
            </w:r>
            <w:r w:rsidR="00147E62" w:rsidRPr="00EB3EB1">
              <w:rPr>
                <w:shd w:val="clear" w:color="auto" w:fill="FFFFFF"/>
              </w:rPr>
              <w:t>8</w:t>
            </w:r>
            <w:r w:rsidRPr="00EB3EB1">
              <w:rPr>
                <w:shd w:val="clear" w:color="auto" w:fill="FFFFFF"/>
              </w:rPr>
              <w:t xml:space="preserve"> a zomrelo </w:t>
            </w:r>
            <w:r w:rsidR="00147E62" w:rsidRPr="00EB3EB1">
              <w:rPr>
                <w:shd w:val="clear" w:color="auto" w:fill="FFFFFF"/>
              </w:rPr>
              <w:t>24</w:t>
            </w:r>
            <w:r w:rsidRPr="00EB3EB1">
              <w:rPr>
                <w:shd w:val="clear" w:color="auto" w:fill="FFFFFF"/>
              </w:rPr>
              <w:t xml:space="preserve"> obyvateľov</w:t>
            </w:r>
            <w:r w:rsidR="004801B8" w:rsidRPr="00EB3EB1">
              <w:rPr>
                <w:shd w:val="clear" w:color="auto" w:fill="FFFFFF"/>
              </w:rPr>
              <w:t xml:space="preserve">. </w:t>
            </w:r>
            <w:r w:rsidRPr="00EB3EB1">
              <w:rPr>
                <w:shd w:val="clear" w:color="auto" w:fill="FFFFFF"/>
              </w:rPr>
              <w:t xml:space="preserve">Prirodzeným pohybom obyvateľstva (natalita a mortalita) sa ich celkový počet za sledované obdobie </w:t>
            </w:r>
            <w:r w:rsidR="003C2012" w:rsidRPr="00EB3EB1">
              <w:rPr>
                <w:shd w:val="clear" w:color="auto" w:fill="FFFFFF"/>
              </w:rPr>
              <w:t>zníž</w:t>
            </w:r>
            <w:r w:rsidR="004801B8" w:rsidRPr="00EB3EB1">
              <w:rPr>
                <w:shd w:val="clear" w:color="auto" w:fill="FFFFFF"/>
              </w:rPr>
              <w:t>il</w:t>
            </w:r>
            <w:r w:rsidRPr="00EB3EB1">
              <w:rPr>
                <w:shd w:val="clear" w:color="auto" w:fill="FFFFFF"/>
              </w:rPr>
              <w:t xml:space="preserve"> o </w:t>
            </w:r>
            <w:r w:rsidR="00147E62" w:rsidRPr="00EB3EB1">
              <w:rPr>
                <w:shd w:val="clear" w:color="auto" w:fill="FFFFFF"/>
              </w:rPr>
              <w:t>16</w:t>
            </w:r>
            <w:r w:rsidRPr="00EB3EB1">
              <w:rPr>
                <w:shd w:val="clear" w:color="auto" w:fill="FFFFFF"/>
              </w:rPr>
              <w:t>.</w:t>
            </w:r>
          </w:p>
          <w:p w14:paraId="15E3CBA5" w14:textId="77777777" w:rsidR="001B5825" w:rsidRPr="00EB3EB1" w:rsidRDefault="001B5825" w:rsidP="004801B8">
            <w:pPr>
              <w:spacing w:line="276" w:lineRule="auto"/>
              <w:jc w:val="both"/>
              <w:rPr>
                <w:shd w:val="clear" w:color="auto" w:fill="FFFFFF"/>
              </w:rPr>
            </w:pPr>
            <w:r w:rsidRPr="00EB3EB1">
              <w:rPr>
                <w:shd w:val="clear" w:color="auto" w:fill="FFFFFF"/>
              </w:rPr>
              <w:t xml:space="preserve">Pri analýze mechanického pohybu obyvateľstva sa pozornosť sústreďuje predovšetkým na migračný pohyb (migrácia = sťahovanie).  Celkový počet prisťahovaných za sledované obdobie je </w:t>
            </w:r>
            <w:r w:rsidR="00147E62" w:rsidRPr="00EB3EB1">
              <w:rPr>
                <w:shd w:val="clear" w:color="auto" w:fill="FFFFFF"/>
              </w:rPr>
              <w:t>43</w:t>
            </w:r>
            <w:r w:rsidRPr="00EB3EB1">
              <w:rPr>
                <w:shd w:val="clear" w:color="auto" w:fill="FFFFFF"/>
              </w:rPr>
              <w:t xml:space="preserve"> a vysťahovaných </w:t>
            </w:r>
            <w:r w:rsidR="00147E62" w:rsidRPr="00EB3EB1">
              <w:rPr>
                <w:shd w:val="clear" w:color="auto" w:fill="FFFFFF"/>
              </w:rPr>
              <w:t>21</w:t>
            </w:r>
            <w:r w:rsidRPr="00EB3EB1">
              <w:rPr>
                <w:shd w:val="clear" w:color="auto" w:fill="FFFFFF"/>
              </w:rPr>
              <w:t xml:space="preserve"> obyvateľov. Celkový efekt je </w:t>
            </w:r>
            <w:r w:rsidR="00EF1471" w:rsidRPr="00EB3EB1">
              <w:rPr>
                <w:shd w:val="clear" w:color="auto" w:fill="FFFFFF"/>
              </w:rPr>
              <w:t>pozi</w:t>
            </w:r>
            <w:r w:rsidRPr="00EB3EB1">
              <w:rPr>
                <w:shd w:val="clear" w:color="auto" w:fill="FFFFFF"/>
              </w:rPr>
              <w:t>tívny, migráciou sa počet obyvateľov v obci z</w:t>
            </w:r>
            <w:r w:rsidR="00EF1471" w:rsidRPr="00EB3EB1">
              <w:rPr>
                <w:shd w:val="clear" w:color="auto" w:fill="FFFFFF"/>
              </w:rPr>
              <w:t>výši</w:t>
            </w:r>
            <w:r w:rsidRPr="00EB3EB1">
              <w:rPr>
                <w:shd w:val="clear" w:color="auto" w:fill="FFFFFF"/>
              </w:rPr>
              <w:t>l o </w:t>
            </w:r>
            <w:r w:rsidR="00147E62" w:rsidRPr="00EB3EB1">
              <w:rPr>
                <w:shd w:val="clear" w:color="auto" w:fill="FFFFFF"/>
              </w:rPr>
              <w:t>22</w:t>
            </w:r>
            <w:r w:rsidRPr="00EB3EB1">
              <w:rPr>
                <w:shd w:val="clear" w:color="auto" w:fill="FFFFFF"/>
              </w:rPr>
              <w:t>.</w:t>
            </w:r>
          </w:p>
          <w:p w14:paraId="5F082FF0" w14:textId="77777777" w:rsidR="00677A76" w:rsidRPr="00EB3EB1" w:rsidRDefault="00677A76" w:rsidP="00677A76">
            <w:pPr>
              <w:rPr>
                <w:color w:val="FF0000"/>
              </w:rPr>
            </w:pPr>
          </w:p>
          <w:p w14:paraId="5823F077" w14:textId="77777777" w:rsidR="00310FD7" w:rsidRPr="00EB3EB1" w:rsidRDefault="00310FD7" w:rsidP="00677A76">
            <w:pPr>
              <w:rPr>
                <w:color w:val="FF0000"/>
              </w:rPr>
            </w:pPr>
          </w:p>
          <w:p w14:paraId="75CCDCBE" w14:textId="77777777" w:rsidR="00310FD7" w:rsidRPr="00EB3EB1" w:rsidRDefault="00310FD7" w:rsidP="00677A76">
            <w:pPr>
              <w:rPr>
                <w:color w:val="FF0000"/>
              </w:rPr>
            </w:pPr>
          </w:p>
          <w:p w14:paraId="4F3D6B38" w14:textId="77777777" w:rsidR="00310FD7" w:rsidRPr="00EB3EB1" w:rsidRDefault="00310FD7" w:rsidP="00677A76">
            <w:pPr>
              <w:rPr>
                <w:color w:val="FF0000"/>
              </w:rPr>
            </w:pPr>
          </w:p>
          <w:p w14:paraId="0247297A" w14:textId="77777777" w:rsidR="00310FD7" w:rsidRPr="00EB3EB1" w:rsidRDefault="00310FD7" w:rsidP="00677A76">
            <w:pPr>
              <w:rPr>
                <w:color w:val="FF0000"/>
              </w:rPr>
            </w:pPr>
          </w:p>
          <w:p w14:paraId="7F0ED088" w14:textId="77777777" w:rsidR="00310FD7" w:rsidRPr="00EB3EB1" w:rsidRDefault="00310FD7" w:rsidP="00677A76">
            <w:pPr>
              <w:rPr>
                <w:color w:val="FF0000"/>
              </w:rPr>
            </w:pPr>
          </w:p>
          <w:p w14:paraId="7662FFD8" w14:textId="77777777" w:rsidR="00310FD7" w:rsidRPr="00EB3EB1" w:rsidRDefault="00310FD7" w:rsidP="00677A76">
            <w:pPr>
              <w:rPr>
                <w:color w:val="FF0000"/>
              </w:rPr>
            </w:pPr>
          </w:p>
          <w:p w14:paraId="4EFDFDC6" w14:textId="77777777" w:rsidR="00310FD7" w:rsidRPr="00EB3EB1" w:rsidRDefault="00310FD7" w:rsidP="00677A76">
            <w:pPr>
              <w:rPr>
                <w:color w:val="FF0000"/>
              </w:rPr>
            </w:pPr>
          </w:p>
          <w:p w14:paraId="00FD7BF6" w14:textId="77777777" w:rsidR="00310FD7" w:rsidRPr="00EB3EB1" w:rsidRDefault="00310FD7" w:rsidP="00677A76">
            <w:pPr>
              <w:rPr>
                <w:color w:val="FF0000"/>
              </w:rPr>
            </w:pPr>
          </w:p>
          <w:p w14:paraId="1789367B" w14:textId="77777777" w:rsidR="00310FD7" w:rsidRPr="00EB3EB1" w:rsidRDefault="00310FD7" w:rsidP="00677A76">
            <w:pPr>
              <w:rPr>
                <w:color w:val="FF0000"/>
              </w:rPr>
            </w:pPr>
          </w:p>
          <w:p w14:paraId="05FBC350" w14:textId="77777777" w:rsidR="000C57BE" w:rsidRPr="00EB3EB1" w:rsidRDefault="000C57BE" w:rsidP="00677A76">
            <w:pPr>
              <w:rPr>
                <w:i/>
              </w:rPr>
            </w:pPr>
            <w:r w:rsidRPr="00EB3EB1">
              <w:rPr>
                <w:i/>
              </w:rPr>
              <w:t xml:space="preserve"> Tabuľka č. </w:t>
            </w:r>
            <w:r w:rsidR="000952DE" w:rsidRPr="00EB3EB1">
              <w:rPr>
                <w:i/>
              </w:rPr>
              <w:t>7</w:t>
            </w:r>
            <w:r w:rsidRPr="00EB3EB1">
              <w:rPr>
                <w:i/>
              </w:rPr>
              <w:t xml:space="preserve"> Pohyb obyvateľstva</w:t>
            </w:r>
          </w:p>
          <w:tbl>
            <w:tblPr>
              <w:tblW w:w="9889" w:type="dxa"/>
              <w:tblInd w:w="75" w:type="dxa"/>
              <w:tblLayout w:type="fixed"/>
              <w:tblCellMar>
                <w:left w:w="70" w:type="dxa"/>
                <w:right w:w="70" w:type="dxa"/>
              </w:tblCellMar>
              <w:tblLook w:val="04A0" w:firstRow="1" w:lastRow="0" w:firstColumn="1" w:lastColumn="0" w:noHBand="0" w:noVBand="1"/>
            </w:tblPr>
            <w:tblGrid>
              <w:gridCol w:w="2021"/>
              <w:gridCol w:w="1098"/>
              <w:gridCol w:w="967"/>
              <w:gridCol w:w="968"/>
              <w:gridCol w:w="967"/>
              <w:gridCol w:w="967"/>
              <w:gridCol w:w="967"/>
              <w:gridCol w:w="967"/>
              <w:gridCol w:w="967"/>
            </w:tblGrid>
            <w:tr w:rsidR="009266EB" w:rsidRPr="00EB3EB1" w14:paraId="273886F1" w14:textId="77777777" w:rsidTr="009266EB">
              <w:trPr>
                <w:trHeight w:val="264"/>
              </w:trPr>
              <w:tc>
                <w:tcPr>
                  <w:tcW w:w="2021" w:type="dxa"/>
                  <w:tcBorders>
                    <w:top w:val="single" w:sz="4" w:space="0" w:color="auto"/>
                    <w:left w:val="single" w:sz="4" w:space="0" w:color="auto"/>
                    <w:bottom w:val="single" w:sz="4" w:space="0" w:color="auto"/>
                    <w:right w:val="single" w:sz="4" w:space="0" w:color="auto"/>
                  </w:tcBorders>
                  <w:shd w:val="clear" w:color="FFFFFF" w:fill="FFF5CE"/>
                  <w:vAlign w:val="bottom"/>
                  <w:hideMark/>
                </w:tcPr>
                <w:p w14:paraId="26807CA3" w14:textId="77777777" w:rsidR="009266EB" w:rsidRPr="00EB3EB1" w:rsidRDefault="009266EB" w:rsidP="00677A76">
                  <w:pPr>
                    <w:suppressAutoHyphens w:val="0"/>
                    <w:rPr>
                      <w:b/>
                      <w:bCs/>
                      <w:lang w:eastAsia="sk-SK"/>
                    </w:rPr>
                  </w:pPr>
                  <w:r w:rsidRPr="00EB3EB1">
                    <w:rPr>
                      <w:b/>
                      <w:bCs/>
                      <w:lang w:eastAsia="sk-SK"/>
                    </w:rPr>
                    <w:lastRenderedPageBreak/>
                    <w:t>Kategórie</w:t>
                  </w:r>
                </w:p>
              </w:tc>
              <w:tc>
                <w:tcPr>
                  <w:tcW w:w="1098" w:type="dxa"/>
                  <w:tcBorders>
                    <w:top w:val="single" w:sz="4" w:space="0" w:color="auto"/>
                    <w:left w:val="nil"/>
                    <w:bottom w:val="single" w:sz="4" w:space="0" w:color="auto"/>
                    <w:right w:val="single" w:sz="4" w:space="0" w:color="auto"/>
                  </w:tcBorders>
                  <w:shd w:val="clear" w:color="FFFFFF" w:fill="FFF5CE"/>
                  <w:vAlign w:val="bottom"/>
                  <w:hideMark/>
                </w:tcPr>
                <w:p w14:paraId="2A3A4DA0" w14:textId="77777777" w:rsidR="009266EB" w:rsidRPr="00EB3EB1" w:rsidRDefault="009266EB" w:rsidP="00677A76">
                  <w:pPr>
                    <w:suppressAutoHyphens w:val="0"/>
                    <w:jc w:val="right"/>
                    <w:rPr>
                      <w:b/>
                      <w:bCs/>
                      <w:lang w:eastAsia="sk-SK"/>
                    </w:rPr>
                  </w:pPr>
                  <w:r w:rsidRPr="00EB3EB1">
                    <w:rPr>
                      <w:b/>
                      <w:bCs/>
                      <w:lang w:eastAsia="sk-SK"/>
                    </w:rPr>
                    <w:t>2015</w:t>
                  </w:r>
                </w:p>
              </w:tc>
              <w:tc>
                <w:tcPr>
                  <w:tcW w:w="967" w:type="dxa"/>
                  <w:tcBorders>
                    <w:top w:val="single" w:sz="4" w:space="0" w:color="auto"/>
                    <w:left w:val="nil"/>
                    <w:bottom w:val="single" w:sz="4" w:space="0" w:color="auto"/>
                    <w:right w:val="single" w:sz="4" w:space="0" w:color="auto"/>
                  </w:tcBorders>
                  <w:shd w:val="clear" w:color="FFFFFF" w:fill="FFF5CE"/>
                  <w:vAlign w:val="bottom"/>
                  <w:hideMark/>
                </w:tcPr>
                <w:p w14:paraId="19C0AB23" w14:textId="77777777" w:rsidR="009266EB" w:rsidRPr="00EB3EB1" w:rsidRDefault="009266EB" w:rsidP="00677A76">
                  <w:pPr>
                    <w:suppressAutoHyphens w:val="0"/>
                    <w:jc w:val="right"/>
                    <w:rPr>
                      <w:b/>
                      <w:bCs/>
                      <w:lang w:eastAsia="sk-SK"/>
                    </w:rPr>
                  </w:pPr>
                  <w:r w:rsidRPr="00EB3EB1">
                    <w:rPr>
                      <w:b/>
                      <w:bCs/>
                      <w:lang w:eastAsia="sk-SK"/>
                    </w:rPr>
                    <w:t>2016</w:t>
                  </w:r>
                </w:p>
              </w:tc>
              <w:tc>
                <w:tcPr>
                  <w:tcW w:w="968" w:type="dxa"/>
                  <w:tcBorders>
                    <w:top w:val="single" w:sz="4" w:space="0" w:color="auto"/>
                    <w:left w:val="nil"/>
                    <w:bottom w:val="single" w:sz="4" w:space="0" w:color="auto"/>
                    <w:right w:val="single" w:sz="4" w:space="0" w:color="auto"/>
                  </w:tcBorders>
                  <w:shd w:val="clear" w:color="FFFFFF" w:fill="FFF5CE"/>
                  <w:vAlign w:val="bottom"/>
                  <w:hideMark/>
                </w:tcPr>
                <w:p w14:paraId="0F721BCC" w14:textId="77777777" w:rsidR="009266EB" w:rsidRPr="00EB3EB1" w:rsidRDefault="009266EB" w:rsidP="00677A76">
                  <w:pPr>
                    <w:suppressAutoHyphens w:val="0"/>
                    <w:jc w:val="right"/>
                    <w:rPr>
                      <w:b/>
                      <w:bCs/>
                      <w:lang w:eastAsia="sk-SK"/>
                    </w:rPr>
                  </w:pPr>
                  <w:r w:rsidRPr="00EB3EB1">
                    <w:rPr>
                      <w:b/>
                      <w:bCs/>
                      <w:lang w:eastAsia="sk-SK"/>
                    </w:rPr>
                    <w:t>2017</w:t>
                  </w:r>
                </w:p>
              </w:tc>
              <w:tc>
                <w:tcPr>
                  <w:tcW w:w="967" w:type="dxa"/>
                  <w:tcBorders>
                    <w:top w:val="single" w:sz="4" w:space="0" w:color="auto"/>
                    <w:left w:val="nil"/>
                    <w:bottom w:val="single" w:sz="4" w:space="0" w:color="auto"/>
                    <w:right w:val="single" w:sz="4" w:space="0" w:color="auto"/>
                  </w:tcBorders>
                  <w:shd w:val="clear" w:color="FFFFFF" w:fill="FFF5CE"/>
                  <w:vAlign w:val="bottom"/>
                  <w:hideMark/>
                </w:tcPr>
                <w:p w14:paraId="27A1142D" w14:textId="77777777" w:rsidR="009266EB" w:rsidRPr="00EB3EB1" w:rsidRDefault="009266EB" w:rsidP="00677A76">
                  <w:pPr>
                    <w:suppressAutoHyphens w:val="0"/>
                    <w:jc w:val="right"/>
                    <w:rPr>
                      <w:b/>
                      <w:bCs/>
                      <w:lang w:eastAsia="sk-SK"/>
                    </w:rPr>
                  </w:pPr>
                  <w:r w:rsidRPr="00EB3EB1">
                    <w:rPr>
                      <w:b/>
                      <w:bCs/>
                      <w:lang w:eastAsia="sk-SK"/>
                    </w:rPr>
                    <w:t>2018</w:t>
                  </w:r>
                </w:p>
              </w:tc>
              <w:tc>
                <w:tcPr>
                  <w:tcW w:w="967" w:type="dxa"/>
                  <w:tcBorders>
                    <w:top w:val="single" w:sz="4" w:space="0" w:color="auto"/>
                    <w:left w:val="nil"/>
                    <w:bottom w:val="single" w:sz="4" w:space="0" w:color="auto"/>
                    <w:right w:val="single" w:sz="4" w:space="0" w:color="auto"/>
                  </w:tcBorders>
                  <w:shd w:val="clear" w:color="FFFFFF" w:fill="FFF5CE"/>
                  <w:vAlign w:val="bottom"/>
                  <w:hideMark/>
                </w:tcPr>
                <w:p w14:paraId="698FC0E0" w14:textId="77777777" w:rsidR="009266EB" w:rsidRPr="00EB3EB1" w:rsidRDefault="009266EB" w:rsidP="00677A76">
                  <w:pPr>
                    <w:suppressAutoHyphens w:val="0"/>
                    <w:jc w:val="right"/>
                    <w:rPr>
                      <w:b/>
                      <w:bCs/>
                      <w:lang w:eastAsia="sk-SK"/>
                    </w:rPr>
                  </w:pPr>
                  <w:r w:rsidRPr="00EB3EB1">
                    <w:rPr>
                      <w:b/>
                      <w:bCs/>
                      <w:lang w:eastAsia="sk-SK"/>
                    </w:rPr>
                    <w:t>2019</w:t>
                  </w:r>
                </w:p>
              </w:tc>
              <w:tc>
                <w:tcPr>
                  <w:tcW w:w="967" w:type="dxa"/>
                  <w:tcBorders>
                    <w:top w:val="single" w:sz="4" w:space="0" w:color="auto"/>
                    <w:left w:val="nil"/>
                    <w:bottom w:val="single" w:sz="4" w:space="0" w:color="auto"/>
                    <w:right w:val="single" w:sz="4" w:space="0" w:color="auto"/>
                  </w:tcBorders>
                  <w:shd w:val="clear" w:color="FFFFFF" w:fill="FFF5CE"/>
                </w:tcPr>
                <w:p w14:paraId="4AE72E40" w14:textId="77777777" w:rsidR="009266EB" w:rsidRPr="00EB3EB1" w:rsidRDefault="009266EB" w:rsidP="00677A76">
                  <w:pPr>
                    <w:suppressAutoHyphens w:val="0"/>
                    <w:jc w:val="right"/>
                    <w:rPr>
                      <w:b/>
                      <w:bCs/>
                      <w:lang w:eastAsia="sk-SK"/>
                    </w:rPr>
                  </w:pPr>
                  <w:r w:rsidRPr="00EB3EB1">
                    <w:rPr>
                      <w:b/>
                      <w:bCs/>
                      <w:lang w:eastAsia="sk-SK"/>
                    </w:rPr>
                    <w:t>2020</w:t>
                  </w:r>
                </w:p>
              </w:tc>
              <w:tc>
                <w:tcPr>
                  <w:tcW w:w="967" w:type="dxa"/>
                  <w:tcBorders>
                    <w:top w:val="single" w:sz="4" w:space="0" w:color="auto"/>
                    <w:left w:val="nil"/>
                    <w:bottom w:val="single" w:sz="4" w:space="0" w:color="auto"/>
                    <w:right w:val="single" w:sz="4" w:space="0" w:color="auto"/>
                  </w:tcBorders>
                  <w:shd w:val="clear" w:color="FFFFFF" w:fill="FFF5CE"/>
                </w:tcPr>
                <w:p w14:paraId="21E61961" w14:textId="77777777" w:rsidR="009266EB" w:rsidRPr="00EB3EB1" w:rsidRDefault="009266EB" w:rsidP="00677A76">
                  <w:pPr>
                    <w:suppressAutoHyphens w:val="0"/>
                    <w:jc w:val="right"/>
                    <w:rPr>
                      <w:b/>
                      <w:bCs/>
                      <w:lang w:eastAsia="sk-SK"/>
                    </w:rPr>
                  </w:pPr>
                  <w:r w:rsidRPr="00EB3EB1">
                    <w:rPr>
                      <w:b/>
                      <w:bCs/>
                      <w:lang w:eastAsia="sk-SK"/>
                    </w:rPr>
                    <w:t>2021</w:t>
                  </w:r>
                </w:p>
              </w:tc>
              <w:tc>
                <w:tcPr>
                  <w:tcW w:w="967" w:type="dxa"/>
                  <w:tcBorders>
                    <w:top w:val="single" w:sz="4" w:space="0" w:color="auto"/>
                    <w:left w:val="nil"/>
                    <w:bottom w:val="single" w:sz="4" w:space="0" w:color="auto"/>
                    <w:right w:val="single" w:sz="4" w:space="0" w:color="auto"/>
                  </w:tcBorders>
                  <w:shd w:val="clear" w:color="FFFFFF" w:fill="FFF5CE"/>
                </w:tcPr>
                <w:p w14:paraId="136866B2" w14:textId="77777777" w:rsidR="009266EB" w:rsidRPr="00EB3EB1" w:rsidRDefault="009266EB" w:rsidP="00677A76">
                  <w:pPr>
                    <w:suppressAutoHyphens w:val="0"/>
                    <w:jc w:val="right"/>
                    <w:rPr>
                      <w:b/>
                      <w:bCs/>
                      <w:lang w:eastAsia="sk-SK"/>
                    </w:rPr>
                  </w:pPr>
                  <w:r w:rsidRPr="00EB3EB1">
                    <w:rPr>
                      <w:b/>
                      <w:bCs/>
                      <w:lang w:eastAsia="sk-SK"/>
                    </w:rPr>
                    <w:t>2022</w:t>
                  </w:r>
                </w:p>
              </w:tc>
            </w:tr>
            <w:tr w:rsidR="00491DE8" w:rsidRPr="00EB3EB1" w14:paraId="64E53E72" w14:textId="77777777" w:rsidTr="002129A1">
              <w:trPr>
                <w:trHeight w:val="264"/>
              </w:trPr>
              <w:tc>
                <w:tcPr>
                  <w:tcW w:w="2021" w:type="dxa"/>
                  <w:tcBorders>
                    <w:top w:val="nil"/>
                    <w:left w:val="single" w:sz="4" w:space="0" w:color="auto"/>
                    <w:bottom w:val="single" w:sz="4" w:space="0" w:color="auto"/>
                    <w:right w:val="single" w:sz="4" w:space="0" w:color="auto"/>
                  </w:tcBorders>
                  <w:shd w:val="clear" w:color="FFFFFF" w:fill="FFF5CE"/>
                  <w:vAlign w:val="bottom"/>
                  <w:hideMark/>
                </w:tcPr>
                <w:p w14:paraId="3E9DA1F2" w14:textId="77777777" w:rsidR="00491DE8" w:rsidRPr="00EB3EB1" w:rsidRDefault="00491DE8" w:rsidP="00491DE8">
                  <w:pPr>
                    <w:suppressAutoHyphens w:val="0"/>
                    <w:rPr>
                      <w:lang w:eastAsia="sk-SK"/>
                    </w:rPr>
                  </w:pPr>
                  <w:r w:rsidRPr="00EB3EB1">
                    <w:rPr>
                      <w:lang w:eastAsia="sk-SK"/>
                    </w:rPr>
                    <w:t>Narodení</w:t>
                  </w:r>
                </w:p>
              </w:tc>
              <w:tc>
                <w:tcPr>
                  <w:tcW w:w="1098" w:type="dxa"/>
                  <w:tcBorders>
                    <w:top w:val="nil"/>
                    <w:left w:val="nil"/>
                    <w:bottom w:val="single" w:sz="4" w:space="0" w:color="auto"/>
                    <w:right w:val="single" w:sz="4" w:space="0" w:color="auto"/>
                  </w:tcBorders>
                  <w:shd w:val="clear" w:color="auto" w:fill="auto"/>
                </w:tcPr>
                <w:p w14:paraId="405A84F3" w14:textId="77777777" w:rsidR="00491DE8" w:rsidRPr="00EB3EB1" w:rsidRDefault="00491DE8" w:rsidP="00491DE8">
                  <w:pPr>
                    <w:suppressAutoHyphens w:val="0"/>
                    <w:jc w:val="right"/>
                    <w:rPr>
                      <w:lang w:eastAsia="sk-SK"/>
                    </w:rPr>
                  </w:pPr>
                  <w:r w:rsidRPr="00EB3EB1">
                    <w:t>0</w:t>
                  </w:r>
                </w:p>
              </w:tc>
              <w:tc>
                <w:tcPr>
                  <w:tcW w:w="967" w:type="dxa"/>
                  <w:tcBorders>
                    <w:top w:val="nil"/>
                    <w:left w:val="nil"/>
                    <w:bottom w:val="single" w:sz="4" w:space="0" w:color="auto"/>
                    <w:right w:val="single" w:sz="4" w:space="0" w:color="auto"/>
                  </w:tcBorders>
                  <w:shd w:val="clear" w:color="auto" w:fill="auto"/>
                </w:tcPr>
                <w:p w14:paraId="6BAB356B" w14:textId="77777777" w:rsidR="00491DE8" w:rsidRPr="00EB3EB1" w:rsidRDefault="00491DE8" w:rsidP="00491DE8">
                  <w:pPr>
                    <w:suppressAutoHyphens w:val="0"/>
                    <w:jc w:val="right"/>
                    <w:rPr>
                      <w:lang w:eastAsia="sk-SK"/>
                    </w:rPr>
                  </w:pPr>
                  <w:r w:rsidRPr="00EB3EB1">
                    <w:t>1</w:t>
                  </w:r>
                </w:p>
              </w:tc>
              <w:tc>
                <w:tcPr>
                  <w:tcW w:w="968" w:type="dxa"/>
                  <w:tcBorders>
                    <w:top w:val="nil"/>
                    <w:left w:val="nil"/>
                    <w:bottom w:val="single" w:sz="4" w:space="0" w:color="auto"/>
                    <w:right w:val="single" w:sz="4" w:space="0" w:color="auto"/>
                  </w:tcBorders>
                  <w:shd w:val="clear" w:color="auto" w:fill="auto"/>
                </w:tcPr>
                <w:p w14:paraId="222D2D3A" w14:textId="77777777" w:rsidR="00491DE8" w:rsidRPr="00EB3EB1" w:rsidRDefault="00491DE8" w:rsidP="00491DE8">
                  <w:pPr>
                    <w:suppressAutoHyphens w:val="0"/>
                    <w:jc w:val="right"/>
                    <w:rPr>
                      <w:lang w:eastAsia="sk-SK"/>
                    </w:rPr>
                  </w:pPr>
                  <w:r w:rsidRPr="00EB3EB1">
                    <w:t>2</w:t>
                  </w:r>
                </w:p>
              </w:tc>
              <w:tc>
                <w:tcPr>
                  <w:tcW w:w="967" w:type="dxa"/>
                  <w:tcBorders>
                    <w:top w:val="nil"/>
                    <w:left w:val="nil"/>
                    <w:bottom w:val="single" w:sz="4" w:space="0" w:color="auto"/>
                    <w:right w:val="single" w:sz="4" w:space="0" w:color="auto"/>
                  </w:tcBorders>
                  <w:shd w:val="clear" w:color="auto" w:fill="auto"/>
                </w:tcPr>
                <w:p w14:paraId="3A2CDE84" w14:textId="77777777" w:rsidR="00491DE8" w:rsidRPr="00EB3EB1" w:rsidRDefault="00491DE8" w:rsidP="00491DE8">
                  <w:pPr>
                    <w:suppressAutoHyphens w:val="0"/>
                    <w:jc w:val="right"/>
                    <w:rPr>
                      <w:lang w:eastAsia="sk-SK"/>
                    </w:rPr>
                  </w:pPr>
                  <w:r w:rsidRPr="00EB3EB1">
                    <w:t>1</w:t>
                  </w:r>
                </w:p>
              </w:tc>
              <w:tc>
                <w:tcPr>
                  <w:tcW w:w="967" w:type="dxa"/>
                  <w:tcBorders>
                    <w:top w:val="nil"/>
                    <w:left w:val="nil"/>
                    <w:bottom w:val="single" w:sz="4" w:space="0" w:color="auto"/>
                    <w:right w:val="single" w:sz="4" w:space="0" w:color="auto"/>
                  </w:tcBorders>
                  <w:shd w:val="clear" w:color="auto" w:fill="auto"/>
                </w:tcPr>
                <w:p w14:paraId="66613CA0" w14:textId="77777777" w:rsidR="00491DE8" w:rsidRPr="00EB3EB1" w:rsidRDefault="00491DE8" w:rsidP="00491DE8">
                  <w:pPr>
                    <w:suppressAutoHyphens w:val="0"/>
                    <w:jc w:val="right"/>
                    <w:rPr>
                      <w:lang w:eastAsia="sk-SK"/>
                    </w:rPr>
                  </w:pPr>
                  <w:r w:rsidRPr="00EB3EB1">
                    <w:t>0</w:t>
                  </w:r>
                </w:p>
              </w:tc>
              <w:tc>
                <w:tcPr>
                  <w:tcW w:w="967" w:type="dxa"/>
                  <w:tcBorders>
                    <w:top w:val="nil"/>
                    <w:left w:val="nil"/>
                    <w:bottom w:val="single" w:sz="4" w:space="0" w:color="auto"/>
                    <w:right w:val="single" w:sz="4" w:space="0" w:color="auto"/>
                  </w:tcBorders>
                </w:tcPr>
                <w:p w14:paraId="3B5FBBB0" w14:textId="77777777" w:rsidR="00491DE8" w:rsidRPr="00EB3EB1" w:rsidRDefault="00491DE8" w:rsidP="00491DE8">
                  <w:pPr>
                    <w:suppressAutoHyphens w:val="0"/>
                    <w:jc w:val="right"/>
                    <w:rPr>
                      <w:lang w:eastAsia="sk-SK"/>
                    </w:rPr>
                  </w:pPr>
                  <w:r w:rsidRPr="00EB3EB1">
                    <w:t>2</w:t>
                  </w:r>
                </w:p>
              </w:tc>
              <w:tc>
                <w:tcPr>
                  <w:tcW w:w="967" w:type="dxa"/>
                  <w:tcBorders>
                    <w:top w:val="nil"/>
                    <w:left w:val="nil"/>
                    <w:bottom w:val="single" w:sz="4" w:space="0" w:color="auto"/>
                    <w:right w:val="single" w:sz="4" w:space="0" w:color="auto"/>
                  </w:tcBorders>
                </w:tcPr>
                <w:p w14:paraId="62B0288D" w14:textId="77777777" w:rsidR="00491DE8" w:rsidRPr="00EB3EB1" w:rsidRDefault="00491DE8" w:rsidP="00491DE8">
                  <w:pPr>
                    <w:suppressAutoHyphens w:val="0"/>
                    <w:jc w:val="right"/>
                    <w:rPr>
                      <w:lang w:eastAsia="sk-SK"/>
                    </w:rPr>
                  </w:pPr>
                  <w:r w:rsidRPr="00EB3EB1">
                    <w:t>2</w:t>
                  </w:r>
                </w:p>
              </w:tc>
              <w:tc>
                <w:tcPr>
                  <w:tcW w:w="967" w:type="dxa"/>
                  <w:tcBorders>
                    <w:top w:val="nil"/>
                    <w:left w:val="nil"/>
                    <w:bottom w:val="single" w:sz="4" w:space="0" w:color="auto"/>
                    <w:right w:val="single" w:sz="4" w:space="0" w:color="auto"/>
                  </w:tcBorders>
                </w:tcPr>
                <w:p w14:paraId="1B108C5B" w14:textId="77777777" w:rsidR="00491DE8" w:rsidRPr="00EB3EB1" w:rsidRDefault="00491DE8" w:rsidP="00491DE8">
                  <w:pPr>
                    <w:suppressAutoHyphens w:val="0"/>
                    <w:jc w:val="right"/>
                    <w:rPr>
                      <w:lang w:eastAsia="sk-SK"/>
                    </w:rPr>
                  </w:pPr>
                  <w:r w:rsidRPr="00EB3EB1">
                    <w:t>0</w:t>
                  </w:r>
                </w:p>
              </w:tc>
            </w:tr>
            <w:tr w:rsidR="00491DE8" w:rsidRPr="00EB3EB1" w14:paraId="27A5DDD2" w14:textId="77777777" w:rsidTr="002129A1">
              <w:trPr>
                <w:trHeight w:val="264"/>
              </w:trPr>
              <w:tc>
                <w:tcPr>
                  <w:tcW w:w="2021" w:type="dxa"/>
                  <w:tcBorders>
                    <w:top w:val="nil"/>
                    <w:left w:val="single" w:sz="4" w:space="0" w:color="auto"/>
                    <w:bottom w:val="single" w:sz="4" w:space="0" w:color="auto"/>
                    <w:right w:val="single" w:sz="4" w:space="0" w:color="auto"/>
                  </w:tcBorders>
                  <w:shd w:val="clear" w:color="FFFFFF" w:fill="FFF5CE"/>
                  <w:vAlign w:val="bottom"/>
                  <w:hideMark/>
                </w:tcPr>
                <w:p w14:paraId="49998EE1" w14:textId="77777777" w:rsidR="00491DE8" w:rsidRPr="00EB3EB1" w:rsidRDefault="00491DE8" w:rsidP="00491DE8">
                  <w:pPr>
                    <w:suppressAutoHyphens w:val="0"/>
                    <w:rPr>
                      <w:lang w:eastAsia="sk-SK"/>
                    </w:rPr>
                  </w:pPr>
                  <w:r w:rsidRPr="00EB3EB1">
                    <w:rPr>
                      <w:lang w:eastAsia="sk-SK"/>
                    </w:rPr>
                    <w:t>Zomretí</w:t>
                  </w:r>
                </w:p>
              </w:tc>
              <w:tc>
                <w:tcPr>
                  <w:tcW w:w="1098" w:type="dxa"/>
                  <w:tcBorders>
                    <w:top w:val="nil"/>
                    <w:left w:val="nil"/>
                    <w:bottom w:val="single" w:sz="4" w:space="0" w:color="auto"/>
                    <w:right w:val="single" w:sz="4" w:space="0" w:color="auto"/>
                  </w:tcBorders>
                  <w:shd w:val="clear" w:color="auto" w:fill="auto"/>
                </w:tcPr>
                <w:p w14:paraId="230B240F" w14:textId="77777777" w:rsidR="00491DE8" w:rsidRPr="00EB3EB1" w:rsidRDefault="00491DE8" w:rsidP="00491DE8">
                  <w:pPr>
                    <w:suppressAutoHyphens w:val="0"/>
                    <w:jc w:val="right"/>
                    <w:rPr>
                      <w:lang w:eastAsia="sk-SK"/>
                    </w:rPr>
                  </w:pPr>
                  <w:r w:rsidRPr="00EB3EB1">
                    <w:t>2</w:t>
                  </w:r>
                </w:p>
              </w:tc>
              <w:tc>
                <w:tcPr>
                  <w:tcW w:w="967" w:type="dxa"/>
                  <w:tcBorders>
                    <w:top w:val="nil"/>
                    <w:left w:val="nil"/>
                    <w:bottom w:val="single" w:sz="4" w:space="0" w:color="auto"/>
                    <w:right w:val="single" w:sz="4" w:space="0" w:color="auto"/>
                  </w:tcBorders>
                  <w:shd w:val="clear" w:color="auto" w:fill="auto"/>
                </w:tcPr>
                <w:p w14:paraId="7D731083" w14:textId="77777777" w:rsidR="00491DE8" w:rsidRPr="00EB3EB1" w:rsidRDefault="00491DE8" w:rsidP="00491DE8">
                  <w:pPr>
                    <w:suppressAutoHyphens w:val="0"/>
                    <w:jc w:val="right"/>
                    <w:rPr>
                      <w:lang w:eastAsia="sk-SK"/>
                    </w:rPr>
                  </w:pPr>
                  <w:r w:rsidRPr="00EB3EB1">
                    <w:t>0</w:t>
                  </w:r>
                </w:p>
              </w:tc>
              <w:tc>
                <w:tcPr>
                  <w:tcW w:w="968" w:type="dxa"/>
                  <w:tcBorders>
                    <w:top w:val="nil"/>
                    <w:left w:val="nil"/>
                    <w:bottom w:val="single" w:sz="4" w:space="0" w:color="auto"/>
                    <w:right w:val="single" w:sz="4" w:space="0" w:color="auto"/>
                  </w:tcBorders>
                  <w:shd w:val="clear" w:color="auto" w:fill="auto"/>
                </w:tcPr>
                <w:p w14:paraId="424D7337" w14:textId="77777777" w:rsidR="00491DE8" w:rsidRPr="00EB3EB1" w:rsidRDefault="00491DE8" w:rsidP="00491DE8">
                  <w:pPr>
                    <w:suppressAutoHyphens w:val="0"/>
                    <w:jc w:val="right"/>
                    <w:rPr>
                      <w:lang w:eastAsia="sk-SK"/>
                    </w:rPr>
                  </w:pPr>
                  <w:r w:rsidRPr="00EB3EB1">
                    <w:t>3</w:t>
                  </w:r>
                </w:p>
              </w:tc>
              <w:tc>
                <w:tcPr>
                  <w:tcW w:w="967" w:type="dxa"/>
                  <w:tcBorders>
                    <w:top w:val="nil"/>
                    <w:left w:val="nil"/>
                    <w:bottom w:val="single" w:sz="4" w:space="0" w:color="auto"/>
                    <w:right w:val="single" w:sz="4" w:space="0" w:color="auto"/>
                  </w:tcBorders>
                  <w:shd w:val="clear" w:color="auto" w:fill="auto"/>
                </w:tcPr>
                <w:p w14:paraId="3049E81D" w14:textId="77777777" w:rsidR="00491DE8" w:rsidRPr="00EB3EB1" w:rsidRDefault="00491DE8" w:rsidP="00491DE8">
                  <w:pPr>
                    <w:suppressAutoHyphens w:val="0"/>
                    <w:jc w:val="right"/>
                    <w:rPr>
                      <w:lang w:eastAsia="sk-SK"/>
                    </w:rPr>
                  </w:pPr>
                  <w:r w:rsidRPr="00EB3EB1">
                    <w:t>5</w:t>
                  </w:r>
                </w:p>
              </w:tc>
              <w:tc>
                <w:tcPr>
                  <w:tcW w:w="967" w:type="dxa"/>
                  <w:tcBorders>
                    <w:top w:val="nil"/>
                    <w:left w:val="nil"/>
                    <w:bottom w:val="single" w:sz="4" w:space="0" w:color="auto"/>
                    <w:right w:val="single" w:sz="4" w:space="0" w:color="auto"/>
                  </w:tcBorders>
                  <w:shd w:val="clear" w:color="auto" w:fill="auto"/>
                </w:tcPr>
                <w:p w14:paraId="1E5A5FED" w14:textId="77777777" w:rsidR="00491DE8" w:rsidRPr="00EB3EB1" w:rsidRDefault="00491DE8" w:rsidP="00491DE8">
                  <w:pPr>
                    <w:suppressAutoHyphens w:val="0"/>
                    <w:jc w:val="right"/>
                    <w:rPr>
                      <w:lang w:eastAsia="sk-SK"/>
                    </w:rPr>
                  </w:pPr>
                  <w:r w:rsidRPr="00EB3EB1">
                    <w:t>4</w:t>
                  </w:r>
                </w:p>
              </w:tc>
              <w:tc>
                <w:tcPr>
                  <w:tcW w:w="967" w:type="dxa"/>
                  <w:tcBorders>
                    <w:top w:val="nil"/>
                    <w:left w:val="nil"/>
                    <w:bottom w:val="single" w:sz="4" w:space="0" w:color="auto"/>
                    <w:right w:val="single" w:sz="4" w:space="0" w:color="auto"/>
                  </w:tcBorders>
                </w:tcPr>
                <w:p w14:paraId="0C1ED434" w14:textId="77777777" w:rsidR="00491DE8" w:rsidRPr="00EB3EB1" w:rsidRDefault="00491DE8" w:rsidP="00491DE8">
                  <w:pPr>
                    <w:suppressAutoHyphens w:val="0"/>
                    <w:jc w:val="right"/>
                    <w:rPr>
                      <w:lang w:eastAsia="sk-SK"/>
                    </w:rPr>
                  </w:pPr>
                  <w:r w:rsidRPr="00EB3EB1">
                    <w:t>3</w:t>
                  </w:r>
                </w:p>
              </w:tc>
              <w:tc>
                <w:tcPr>
                  <w:tcW w:w="967" w:type="dxa"/>
                  <w:tcBorders>
                    <w:top w:val="nil"/>
                    <w:left w:val="nil"/>
                    <w:bottom w:val="single" w:sz="4" w:space="0" w:color="auto"/>
                    <w:right w:val="single" w:sz="4" w:space="0" w:color="auto"/>
                  </w:tcBorders>
                </w:tcPr>
                <w:p w14:paraId="15BF7ED9" w14:textId="77777777" w:rsidR="00491DE8" w:rsidRPr="00EB3EB1" w:rsidRDefault="00491DE8" w:rsidP="00491DE8">
                  <w:pPr>
                    <w:suppressAutoHyphens w:val="0"/>
                    <w:jc w:val="right"/>
                    <w:rPr>
                      <w:lang w:eastAsia="sk-SK"/>
                    </w:rPr>
                  </w:pPr>
                  <w:r w:rsidRPr="00EB3EB1">
                    <w:t>4</w:t>
                  </w:r>
                </w:p>
              </w:tc>
              <w:tc>
                <w:tcPr>
                  <w:tcW w:w="967" w:type="dxa"/>
                  <w:tcBorders>
                    <w:top w:val="nil"/>
                    <w:left w:val="nil"/>
                    <w:bottom w:val="single" w:sz="4" w:space="0" w:color="auto"/>
                    <w:right w:val="single" w:sz="4" w:space="0" w:color="auto"/>
                  </w:tcBorders>
                </w:tcPr>
                <w:p w14:paraId="6E7207E5" w14:textId="77777777" w:rsidR="00491DE8" w:rsidRPr="00EB3EB1" w:rsidRDefault="00491DE8" w:rsidP="00491DE8">
                  <w:pPr>
                    <w:suppressAutoHyphens w:val="0"/>
                    <w:jc w:val="right"/>
                    <w:rPr>
                      <w:lang w:eastAsia="sk-SK"/>
                    </w:rPr>
                  </w:pPr>
                  <w:r w:rsidRPr="00EB3EB1">
                    <w:t>3</w:t>
                  </w:r>
                </w:p>
              </w:tc>
            </w:tr>
            <w:tr w:rsidR="00491DE8" w:rsidRPr="00EB3EB1" w14:paraId="30FF3A4D" w14:textId="77777777" w:rsidTr="002129A1">
              <w:trPr>
                <w:trHeight w:val="528"/>
              </w:trPr>
              <w:tc>
                <w:tcPr>
                  <w:tcW w:w="2021" w:type="dxa"/>
                  <w:tcBorders>
                    <w:top w:val="nil"/>
                    <w:left w:val="single" w:sz="4" w:space="0" w:color="auto"/>
                    <w:bottom w:val="single" w:sz="4" w:space="0" w:color="auto"/>
                    <w:right w:val="single" w:sz="4" w:space="0" w:color="auto"/>
                  </w:tcBorders>
                  <w:shd w:val="clear" w:color="FFFFFF" w:fill="FFF5CE"/>
                  <w:vAlign w:val="bottom"/>
                  <w:hideMark/>
                </w:tcPr>
                <w:p w14:paraId="213B7E0F" w14:textId="77777777" w:rsidR="00491DE8" w:rsidRPr="00EB3EB1" w:rsidRDefault="00491DE8" w:rsidP="00491DE8">
                  <w:pPr>
                    <w:suppressAutoHyphens w:val="0"/>
                    <w:rPr>
                      <w:b/>
                      <w:bCs/>
                      <w:lang w:eastAsia="sk-SK"/>
                    </w:rPr>
                  </w:pPr>
                  <w:r w:rsidRPr="00EB3EB1">
                    <w:rPr>
                      <w:b/>
                      <w:bCs/>
                      <w:lang w:eastAsia="sk-SK"/>
                    </w:rPr>
                    <w:t>Prirodzený úbytok/prírastok</w:t>
                  </w:r>
                </w:p>
              </w:tc>
              <w:tc>
                <w:tcPr>
                  <w:tcW w:w="1098" w:type="dxa"/>
                  <w:tcBorders>
                    <w:top w:val="nil"/>
                    <w:left w:val="nil"/>
                    <w:bottom w:val="single" w:sz="4" w:space="0" w:color="auto"/>
                    <w:right w:val="single" w:sz="4" w:space="0" w:color="auto"/>
                  </w:tcBorders>
                  <w:shd w:val="clear" w:color="auto" w:fill="auto"/>
                </w:tcPr>
                <w:p w14:paraId="025FC4D8" w14:textId="77777777" w:rsidR="00491DE8" w:rsidRPr="00EB3EB1" w:rsidRDefault="00491DE8" w:rsidP="00491DE8">
                  <w:pPr>
                    <w:suppressAutoHyphens w:val="0"/>
                    <w:jc w:val="right"/>
                    <w:rPr>
                      <w:b/>
                      <w:bCs/>
                      <w:lang w:eastAsia="sk-SK"/>
                    </w:rPr>
                  </w:pPr>
                  <w:r w:rsidRPr="00EB3EB1">
                    <w:rPr>
                      <w:b/>
                      <w:bCs/>
                    </w:rPr>
                    <w:t>-2</w:t>
                  </w:r>
                </w:p>
              </w:tc>
              <w:tc>
                <w:tcPr>
                  <w:tcW w:w="967" w:type="dxa"/>
                  <w:tcBorders>
                    <w:top w:val="nil"/>
                    <w:left w:val="nil"/>
                    <w:bottom w:val="single" w:sz="4" w:space="0" w:color="auto"/>
                    <w:right w:val="single" w:sz="4" w:space="0" w:color="auto"/>
                  </w:tcBorders>
                  <w:shd w:val="clear" w:color="auto" w:fill="auto"/>
                </w:tcPr>
                <w:p w14:paraId="2F0F3935" w14:textId="77777777" w:rsidR="00491DE8" w:rsidRPr="00EB3EB1" w:rsidRDefault="00491DE8" w:rsidP="00491DE8">
                  <w:pPr>
                    <w:suppressAutoHyphens w:val="0"/>
                    <w:jc w:val="right"/>
                    <w:rPr>
                      <w:b/>
                      <w:bCs/>
                      <w:lang w:eastAsia="sk-SK"/>
                    </w:rPr>
                  </w:pPr>
                  <w:r w:rsidRPr="00EB3EB1">
                    <w:rPr>
                      <w:b/>
                      <w:bCs/>
                    </w:rPr>
                    <w:t>1</w:t>
                  </w:r>
                </w:p>
              </w:tc>
              <w:tc>
                <w:tcPr>
                  <w:tcW w:w="968" w:type="dxa"/>
                  <w:tcBorders>
                    <w:top w:val="nil"/>
                    <w:left w:val="nil"/>
                    <w:bottom w:val="single" w:sz="4" w:space="0" w:color="auto"/>
                    <w:right w:val="single" w:sz="4" w:space="0" w:color="auto"/>
                  </w:tcBorders>
                  <w:shd w:val="clear" w:color="auto" w:fill="auto"/>
                </w:tcPr>
                <w:p w14:paraId="76127C92" w14:textId="77777777" w:rsidR="00491DE8" w:rsidRPr="00EB3EB1" w:rsidRDefault="00491DE8" w:rsidP="00491DE8">
                  <w:pPr>
                    <w:suppressAutoHyphens w:val="0"/>
                    <w:jc w:val="right"/>
                    <w:rPr>
                      <w:b/>
                      <w:bCs/>
                      <w:lang w:eastAsia="sk-SK"/>
                    </w:rPr>
                  </w:pPr>
                  <w:r w:rsidRPr="00EB3EB1">
                    <w:rPr>
                      <w:b/>
                      <w:bCs/>
                    </w:rPr>
                    <w:t>-1</w:t>
                  </w:r>
                </w:p>
              </w:tc>
              <w:tc>
                <w:tcPr>
                  <w:tcW w:w="967" w:type="dxa"/>
                  <w:tcBorders>
                    <w:top w:val="nil"/>
                    <w:left w:val="nil"/>
                    <w:bottom w:val="single" w:sz="4" w:space="0" w:color="auto"/>
                    <w:right w:val="single" w:sz="4" w:space="0" w:color="auto"/>
                  </w:tcBorders>
                  <w:shd w:val="clear" w:color="auto" w:fill="auto"/>
                </w:tcPr>
                <w:p w14:paraId="3E41E779" w14:textId="77777777" w:rsidR="00491DE8" w:rsidRPr="00EB3EB1" w:rsidRDefault="00491DE8" w:rsidP="00491DE8">
                  <w:pPr>
                    <w:suppressAutoHyphens w:val="0"/>
                    <w:jc w:val="right"/>
                    <w:rPr>
                      <w:b/>
                      <w:bCs/>
                      <w:lang w:eastAsia="sk-SK"/>
                    </w:rPr>
                  </w:pPr>
                  <w:r w:rsidRPr="00EB3EB1">
                    <w:rPr>
                      <w:b/>
                      <w:bCs/>
                    </w:rPr>
                    <w:t>-4</w:t>
                  </w:r>
                </w:p>
              </w:tc>
              <w:tc>
                <w:tcPr>
                  <w:tcW w:w="967" w:type="dxa"/>
                  <w:tcBorders>
                    <w:top w:val="nil"/>
                    <w:left w:val="nil"/>
                    <w:bottom w:val="single" w:sz="4" w:space="0" w:color="auto"/>
                    <w:right w:val="single" w:sz="4" w:space="0" w:color="auto"/>
                  </w:tcBorders>
                  <w:shd w:val="clear" w:color="auto" w:fill="auto"/>
                </w:tcPr>
                <w:p w14:paraId="0159DF4F" w14:textId="77777777" w:rsidR="00491DE8" w:rsidRPr="00EB3EB1" w:rsidRDefault="00491DE8" w:rsidP="00491DE8">
                  <w:pPr>
                    <w:suppressAutoHyphens w:val="0"/>
                    <w:jc w:val="right"/>
                    <w:rPr>
                      <w:b/>
                      <w:bCs/>
                      <w:lang w:eastAsia="sk-SK"/>
                    </w:rPr>
                  </w:pPr>
                  <w:r w:rsidRPr="00EB3EB1">
                    <w:rPr>
                      <w:b/>
                      <w:bCs/>
                    </w:rPr>
                    <w:t>-4</w:t>
                  </w:r>
                </w:p>
              </w:tc>
              <w:tc>
                <w:tcPr>
                  <w:tcW w:w="967" w:type="dxa"/>
                  <w:tcBorders>
                    <w:top w:val="nil"/>
                    <w:left w:val="nil"/>
                    <w:bottom w:val="single" w:sz="4" w:space="0" w:color="auto"/>
                    <w:right w:val="single" w:sz="4" w:space="0" w:color="auto"/>
                  </w:tcBorders>
                </w:tcPr>
                <w:p w14:paraId="6FD87EB6" w14:textId="77777777" w:rsidR="00491DE8" w:rsidRPr="00EB3EB1" w:rsidRDefault="00491DE8" w:rsidP="00491DE8">
                  <w:pPr>
                    <w:suppressAutoHyphens w:val="0"/>
                    <w:jc w:val="right"/>
                    <w:rPr>
                      <w:b/>
                      <w:bCs/>
                      <w:lang w:eastAsia="sk-SK"/>
                    </w:rPr>
                  </w:pPr>
                  <w:r w:rsidRPr="00EB3EB1">
                    <w:rPr>
                      <w:b/>
                      <w:bCs/>
                    </w:rPr>
                    <w:t>-1</w:t>
                  </w:r>
                </w:p>
              </w:tc>
              <w:tc>
                <w:tcPr>
                  <w:tcW w:w="967" w:type="dxa"/>
                  <w:tcBorders>
                    <w:top w:val="nil"/>
                    <w:left w:val="nil"/>
                    <w:bottom w:val="single" w:sz="4" w:space="0" w:color="auto"/>
                    <w:right w:val="single" w:sz="4" w:space="0" w:color="auto"/>
                  </w:tcBorders>
                </w:tcPr>
                <w:p w14:paraId="5F8201FB" w14:textId="77777777" w:rsidR="00491DE8" w:rsidRPr="00EB3EB1" w:rsidRDefault="00491DE8" w:rsidP="00491DE8">
                  <w:pPr>
                    <w:suppressAutoHyphens w:val="0"/>
                    <w:jc w:val="right"/>
                    <w:rPr>
                      <w:b/>
                      <w:bCs/>
                      <w:lang w:eastAsia="sk-SK"/>
                    </w:rPr>
                  </w:pPr>
                  <w:r w:rsidRPr="00EB3EB1">
                    <w:rPr>
                      <w:b/>
                      <w:bCs/>
                    </w:rPr>
                    <w:t>-2</w:t>
                  </w:r>
                </w:p>
              </w:tc>
              <w:tc>
                <w:tcPr>
                  <w:tcW w:w="967" w:type="dxa"/>
                  <w:tcBorders>
                    <w:top w:val="nil"/>
                    <w:left w:val="nil"/>
                    <w:bottom w:val="single" w:sz="4" w:space="0" w:color="auto"/>
                    <w:right w:val="single" w:sz="4" w:space="0" w:color="auto"/>
                  </w:tcBorders>
                </w:tcPr>
                <w:p w14:paraId="1992D4ED" w14:textId="77777777" w:rsidR="00491DE8" w:rsidRPr="00EB3EB1" w:rsidRDefault="00491DE8" w:rsidP="00491DE8">
                  <w:pPr>
                    <w:suppressAutoHyphens w:val="0"/>
                    <w:jc w:val="right"/>
                    <w:rPr>
                      <w:b/>
                      <w:bCs/>
                      <w:lang w:eastAsia="sk-SK"/>
                    </w:rPr>
                  </w:pPr>
                  <w:r w:rsidRPr="00EB3EB1">
                    <w:rPr>
                      <w:b/>
                      <w:bCs/>
                    </w:rPr>
                    <w:t>-3</w:t>
                  </w:r>
                </w:p>
              </w:tc>
            </w:tr>
            <w:tr w:rsidR="00491DE8" w:rsidRPr="00EB3EB1" w14:paraId="258ADFD7" w14:textId="77777777" w:rsidTr="002129A1">
              <w:trPr>
                <w:trHeight w:val="264"/>
              </w:trPr>
              <w:tc>
                <w:tcPr>
                  <w:tcW w:w="2021" w:type="dxa"/>
                  <w:tcBorders>
                    <w:top w:val="nil"/>
                    <w:left w:val="single" w:sz="4" w:space="0" w:color="auto"/>
                    <w:bottom w:val="single" w:sz="4" w:space="0" w:color="auto"/>
                    <w:right w:val="single" w:sz="4" w:space="0" w:color="auto"/>
                  </w:tcBorders>
                  <w:shd w:val="clear" w:color="FFFFFF" w:fill="FFF5CE"/>
                  <w:vAlign w:val="bottom"/>
                  <w:hideMark/>
                </w:tcPr>
                <w:p w14:paraId="4A6C6A46" w14:textId="77777777" w:rsidR="00491DE8" w:rsidRPr="00EB3EB1" w:rsidRDefault="00491DE8" w:rsidP="00491DE8">
                  <w:pPr>
                    <w:suppressAutoHyphens w:val="0"/>
                    <w:rPr>
                      <w:lang w:eastAsia="sk-SK"/>
                    </w:rPr>
                  </w:pPr>
                  <w:r w:rsidRPr="00EB3EB1">
                    <w:rPr>
                      <w:lang w:eastAsia="sk-SK"/>
                    </w:rPr>
                    <w:t>Prisťahovaní</w:t>
                  </w:r>
                </w:p>
              </w:tc>
              <w:tc>
                <w:tcPr>
                  <w:tcW w:w="1098" w:type="dxa"/>
                  <w:tcBorders>
                    <w:top w:val="nil"/>
                    <w:left w:val="nil"/>
                    <w:bottom w:val="single" w:sz="4" w:space="0" w:color="auto"/>
                    <w:right w:val="single" w:sz="4" w:space="0" w:color="auto"/>
                  </w:tcBorders>
                  <w:shd w:val="clear" w:color="auto" w:fill="auto"/>
                </w:tcPr>
                <w:p w14:paraId="3C35D227" w14:textId="77777777" w:rsidR="00491DE8" w:rsidRPr="00EB3EB1" w:rsidRDefault="00491DE8" w:rsidP="00491DE8">
                  <w:pPr>
                    <w:suppressAutoHyphens w:val="0"/>
                    <w:jc w:val="right"/>
                    <w:rPr>
                      <w:lang w:eastAsia="sk-SK"/>
                    </w:rPr>
                  </w:pPr>
                  <w:r w:rsidRPr="00EB3EB1">
                    <w:t>1</w:t>
                  </w:r>
                </w:p>
              </w:tc>
              <w:tc>
                <w:tcPr>
                  <w:tcW w:w="967" w:type="dxa"/>
                  <w:tcBorders>
                    <w:top w:val="nil"/>
                    <w:left w:val="nil"/>
                    <w:bottom w:val="single" w:sz="4" w:space="0" w:color="auto"/>
                    <w:right w:val="single" w:sz="4" w:space="0" w:color="auto"/>
                  </w:tcBorders>
                  <w:shd w:val="clear" w:color="auto" w:fill="auto"/>
                </w:tcPr>
                <w:p w14:paraId="77CBEA05" w14:textId="77777777" w:rsidR="00491DE8" w:rsidRPr="00EB3EB1" w:rsidRDefault="00491DE8" w:rsidP="00491DE8">
                  <w:pPr>
                    <w:suppressAutoHyphens w:val="0"/>
                    <w:jc w:val="right"/>
                    <w:rPr>
                      <w:lang w:eastAsia="sk-SK"/>
                    </w:rPr>
                  </w:pPr>
                  <w:r w:rsidRPr="00EB3EB1">
                    <w:t>10</w:t>
                  </w:r>
                </w:p>
              </w:tc>
              <w:tc>
                <w:tcPr>
                  <w:tcW w:w="968" w:type="dxa"/>
                  <w:tcBorders>
                    <w:top w:val="nil"/>
                    <w:left w:val="nil"/>
                    <w:bottom w:val="single" w:sz="4" w:space="0" w:color="auto"/>
                    <w:right w:val="single" w:sz="4" w:space="0" w:color="auto"/>
                  </w:tcBorders>
                  <w:shd w:val="clear" w:color="auto" w:fill="auto"/>
                </w:tcPr>
                <w:p w14:paraId="64DDC96F" w14:textId="77777777" w:rsidR="00491DE8" w:rsidRPr="00EB3EB1" w:rsidRDefault="00491DE8" w:rsidP="00491DE8">
                  <w:pPr>
                    <w:suppressAutoHyphens w:val="0"/>
                    <w:jc w:val="right"/>
                    <w:rPr>
                      <w:lang w:eastAsia="sk-SK"/>
                    </w:rPr>
                  </w:pPr>
                  <w:r w:rsidRPr="00EB3EB1">
                    <w:t>6</w:t>
                  </w:r>
                </w:p>
              </w:tc>
              <w:tc>
                <w:tcPr>
                  <w:tcW w:w="967" w:type="dxa"/>
                  <w:tcBorders>
                    <w:top w:val="nil"/>
                    <w:left w:val="nil"/>
                    <w:bottom w:val="single" w:sz="4" w:space="0" w:color="auto"/>
                    <w:right w:val="single" w:sz="4" w:space="0" w:color="auto"/>
                  </w:tcBorders>
                  <w:shd w:val="clear" w:color="auto" w:fill="auto"/>
                </w:tcPr>
                <w:p w14:paraId="2B859ED6" w14:textId="77777777" w:rsidR="00491DE8" w:rsidRPr="00EB3EB1" w:rsidRDefault="00491DE8" w:rsidP="00491DE8">
                  <w:pPr>
                    <w:suppressAutoHyphens w:val="0"/>
                    <w:jc w:val="right"/>
                    <w:rPr>
                      <w:lang w:eastAsia="sk-SK"/>
                    </w:rPr>
                  </w:pPr>
                  <w:r w:rsidRPr="00EB3EB1">
                    <w:t>10</w:t>
                  </w:r>
                </w:p>
              </w:tc>
              <w:tc>
                <w:tcPr>
                  <w:tcW w:w="967" w:type="dxa"/>
                  <w:tcBorders>
                    <w:top w:val="nil"/>
                    <w:left w:val="nil"/>
                    <w:bottom w:val="single" w:sz="4" w:space="0" w:color="auto"/>
                    <w:right w:val="single" w:sz="4" w:space="0" w:color="auto"/>
                  </w:tcBorders>
                  <w:shd w:val="clear" w:color="auto" w:fill="auto"/>
                </w:tcPr>
                <w:p w14:paraId="402B46B8" w14:textId="77777777" w:rsidR="00491DE8" w:rsidRPr="00EB3EB1" w:rsidRDefault="00491DE8" w:rsidP="00491DE8">
                  <w:pPr>
                    <w:suppressAutoHyphens w:val="0"/>
                    <w:jc w:val="right"/>
                    <w:rPr>
                      <w:lang w:eastAsia="sk-SK"/>
                    </w:rPr>
                  </w:pPr>
                  <w:r w:rsidRPr="00EB3EB1">
                    <w:t>0</w:t>
                  </w:r>
                </w:p>
              </w:tc>
              <w:tc>
                <w:tcPr>
                  <w:tcW w:w="967" w:type="dxa"/>
                  <w:tcBorders>
                    <w:top w:val="nil"/>
                    <w:left w:val="nil"/>
                    <w:bottom w:val="single" w:sz="4" w:space="0" w:color="auto"/>
                    <w:right w:val="single" w:sz="4" w:space="0" w:color="auto"/>
                  </w:tcBorders>
                </w:tcPr>
                <w:p w14:paraId="5744C58D" w14:textId="77777777" w:rsidR="00491DE8" w:rsidRPr="00EB3EB1" w:rsidRDefault="00491DE8" w:rsidP="00491DE8">
                  <w:pPr>
                    <w:suppressAutoHyphens w:val="0"/>
                    <w:jc w:val="right"/>
                    <w:rPr>
                      <w:lang w:eastAsia="sk-SK"/>
                    </w:rPr>
                  </w:pPr>
                  <w:r w:rsidRPr="00EB3EB1">
                    <w:t>2</w:t>
                  </w:r>
                </w:p>
              </w:tc>
              <w:tc>
                <w:tcPr>
                  <w:tcW w:w="967" w:type="dxa"/>
                  <w:tcBorders>
                    <w:top w:val="nil"/>
                    <w:left w:val="nil"/>
                    <w:bottom w:val="single" w:sz="4" w:space="0" w:color="auto"/>
                    <w:right w:val="single" w:sz="4" w:space="0" w:color="auto"/>
                  </w:tcBorders>
                </w:tcPr>
                <w:p w14:paraId="045BA1B8" w14:textId="77777777" w:rsidR="00491DE8" w:rsidRPr="00EB3EB1" w:rsidRDefault="00491DE8" w:rsidP="00491DE8">
                  <w:pPr>
                    <w:suppressAutoHyphens w:val="0"/>
                    <w:jc w:val="right"/>
                    <w:rPr>
                      <w:lang w:eastAsia="sk-SK"/>
                    </w:rPr>
                  </w:pPr>
                  <w:r w:rsidRPr="00EB3EB1">
                    <w:t>7</w:t>
                  </w:r>
                </w:p>
              </w:tc>
              <w:tc>
                <w:tcPr>
                  <w:tcW w:w="967" w:type="dxa"/>
                  <w:tcBorders>
                    <w:top w:val="nil"/>
                    <w:left w:val="nil"/>
                    <w:bottom w:val="single" w:sz="4" w:space="0" w:color="auto"/>
                    <w:right w:val="single" w:sz="4" w:space="0" w:color="auto"/>
                  </w:tcBorders>
                </w:tcPr>
                <w:p w14:paraId="4A57CE1C" w14:textId="77777777" w:rsidR="00491DE8" w:rsidRPr="00EB3EB1" w:rsidRDefault="00491DE8" w:rsidP="00491DE8">
                  <w:pPr>
                    <w:suppressAutoHyphens w:val="0"/>
                    <w:jc w:val="right"/>
                    <w:rPr>
                      <w:lang w:eastAsia="sk-SK"/>
                    </w:rPr>
                  </w:pPr>
                  <w:r w:rsidRPr="00EB3EB1">
                    <w:t>7</w:t>
                  </w:r>
                </w:p>
              </w:tc>
            </w:tr>
            <w:tr w:rsidR="00491DE8" w:rsidRPr="00EB3EB1" w14:paraId="03BA9943" w14:textId="77777777" w:rsidTr="002129A1">
              <w:trPr>
                <w:trHeight w:val="264"/>
              </w:trPr>
              <w:tc>
                <w:tcPr>
                  <w:tcW w:w="2021" w:type="dxa"/>
                  <w:tcBorders>
                    <w:top w:val="nil"/>
                    <w:left w:val="single" w:sz="4" w:space="0" w:color="auto"/>
                    <w:bottom w:val="single" w:sz="4" w:space="0" w:color="auto"/>
                    <w:right w:val="single" w:sz="4" w:space="0" w:color="auto"/>
                  </w:tcBorders>
                  <w:shd w:val="clear" w:color="FFFFFF" w:fill="FFF5CE"/>
                  <w:vAlign w:val="bottom"/>
                  <w:hideMark/>
                </w:tcPr>
                <w:p w14:paraId="5BBA0283" w14:textId="77777777" w:rsidR="00491DE8" w:rsidRPr="00EB3EB1" w:rsidRDefault="00491DE8" w:rsidP="00491DE8">
                  <w:pPr>
                    <w:suppressAutoHyphens w:val="0"/>
                    <w:rPr>
                      <w:lang w:eastAsia="sk-SK"/>
                    </w:rPr>
                  </w:pPr>
                  <w:r w:rsidRPr="00EB3EB1">
                    <w:rPr>
                      <w:lang w:eastAsia="sk-SK"/>
                    </w:rPr>
                    <w:t>Vysťahovaní</w:t>
                  </w:r>
                </w:p>
              </w:tc>
              <w:tc>
                <w:tcPr>
                  <w:tcW w:w="1098" w:type="dxa"/>
                  <w:tcBorders>
                    <w:top w:val="nil"/>
                    <w:left w:val="nil"/>
                    <w:bottom w:val="single" w:sz="4" w:space="0" w:color="auto"/>
                    <w:right w:val="single" w:sz="4" w:space="0" w:color="auto"/>
                  </w:tcBorders>
                  <w:shd w:val="clear" w:color="auto" w:fill="auto"/>
                </w:tcPr>
                <w:p w14:paraId="09FF3967" w14:textId="77777777" w:rsidR="00491DE8" w:rsidRPr="00EB3EB1" w:rsidRDefault="00491DE8" w:rsidP="00491DE8">
                  <w:pPr>
                    <w:suppressAutoHyphens w:val="0"/>
                    <w:jc w:val="right"/>
                    <w:rPr>
                      <w:lang w:eastAsia="sk-SK"/>
                    </w:rPr>
                  </w:pPr>
                  <w:r w:rsidRPr="00EB3EB1">
                    <w:t>1</w:t>
                  </w:r>
                </w:p>
              </w:tc>
              <w:tc>
                <w:tcPr>
                  <w:tcW w:w="967" w:type="dxa"/>
                  <w:tcBorders>
                    <w:top w:val="nil"/>
                    <w:left w:val="nil"/>
                    <w:bottom w:val="single" w:sz="4" w:space="0" w:color="auto"/>
                    <w:right w:val="single" w:sz="4" w:space="0" w:color="auto"/>
                  </w:tcBorders>
                  <w:shd w:val="clear" w:color="auto" w:fill="auto"/>
                </w:tcPr>
                <w:p w14:paraId="1F49E7C8" w14:textId="77777777" w:rsidR="00491DE8" w:rsidRPr="00EB3EB1" w:rsidRDefault="00491DE8" w:rsidP="00491DE8">
                  <w:pPr>
                    <w:suppressAutoHyphens w:val="0"/>
                    <w:jc w:val="right"/>
                    <w:rPr>
                      <w:lang w:eastAsia="sk-SK"/>
                    </w:rPr>
                  </w:pPr>
                  <w:r w:rsidRPr="00EB3EB1">
                    <w:t>1</w:t>
                  </w:r>
                </w:p>
              </w:tc>
              <w:tc>
                <w:tcPr>
                  <w:tcW w:w="968" w:type="dxa"/>
                  <w:tcBorders>
                    <w:top w:val="nil"/>
                    <w:left w:val="nil"/>
                    <w:bottom w:val="single" w:sz="4" w:space="0" w:color="auto"/>
                    <w:right w:val="single" w:sz="4" w:space="0" w:color="auto"/>
                  </w:tcBorders>
                  <w:shd w:val="clear" w:color="auto" w:fill="auto"/>
                </w:tcPr>
                <w:p w14:paraId="714DA272" w14:textId="77777777" w:rsidR="00491DE8" w:rsidRPr="00EB3EB1" w:rsidRDefault="00491DE8" w:rsidP="00491DE8">
                  <w:pPr>
                    <w:suppressAutoHyphens w:val="0"/>
                    <w:jc w:val="right"/>
                    <w:rPr>
                      <w:lang w:eastAsia="sk-SK"/>
                    </w:rPr>
                  </w:pPr>
                  <w:r w:rsidRPr="00EB3EB1">
                    <w:t>1</w:t>
                  </w:r>
                </w:p>
              </w:tc>
              <w:tc>
                <w:tcPr>
                  <w:tcW w:w="967" w:type="dxa"/>
                  <w:tcBorders>
                    <w:top w:val="nil"/>
                    <w:left w:val="nil"/>
                    <w:bottom w:val="single" w:sz="4" w:space="0" w:color="auto"/>
                    <w:right w:val="single" w:sz="4" w:space="0" w:color="auto"/>
                  </w:tcBorders>
                  <w:shd w:val="clear" w:color="auto" w:fill="auto"/>
                </w:tcPr>
                <w:p w14:paraId="4A5DD17F" w14:textId="77777777" w:rsidR="00491DE8" w:rsidRPr="00EB3EB1" w:rsidRDefault="00491DE8" w:rsidP="00491DE8">
                  <w:pPr>
                    <w:suppressAutoHyphens w:val="0"/>
                    <w:jc w:val="right"/>
                    <w:rPr>
                      <w:lang w:eastAsia="sk-SK"/>
                    </w:rPr>
                  </w:pPr>
                  <w:r w:rsidRPr="00EB3EB1">
                    <w:t>0</w:t>
                  </w:r>
                </w:p>
              </w:tc>
              <w:tc>
                <w:tcPr>
                  <w:tcW w:w="967" w:type="dxa"/>
                  <w:tcBorders>
                    <w:top w:val="nil"/>
                    <w:left w:val="nil"/>
                    <w:bottom w:val="single" w:sz="4" w:space="0" w:color="auto"/>
                    <w:right w:val="single" w:sz="4" w:space="0" w:color="auto"/>
                  </w:tcBorders>
                  <w:shd w:val="clear" w:color="auto" w:fill="auto"/>
                </w:tcPr>
                <w:p w14:paraId="0C3AC623" w14:textId="77777777" w:rsidR="00491DE8" w:rsidRPr="00EB3EB1" w:rsidRDefault="00491DE8" w:rsidP="00491DE8">
                  <w:pPr>
                    <w:suppressAutoHyphens w:val="0"/>
                    <w:jc w:val="right"/>
                    <w:rPr>
                      <w:lang w:eastAsia="sk-SK"/>
                    </w:rPr>
                  </w:pPr>
                  <w:r w:rsidRPr="00EB3EB1">
                    <w:t>4</w:t>
                  </w:r>
                </w:p>
              </w:tc>
              <w:tc>
                <w:tcPr>
                  <w:tcW w:w="967" w:type="dxa"/>
                  <w:tcBorders>
                    <w:top w:val="nil"/>
                    <w:left w:val="nil"/>
                    <w:bottom w:val="single" w:sz="4" w:space="0" w:color="auto"/>
                    <w:right w:val="single" w:sz="4" w:space="0" w:color="auto"/>
                  </w:tcBorders>
                </w:tcPr>
                <w:p w14:paraId="45CFEDC1" w14:textId="77777777" w:rsidR="00491DE8" w:rsidRPr="00EB3EB1" w:rsidRDefault="00491DE8" w:rsidP="00491DE8">
                  <w:pPr>
                    <w:suppressAutoHyphens w:val="0"/>
                    <w:jc w:val="right"/>
                    <w:rPr>
                      <w:lang w:eastAsia="sk-SK"/>
                    </w:rPr>
                  </w:pPr>
                  <w:r w:rsidRPr="00EB3EB1">
                    <w:t>5</w:t>
                  </w:r>
                </w:p>
              </w:tc>
              <w:tc>
                <w:tcPr>
                  <w:tcW w:w="967" w:type="dxa"/>
                  <w:tcBorders>
                    <w:top w:val="nil"/>
                    <w:left w:val="nil"/>
                    <w:bottom w:val="single" w:sz="4" w:space="0" w:color="auto"/>
                    <w:right w:val="single" w:sz="4" w:space="0" w:color="auto"/>
                  </w:tcBorders>
                </w:tcPr>
                <w:p w14:paraId="54E0D210" w14:textId="77777777" w:rsidR="00491DE8" w:rsidRPr="00EB3EB1" w:rsidRDefault="00491DE8" w:rsidP="00491DE8">
                  <w:pPr>
                    <w:suppressAutoHyphens w:val="0"/>
                    <w:jc w:val="right"/>
                    <w:rPr>
                      <w:lang w:eastAsia="sk-SK"/>
                    </w:rPr>
                  </w:pPr>
                  <w:r w:rsidRPr="00EB3EB1">
                    <w:t>6</w:t>
                  </w:r>
                </w:p>
              </w:tc>
              <w:tc>
                <w:tcPr>
                  <w:tcW w:w="967" w:type="dxa"/>
                  <w:tcBorders>
                    <w:top w:val="nil"/>
                    <w:left w:val="nil"/>
                    <w:bottom w:val="single" w:sz="4" w:space="0" w:color="auto"/>
                    <w:right w:val="single" w:sz="4" w:space="0" w:color="auto"/>
                  </w:tcBorders>
                </w:tcPr>
                <w:p w14:paraId="4FE79E8E" w14:textId="77777777" w:rsidR="00491DE8" w:rsidRPr="00EB3EB1" w:rsidRDefault="00491DE8" w:rsidP="00491DE8">
                  <w:pPr>
                    <w:suppressAutoHyphens w:val="0"/>
                    <w:jc w:val="right"/>
                    <w:rPr>
                      <w:lang w:eastAsia="sk-SK"/>
                    </w:rPr>
                  </w:pPr>
                  <w:r w:rsidRPr="00EB3EB1">
                    <w:t>3</w:t>
                  </w:r>
                </w:p>
              </w:tc>
            </w:tr>
            <w:tr w:rsidR="00491DE8" w:rsidRPr="00EB3EB1" w14:paraId="008C4FEA" w14:textId="77777777" w:rsidTr="002129A1">
              <w:trPr>
                <w:trHeight w:val="528"/>
              </w:trPr>
              <w:tc>
                <w:tcPr>
                  <w:tcW w:w="2021" w:type="dxa"/>
                  <w:tcBorders>
                    <w:top w:val="nil"/>
                    <w:left w:val="single" w:sz="4" w:space="0" w:color="auto"/>
                    <w:bottom w:val="single" w:sz="4" w:space="0" w:color="auto"/>
                    <w:right w:val="single" w:sz="4" w:space="0" w:color="auto"/>
                  </w:tcBorders>
                  <w:shd w:val="clear" w:color="FFFFFF" w:fill="FFF5CE"/>
                  <w:vAlign w:val="bottom"/>
                  <w:hideMark/>
                </w:tcPr>
                <w:p w14:paraId="2896537E" w14:textId="77777777" w:rsidR="00491DE8" w:rsidRPr="00EB3EB1" w:rsidRDefault="00491DE8" w:rsidP="00491DE8">
                  <w:pPr>
                    <w:suppressAutoHyphens w:val="0"/>
                    <w:rPr>
                      <w:b/>
                      <w:bCs/>
                      <w:lang w:eastAsia="sk-SK"/>
                    </w:rPr>
                  </w:pPr>
                  <w:r w:rsidRPr="00EB3EB1">
                    <w:rPr>
                      <w:b/>
                      <w:bCs/>
                      <w:lang w:eastAsia="sk-SK"/>
                    </w:rPr>
                    <w:t>Migračné saldo</w:t>
                  </w:r>
                </w:p>
              </w:tc>
              <w:tc>
                <w:tcPr>
                  <w:tcW w:w="1098" w:type="dxa"/>
                  <w:tcBorders>
                    <w:top w:val="nil"/>
                    <w:left w:val="nil"/>
                    <w:bottom w:val="single" w:sz="4" w:space="0" w:color="auto"/>
                    <w:right w:val="single" w:sz="4" w:space="0" w:color="auto"/>
                  </w:tcBorders>
                  <w:shd w:val="clear" w:color="auto" w:fill="auto"/>
                </w:tcPr>
                <w:p w14:paraId="2A0DCC6F" w14:textId="77777777" w:rsidR="00491DE8" w:rsidRPr="00EB3EB1" w:rsidRDefault="00491DE8" w:rsidP="00491DE8">
                  <w:pPr>
                    <w:suppressAutoHyphens w:val="0"/>
                    <w:jc w:val="right"/>
                    <w:rPr>
                      <w:b/>
                      <w:bCs/>
                      <w:lang w:eastAsia="sk-SK"/>
                    </w:rPr>
                  </w:pPr>
                  <w:r w:rsidRPr="00EB3EB1">
                    <w:rPr>
                      <w:b/>
                      <w:bCs/>
                    </w:rPr>
                    <w:t>0</w:t>
                  </w:r>
                </w:p>
              </w:tc>
              <w:tc>
                <w:tcPr>
                  <w:tcW w:w="967" w:type="dxa"/>
                  <w:tcBorders>
                    <w:top w:val="nil"/>
                    <w:left w:val="nil"/>
                    <w:bottom w:val="single" w:sz="4" w:space="0" w:color="auto"/>
                    <w:right w:val="single" w:sz="4" w:space="0" w:color="auto"/>
                  </w:tcBorders>
                  <w:shd w:val="clear" w:color="auto" w:fill="auto"/>
                </w:tcPr>
                <w:p w14:paraId="6E6898FC" w14:textId="77777777" w:rsidR="00491DE8" w:rsidRPr="00EB3EB1" w:rsidRDefault="00491DE8" w:rsidP="00491DE8">
                  <w:pPr>
                    <w:suppressAutoHyphens w:val="0"/>
                    <w:jc w:val="right"/>
                    <w:rPr>
                      <w:b/>
                      <w:bCs/>
                      <w:lang w:eastAsia="sk-SK"/>
                    </w:rPr>
                  </w:pPr>
                  <w:r w:rsidRPr="00EB3EB1">
                    <w:rPr>
                      <w:b/>
                      <w:bCs/>
                    </w:rPr>
                    <w:t>9</w:t>
                  </w:r>
                </w:p>
              </w:tc>
              <w:tc>
                <w:tcPr>
                  <w:tcW w:w="968" w:type="dxa"/>
                  <w:tcBorders>
                    <w:top w:val="nil"/>
                    <w:left w:val="nil"/>
                    <w:bottom w:val="single" w:sz="4" w:space="0" w:color="auto"/>
                    <w:right w:val="single" w:sz="4" w:space="0" w:color="auto"/>
                  </w:tcBorders>
                  <w:shd w:val="clear" w:color="auto" w:fill="auto"/>
                </w:tcPr>
                <w:p w14:paraId="3DC1F382" w14:textId="77777777" w:rsidR="00491DE8" w:rsidRPr="00EB3EB1" w:rsidRDefault="00491DE8" w:rsidP="00491DE8">
                  <w:pPr>
                    <w:suppressAutoHyphens w:val="0"/>
                    <w:jc w:val="right"/>
                    <w:rPr>
                      <w:b/>
                      <w:bCs/>
                      <w:lang w:eastAsia="sk-SK"/>
                    </w:rPr>
                  </w:pPr>
                  <w:r w:rsidRPr="00EB3EB1">
                    <w:rPr>
                      <w:b/>
                      <w:bCs/>
                    </w:rPr>
                    <w:t>5</w:t>
                  </w:r>
                </w:p>
              </w:tc>
              <w:tc>
                <w:tcPr>
                  <w:tcW w:w="967" w:type="dxa"/>
                  <w:tcBorders>
                    <w:top w:val="nil"/>
                    <w:left w:val="nil"/>
                    <w:bottom w:val="single" w:sz="4" w:space="0" w:color="auto"/>
                    <w:right w:val="single" w:sz="4" w:space="0" w:color="auto"/>
                  </w:tcBorders>
                  <w:shd w:val="clear" w:color="auto" w:fill="auto"/>
                </w:tcPr>
                <w:p w14:paraId="54A794B9" w14:textId="77777777" w:rsidR="00491DE8" w:rsidRPr="00EB3EB1" w:rsidRDefault="00491DE8" w:rsidP="00491DE8">
                  <w:pPr>
                    <w:suppressAutoHyphens w:val="0"/>
                    <w:jc w:val="right"/>
                    <w:rPr>
                      <w:b/>
                      <w:bCs/>
                      <w:lang w:eastAsia="sk-SK"/>
                    </w:rPr>
                  </w:pPr>
                  <w:r w:rsidRPr="00EB3EB1">
                    <w:rPr>
                      <w:b/>
                      <w:bCs/>
                    </w:rPr>
                    <w:t>10</w:t>
                  </w:r>
                </w:p>
              </w:tc>
              <w:tc>
                <w:tcPr>
                  <w:tcW w:w="967" w:type="dxa"/>
                  <w:tcBorders>
                    <w:top w:val="nil"/>
                    <w:left w:val="nil"/>
                    <w:bottom w:val="single" w:sz="4" w:space="0" w:color="auto"/>
                    <w:right w:val="single" w:sz="4" w:space="0" w:color="auto"/>
                  </w:tcBorders>
                  <w:shd w:val="clear" w:color="auto" w:fill="auto"/>
                </w:tcPr>
                <w:p w14:paraId="3C015686" w14:textId="77777777" w:rsidR="00491DE8" w:rsidRPr="00EB3EB1" w:rsidRDefault="00491DE8" w:rsidP="00491DE8">
                  <w:pPr>
                    <w:suppressAutoHyphens w:val="0"/>
                    <w:jc w:val="right"/>
                    <w:rPr>
                      <w:b/>
                      <w:bCs/>
                      <w:lang w:eastAsia="sk-SK"/>
                    </w:rPr>
                  </w:pPr>
                  <w:r w:rsidRPr="00EB3EB1">
                    <w:rPr>
                      <w:b/>
                      <w:bCs/>
                    </w:rPr>
                    <w:t>-4</w:t>
                  </w:r>
                </w:p>
              </w:tc>
              <w:tc>
                <w:tcPr>
                  <w:tcW w:w="967" w:type="dxa"/>
                  <w:tcBorders>
                    <w:top w:val="nil"/>
                    <w:left w:val="nil"/>
                    <w:bottom w:val="single" w:sz="4" w:space="0" w:color="auto"/>
                    <w:right w:val="single" w:sz="4" w:space="0" w:color="auto"/>
                  </w:tcBorders>
                </w:tcPr>
                <w:p w14:paraId="1A6119F0" w14:textId="77777777" w:rsidR="00491DE8" w:rsidRPr="00EB3EB1" w:rsidRDefault="00491DE8" w:rsidP="00491DE8">
                  <w:pPr>
                    <w:suppressAutoHyphens w:val="0"/>
                    <w:jc w:val="right"/>
                    <w:rPr>
                      <w:b/>
                      <w:bCs/>
                      <w:lang w:eastAsia="sk-SK"/>
                    </w:rPr>
                  </w:pPr>
                  <w:r w:rsidRPr="00EB3EB1">
                    <w:rPr>
                      <w:b/>
                      <w:bCs/>
                    </w:rPr>
                    <w:t>-3</w:t>
                  </w:r>
                </w:p>
              </w:tc>
              <w:tc>
                <w:tcPr>
                  <w:tcW w:w="967" w:type="dxa"/>
                  <w:tcBorders>
                    <w:top w:val="nil"/>
                    <w:left w:val="nil"/>
                    <w:bottom w:val="single" w:sz="4" w:space="0" w:color="auto"/>
                    <w:right w:val="single" w:sz="4" w:space="0" w:color="auto"/>
                  </w:tcBorders>
                </w:tcPr>
                <w:p w14:paraId="1A2CDC10" w14:textId="77777777" w:rsidR="00491DE8" w:rsidRPr="00EB3EB1" w:rsidRDefault="00491DE8" w:rsidP="00491DE8">
                  <w:pPr>
                    <w:suppressAutoHyphens w:val="0"/>
                    <w:jc w:val="right"/>
                    <w:rPr>
                      <w:b/>
                      <w:bCs/>
                      <w:lang w:eastAsia="sk-SK"/>
                    </w:rPr>
                  </w:pPr>
                  <w:r w:rsidRPr="00EB3EB1">
                    <w:rPr>
                      <w:b/>
                      <w:bCs/>
                    </w:rPr>
                    <w:t>1</w:t>
                  </w:r>
                </w:p>
              </w:tc>
              <w:tc>
                <w:tcPr>
                  <w:tcW w:w="967" w:type="dxa"/>
                  <w:tcBorders>
                    <w:top w:val="nil"/>
                    <w:left w:val="nil"/>
                    <w:bottom w:val="single" w:sz="4" w:space="0" w:color="auto"/>
                    <w:right w:val="single" w:sz="4" w:space="0" w:color="auto"/>
                  </w:tcBorders>
                </w:tcPr>
                <w:p w14:paraId="46031D6A" w14:textId="77777777" w:rsidR="00491DE8" w:rsidRPr="00EB3EB1" w:rsidRDefault="00491DE8" w:rsidP="00491DE8">
                  <w:pPr>
                    <w:suppressAutoHyphens w:val="0"/>
                    <w:jc w:val="right"/>
                    <w:rPr>
                      <w:b/>
                      <w:bCs/>
                      <w:lang w:eastAsia="sk-SK"/>
                    </w:rPr>
                  </w:pPr>
                  <w:r w:rsidRPr="00EB3EB1">
                    <w:rPr>
                      <w:b/>
                      <w:bCs/>
                    </w:rPr>
                    <w:t>4</w:t>
                  </w:r>
                </w:p>
              </w:tc>
            </w:tr>
            <w:tr w:rsidR="00491DE8" w:rsidRPr="00EB3EB1" w14:paraId="6455D896" w14:textId="77777777" w:rsidTr="002129A1">
              <w:trPr>
                <w:trHeight w:val="528"/>
              </w:trPr>
              <w:tc>
                <w:tcPr>
                  <w:tcW w:w="2021" w:type="dxa"/>
                  <w:tcBorders>
                    <w:top w:val="nil"/>
                    <w:left w:val="single" w:sz="4" w:space="0" w:color="auto"/>
                    <w:bottom w:val="single" w:sz="4" w:space="0" w:color="auto"/>
                    <w:right w:val="single" w:sz="4" w:space="0" w:color="auto"/>
                  </w:tcBorders>
                  <w:shd w:val="clear" w:color="FFFFFF" w:fill="FFF5CE"/>
                  <w:vAlign w:val="bottom"/>
                  <w:hideMark/>
                </w:tcPr>
                <w:p w14:paraId="21E286C5" w14:textId="77777777" w:rsidR="00491DE8" w:rsidRPr="00EB3EB1" w:rsidRDefault="00491DE8" w:rsidP="00491DE8">
                  <w:pPr>
                    <w:suppressAutoHyphens w:val="0"/>
                    <w:rPr>
                      <w:b/>
                      <w:bCs/>
                      <w:lang w:eastAsia="sk-SK"/>
                    </w:rPr>
                  </w:pPr>
                  <w:r w:rsidRPr="00EB3EB1">
                    <w:rPr>
                      <w:b/>
                      <w:bCs/>
                      <w:lang w:eastAsia="sk-SK"/>
                    </w:rPr>
                    <w:t>Celkový príprastok/úbytok</w:t>
                  </w:r>
                </w:p>
              </w:tc>
              <w:tc>
                <w:tcPr>
                  <w:tcW w:w="1098" w:type="dxa"/>
                  <w:tcBorders>
                    <w:top w:val="nil"/>
                    <w:left w:val="nil"/>
                    <w:bottom w:val="single" w:sz="4" w:space="0" w:color="auto"/>
                    <w:right w:val="single" w:sz="4" w:space="0" w:color="auto"/>
                  </w:tcBorders>
                  <w:shd w:val="clear" w:color="auto" w:fill="auto"/>
                </w:tcPr>
                <w:p w14:paraId="0A590757" w14:textId="77777777" w:rsidR="00491DE8" w:rsidRPr="00EB3EB1" w:rsidRDefault="00491DE8" w:rsidP="00491DE8">
                  <w:pPr>
                    <w:suppressAutoHyphens w:val="0"/>
                    <w:jc w:val="right"/>
                    <w:rPr>
                      <w:b/>
                      <w:bCs/>
                      <w:lang w:eastAsia="sk-SK"/>
                    </w:rPr>
                  </w:pPr>
                  <w:r w:rsidRPr="00EB3EB1">
                    <w:t>-2</w:t>
                  </w:r>
                </w:p>
              </w:tc>
              <w:tc>
                <w:tcPr>
                  <w:tcW w:w="967" w:type="dxa"/>
                  <w:tcBorders>
                    <w:top w:val="nil"/>
                    <w:left w:val="nil"/>
                    <w:bottom w:val="single" w:sz="4" w:space="0" w:color="auto"/>
                    <w:right w:val="single" w:sz="4" w:space="0" w:color="auto"/>
                  </w:tcBorders>
                  <w:shd w:val="clear" w:color="auto" w:fill="auto"/>
                </w:tcPr>
                <w:p w14:paraId="147B566F" w14:textId="77777777" w:rsidR="00491DE8" w:rsidRPr="00EB3EB1" w:rsidRDefault="00491DE8" w:rsidP="00491DE8">
                  <w:pPr>
                    <w:suppressAutoHyphens w:val="0"/>
                    <w:jc w:val="right"/>
                    <w:rPr>
                      <w:b/>
                      <w:bCs/>
                      <w:lang w:eastAsia="sk-SK"/>
                    </w:rPr>
                  </w:pPr>
                  <w:r w:rsidRPr="00EB3EB1">
                    <w:t>10</w:t>
                  </w:r>
                </w:p>
              </w:tc>
              <w:tc>
                <w:tcPr>
                  <w:tcW w:w="968" w:type="dxa"/>
                  <w:tcBorders>
                    <w:top w:val="nil"/>
                    <w:left w:val="nil"/>
                    <w:bottom w:val="single" w:sz="4" w:space="0" w:color="auto"/>
                    <w:right w:val="single" w:sz="4" w:space="0" w:color="auto"/>
                  </w:tcBorders>
                  <w:shd w:val="clear" w:color="auto" w:fill="auto"/>
                </w:tcPr>
                <w:p w14:paraId="5AAF9689" w14:textId="77777777" w:rsidR="00491DE8" w:rsidRPr="00EB3EB1" w:rsidRDefault="00491DE8" w:rsidP="00491DE8">
                  <w:pPr>
                    <w:suppressAutoHyphens w:val="0"/>
                    <w:jc w:val="right"/>
                    <w:rPr>
                      <w:b/>
                      <w:bCs/>
                      <w:lang w:eastAsia="sk-SK"/>
                    </w:rPr>
                  </w:pPr>
                  <w:r w:rsidRPr="00EB3EB1">
                    <w:t>4</w:t>
                  </w:r>
                </w:p>
              </w:tc>
              <w:tc>
                <w:tcPr>
                  <w:tcW w:w="967" w:type="dxa"/>
                  <w:tcBorders>
                    <w:top w:val="nil"/>
                    <w:left w:val="nil"/>
                    <w:bottom w:val="single" w:sz="4" w:space="0" w:color="auto"/>
                    <w:right w:val="single" w:sz="4" w:space="0" w:color="auto"/>
                  </w:tcBorders>
                  <w:shd w:val="clear" w:color="auto" w:fill="auto"/>
                </w:tcPr>
                <w:p w14:paraId="1D2EDC6D" w14:textId="77777777" w:rsidR="00491DE8" w:rsidRPr="00EB3EB1" w:rsidRDefault="00491DE8" w:rsidP="00491DE8">
                  <w:pPr>
                    <w:suppressAutoHyphens w:val="0"/>
                    <w:jc w:val="right"/>
                    <w:rPr>
                      <w:b/>
                      <w:bCs/>
                      <w:lang w:eastAsia="sk-SK"/>
                    </w:rPr>
                  </w:pPr>
                  <w:r w:rsidRPr="00EB3EB1">
                    <w:t>6</w:t>
                  </w:r>
                </w:p>
              </w:tc>
              <w:tc>
                <w:tcPr>
                  <w:tcW w:w="967" w:type="dxa"/>
                  <w:tcBorders>
                    <w:top w:val="nil"/>
                    <w:left w:val="nil"/>
                    <w:bottom w:val="single" w:sz="4" w:space="0" w:color="auto"/>
                    <w:right w:val="single" w:sz="4" w:space="0" w:color="auto"/>
                  </w:tcBorders>
                  <w:shd w:val="clear" w:color="auto" w:fill="auto"/>
                </w:tcPr>
                <w:p w14:paraId="29CB0AE1" w14:textId="77777777" w:rsidR="00491DE8" w:rsidRPr="00EB3EB1" w:rsidRDefault="00491DE8" w:rsidP="00491DE8">
                  <w:pPr>
                    <w:suppressAutoHyphens w:val="0"/>
                    <w:jc w:val="right"/>
                    <w:rPr>
                      <w:b/>
                      <w:bCs/>
                      <w:lang w:eastAsia="sk-SK"/>
                    </w:rPr>
                  </w:pPr>
                  <w:r w:rsidRPr="00EB3EB1">
                    <w:t>0</w:t>
                  </w:r>
                </w:p>
              </w:tc>
              <w:tc>
                <w:tcPr>
                  <w:tcW w:w="967" w:type="dxa"/>
                  <w:tcBorders>
                    <w:top w:val="nil"/>
                    <w:left w:val="nil"/>
                    <w:bottom w:val="single" w:sz="4" w:space="0" w:color="auto"/>
                    <w:right w:val="single" w:sz="4" w:space="0" w:color="auto"/>
                  </w:tcBorders>
                </w:tcPr>
                <w:p w14:paraId="6D6D25F0" w14:textId="77777777" w:rsidR="00491DE8" w:rsidRPr="00EB3EB1" w:rsidRDefault="00491DE8" w:rsidP="00491DE8">
                  <w:pPr>
                    <w:suppressAutoHyphens w:val="0"/>
                    <w:jc w:val="right"/>
                    <w:rPr>
                      <w:b/>
                      <w:bCs/>
                      <w:lang w:eastAsia="sk-SK"/>
                    </w:rPr>
                  </w:pPr>
                  <w:r w:rsidRPr="00EB3EB1">
                    <w:t>-4</w:t>
                  </w:r>
                </w:p>
              </w:tc>
              <w:tc>
                <w:tcPr>
                  <w:tcW w:w="967" w:type="dxa"/>
                  <w:tcBorders>
                    <w:top w:val="nil"/>
                    <w:left w:val="nil"/>
                    <w:bottom w:val="single" w:sz="4" w:space="0" w:color="auto"/>
                    <w:right w:val="single" w:sz="4" w:space="0" w:color="auto"/>
                  </w:tcBorders>
                </w:tcPr>
                <w:p w14:paraId="0F555DFA" w14:textId="77777777" w:rsidR="00491DE8" w:rsidRPr="00EB3EB1" w:rsidRDefault="00491DE8" w:rsidP="00491DE8">
                  <w:pPr>
                    <w:suppressAutoHyphens w:val="0"/>
                    <w:jc w:val="right"/>
                    <w:rPr>
                      <w:b/>
                      <w:bCs/>
                      <w:lang w:eastAsia="sk-SK"/>
                    </w:rPr>
                  </w:pPr>
                  <w:r w:rsidRPr="00EB3EB1">
                    <w:t>-1</w:t>
                  </w:r>
                </w:p>
              </w:tc>
              <w:tc>
                <w:tcPr>
                  <w:tcW w:w="967" w:type="dxa"/>
                  <w:tcBorders>
                    <w:top w:val="nil"/>
                    <w:left w:val="nil"/>
                    <w:bottom w:val="single" w:sz="4" w:space="0" w:color="auto"/>
                    <w:right w:val="single" w:sz="4" w:space="0" w:color="auto"/>
                  </w:tcBorders>
                </w:tcPr>
                <w:p w14:paraId="590307FA" w14:textId="77777777" w:rsidR="00491DE8" w:rsidRPr="00EB3EB1" w:rsidRDefault="00491DE8" w:rsidP="00491DE8">
                  <w:pPr>
                    <w:suppressAutoHyphens w:val="0"/>
                    <w:jc w:val="right"/>
                    <w:rPr>
                      <w:b/>
                      <w:bCs/>
                      <w:lang w:eastAsia="sk-SK"/>
                    </w:rPr>
                  </w:pPr>
                  <w:r w:rsidRPr="00EB3EB1">
                    <w:t>1</w:t>
                  </w:r>
                </w:p>
              </w:tc>
            </w:tr>
          </w:tbl>
          <w:p w14:paraId="4C62D95E" w14:textId="77777777" w:rsidR="000C57BE" w:rsidRPr="00EB3EB1" w:rsidRDefault="000C57BE" w:rsidP="00677A76">
            <w:pPr>
              <w:rPr>
                <w:color w:val="FF0000"/>
              </w:rPr>
            </w:pPr>
            <w:r w:rsidRPr="00EB3EB1">
              <w:rPr>
                <w:i/>
              </w:rPr>
              <w:t xml:space="preserve"> Zdroj: </w:t>
            </w:r>
            <w:hyperlink r:id="rId19" w:history="1">
              <w:r w:rsidRPr="00EB3EB1">
                <w:rPr>
                  <w:rStyle w:val="Hypertextovprepojenie"/>
                  <w:i/>
                  <w:color w:val="auto"/>
                </w:rPr>
                <w:t>http://datacube.statistics.sk/</w:t>
              </w:r>
            </w:hyperlink>
          </w:p>
          <w:p w14:paraId="0739D40D" w14:textId="77777777" w:rsidR="000C57BE" w:rsidRPr="00EB3EB1" w:rsidRDefault="000C57BE" w:rsidP="00677A76">
            <w:pPr>
              <w:rPr>
                <w:color w:val="FF0000"/>
              </w:rPr>
            </w:pPr>
          </w:p>
          <w:p w14:paraId="5088B596" w14:textId="77777777" w:rsidR="006E6DC9" w:rsidRDefault="006E6DC9" w:rsidP="00DD3ADB">
            <w:pPr>
              <w:spacing w:line="276" w:lineRule="auto"/>
              <w:jc w:val="both"/>
              <w:rPr>
                <w:i/>
                <w:iCs/>
              </w:rPr>
            </w:pPr>
            <w:r w:rsidRPr="00EB3EB1">
              <w:rPr>
                <w:i/>
                <w:iCs/>
              </w:rPr>
              <w:t xml:space="preserve">V januári 2022, na základe zverejnených výsledkov SODB 2021 Štatistický úrad SR aktualizoval stav obyvateľov k 1. 1. 2021, ktorý je základom pre bilancovanie každoročných počtov obyvateľstva v obciach SR. Podľa tejto aktualizácie mala obec </w:t>
            </w:r>
            <w:r w:rsidR="00282403" w:rsidRPr="00EB3EB1">
              <w:rPr>
                <w:i/>
                <w:iCs/>
              </w:rPr>
              <w:t>Prša</w:t>
            </w:r>
            <w:r w:rsidRPr="00EB3EB1">
              <w:rPr>
                <w:i/>
                <w:iCs/>
              </w:rPr>
              <w:t xml:space="preserve"> k 1.1.2021 </w:t>
            </w:r>
            <w:r w:rsidR="00282403" w:rsidRPr="00EB3EB1">
              <w:rPr>
                <w:i/>
                <w:iCs/>
              </w:rPr>
              <w:t>190</w:t>
            </w:r>
            <w:r w:rsidRPr="00EB3EB1">
              <w:rPr>
                <w:i/>
                <w:iCs/>
              </w:rPr>
              <w:t xml:space="preserve"> (nie </w:t>
            </w:r>
            <w:r w:rsidR="00282403" w:rsidRPr="00EB3EB1">
              <w:rPr>
                <w:i/>
                <w:iCs/>
              </w:rPr>
              <w:t>210</w:t>
            </w:r>
            <w:r w:rsidRPr="00EB3EB1">
              <w:rPr>
                <w:i/>
                <w:iCs/>
              </w:rPr>
              <w:t>) obyvateľov.</w:t>
            </w:r>
          </w:p>
          <w:p w14:paraId="27AB248B" w14:textId="77777777" w:rsidR="00452C65" w:rsidRPr="00EB3EB1" w:rsidRDefault="00452C65" w:rsidP="00DD3ADB">
            <w:pPr>
              <w:spacing w:line="276" w:lineRule="auto"/>
              <w:jc w:val="both"/>
              <w:rPr>
                <w:i/>
                <w:iCs/>
                <w:color w:val="FF0000"/>
              </w:rPr>
            </w:pPr>
          </w:p>
          <w:p w14:paraId="6BA5B54C" w14:textId="77777777" w:rsidR="000C57BE" w:rsidRPr="00EB3EB1" w:rsidRDefault="000C57BE" w:rsidP="006E6DC9">
            <w:pPr>
              <w:pStyle w:val="Nadpis2"/>
              <w:numPr>
                <w:ilvl w:val="0"/>
                <w:numId w:val="0"/>
              </w:numPr>
              <w:ind w:left="1872"/>
              <w:outlineLvl w:val="1"/>
              <w:rPr>
                <w:i/>
                <w:iCs/>
                <w:color w:val="FF0000"/>
              </w:rPr>
            </w:pPr>
          </w:p>
          <w:p w14:paraId="4F29056B" w14:textId="77777777" w:rsidR="000C57BE" w:rsidRPr="00EB3EB1" w:rsidRDefault="00677A76" w:rsidP="005211EF">
            <w:pPr>
              <w:pStyle w:val="Nadpis2"/>
              <w:numPr>
                <w:ilvl w:val="0"/>
                <w:numId w:val="0"/>
              </w:numPr>
              <w:ind w:left="576" w:hanging="576"/>
              <w:outlineLvl w:val="1"/>
            </w:pPr>
            <w:r w:rsidRPr="00EB3EB1">
              <w:t xml:space="preserve"> 2.4.</w:t>
            </w:r>
            <w:r w:rsidR="009148AF" w:rsidRPr="00EB3EB1">
              <w:t>3</w:t>
            </w:r>
            <w:r w:rsidRPr="00EB3EB1">
              <w:t>.2</w:t>
            </w:r>
            <w:r w:rsidR="000C57BE" w:rsidRPr="00EB3EB1">
              <w:t xml:space="preserve"> Veková štruktúra obyvateľstva </w:t>
            </w:r>
          </w:p>
          <w:p w14:paraId="73C1A76B" w14:textId="77777777" w:rsidR="000C57BE" w:rsidRPr="00EB3EB1" w:rsidRDefault="000C57BE" w:rsidP="00677A76">
            <w:pPr>
              <w:tabs>
                <w:tab w:val="left" w:pos="0"/>
              </w:tabs>
              <w:spacing w:line="276" w:lineRule="auto"/>
              <w:jc w:val="both"/>
              <w:rPr>
                <w:color w:val="FF0000"/>
              </w:rPr>
            </w:pPr>
          </w:p>
          <w:p w14:paraId="6740B3FF" w14:textId="77777777" w:rsidR="009148AF" w:rsidRPr="00EB3EB1" w:rsidRDefault="009148AF" w:rsidP="009148AF">
            <w:pPr>
              <w:pStyle w:val="Text"/>
              <w:spacing w:line="276" w:lineRule="auto"/>
              <w:rPr>
                <w:sz w:val="24"/>
                <w:szCs w:val="24"/>
              </w:rPr>
            </w:pPr>
            <w:r w:rsidRPr="00EB3EB1">
              <w:rPr>
                <w:spacing w:val="-1"/>
                <w:sz w:val="24"/>
                <w:szCs w:val="24"/>
                <w:shd w:val="clear" w:color="auto" w:fill="FFFFFF"/>
              </w:rPr>
              <w:t xml:space="preserve">Veková štruktúra obyvateľstva patrí medzi základné demografické charakteristiky každej populácie, je obrazom demografických procesov z minulosti aj obrazom budúceho vývoja spoločnosti. </w:t>
            </w:r>
            <w:r w:rsidRPr="00EB3EB1">
              <w:rPr>
                <w:sz w:val="24"/>
                <w:szCs w:val="24"/>
              </w:rPr>
              <w:t>Všeobecným prejavom demografického vývoja obyvateľstva v obciach je nepriaznivá veková štruktúra z hľadiska produktívnych vekových kategórií. Z dostupných údajov z rokov 201</w:t>
            </w:r>
            <w:r w:rsidR="00750608" w:rsidRPr="00EB3EB1">
              <w:rPr>
                <w:sz w:val="24"/>
                <w:szCs w:val="24"/>
              </w:rPr>
              <w:t xml:space="preserve">5 </w:t>
            </w:r>
            <w:r w:rsidRPr="00EB3EB1">
              <w:rPr>
                <w:sz w:val="24"/>
                <w:szCs w:val="24"/>
              </w:rPr>
              <w:t>-202</w:t>
            </w:r>
            <w:r w:rsidR="00750608" w:rsidRPr="00EB3EB1">
              <w:rPr>
                <w:sz w:val="24"/>
                <w:szCs w:val="24"/>
              </w:rPr>
              <w:t>2</w:t>
            </w:r>
            <w:r w:rsidRPr="00EB3EB1">
              <w:rPr>
                <w:sz w:val="24"/>
                <w:szCs w:val="24"/>
              </w:rPr>
              <w:t xml:space="preserve"> obce </w:t>
            </w:r>
            <w:r w:rsidR="00750608" w:rsidRPr="00EB3EB1">
              <w:rPr>
                <w:sz w:val="24"/>
                <w:szCs w:val="24"/>
              </w:rPr>
              <w:t>Prša</w:t>
            </w:r>
            <w:r w:rsidRPr="00EB3EB1">
              <w:rPr>
                <w:sz w:val="24"/>
                <w:szCs w:val="24"/>
              </w:rPr>
              <w:t xml:space="preserve"> prevládajú obyvatelia v produktívnom veku, ktorí tvorili v r. 202</w:t>
            </w:r>
            <w:r w:rsidR="00750608" w:rsidRPr="00EB3EB1">
              <w:rPr>
                <w:sz w:val="24"/>
                <w:szCs w:val="24"/>
              </w:rPr>
              <w:t>2takmer</w:t>
            </w:r>
            <w:r w:rsidR="00062F30" w:rsidRPr="00EB3EB1">
              <w:rPr>
                <w:sz w:val="24"/>
                <w:szCs w:val="24"/>
              </w:rPr>
              <w:t xml:space="preserve"> 6</w:t>
            </w:r>
            <w:r w:rsidR="00750608" w:rsidRPr="00EB3EB1">
              <w:rPr>
                <w:sz w:val="24"/>
                <w:szCs w:val="24"/>
              </w:rPr>
              <w:t>8</w:t>
            </w:r>
            <w:r w:rsidRPr="00EB3EB1">
              <w:rPr>
                <w:sz w:val="24"/>
                <w:szCs w:val="24"/>
              </w:rPr>
              <w:t>% z celkového počtu obyvateľov a možno konštatovať, že tento podiel je od roku 201</w:t>
            </w:r>
            <w:r w:rsidR="00750608" w:rsidRPr="00EB3EB1">
              <w:rPr>
                <w:sz w:val="24"/>
                <w:szCs w:val="24"/>
              </w:rPr>
              <w:t>5</w:t>
            </w:r>
            <w:r w:rsidRPr="00EB3EB1">
              <w:rPr>
                <w:sz w:val="24"/>
                <w:szCs w:val="24"/>
              </w:rPr>
              <w:t xml:space="preserve"> pomerne stabilný. </w:t>
            </w:r>
            <w:r w:rsidR="00750608" w:rsidRPr="00EB3EB1">
              <w:rPr>
                <w:sz w:val="24"/>
                <w:szCs w:val="24"/>
              </w:rPr>
              <w:t>Negatívom</w:t>
            </w:r>
            <w:r w:rsidRPr="00EB3EB1">
              <w:rPr>
                <w:sz w:val="24"/>
                <w:szCs w:val="24"/>
              </w:rPr>
              <w:t xml:space="preserve"> je, že druhou najpočetnejšou zložkou obyvateľstva v obci sú obyvatelia v p</w:t>
            </w:r>
            <w:r w:rsidR="00750608" w:rsidRPr="00EB3EB1">
              <w:rPr>
                <w:sz w:val="24"/>
                <w:szCs w:val="24"/>
              </w:rPr>
              <w:t>o</w:t>
            </w:r>
            <w:r w:rsidRPr="00EB3EB1">
              <w:rPr>
                <w:sz w:val="24"/>
                <w:szCs w:val="24"/>
              </w:rPr>
              <w:t>dproduktívnom veku (</w:t>
            </w:r>
            <w:r w:rsidR="00595FEA" w:rsidRPr="00EB3EB1">
              <w:rPr>
                <w:sz w:val="24"/>
                <w:szCs w:val="24"/>
              </w:rPr>
              <w:t xml:space="preserve">takmer </w:t>
            </w:r>
            <w:r w:rsidR="00750608" w:rsidRPr="00EB3EB1">
              <w:rPr>
                <w:sz w:val="24"/>
                <w:szCs w:val="24"/>
              </w:rPr>
              <w:t>19</w:t>
            </w:r>
            <w:r w:rsidRPr="00EB3EB1">
              <w:rPr>
                <w:sz w:val="24"/>
                <w:szCs w:val="24"/>
              </w:rPr>
              <w:t>%)  a až na treťom mieste (</w:t>
            </w:r>
            <w:r w:rsidR="00595FEA" w:rsidRPr="00EB3EB1">
              <w:rPr>
                <w:sz w:val="24"/>
                <w:szCs w:val="24"/>
              </w:rPr>
              <w:t>13</w:t>
            </w:r>
            <w:r w:rsidRPr="00EB3EB1">
              <w:rPr>
                <w:sz w:val="24"/>
                <w:szCs w:val="24"/>
              </w:rPr>
              <w:t xml:space="preserve">%) sú obyvatelia </w:t>
            </w:r>
            <w:r w:rsidR="00750608" w:rsidRPr="00EB3EB1">
              <w:rPr>
                <w:sz w:val="24"/>
                <w:szCs w:val="24"/>
              </w:rPr>
              <w:t>do15</w:t>
            </w:r>
            <w:r w:rsidRPr="00EB3EB1">
              <w:rPr>
                <w:sz w:val="24"/>
                <w:szCs w:val="24"/>
              </w:rPr>
              <w:t xml:space="preserve"> rokov života.</w:t>
            </w:r>
          </w:p>
          <w:p w14:paraId="38462EDB" w14:textId="77777777" w:rsidR="009148AF" w:rsidRPr="00EB3EB1" w:rsidRDefault="009148AF" w:rsidP="009148AF">
            <w:pPr>
              <w:pStyle w:val="Text"/>
              <w:spacing w:line="276" w:lineRule="auto"/>
              <w:rPr>
                <w:sz w:val="24"/>
                <w:szCs w:val="24"/>
              </w:rPr>
            </w:pPr>
            <w:r w:rsidRPr="00EB3EB1">
              <w:rPr>
                <w:sz w:val="24"/>
                <w:szCs w:val="24"/>
              </w:rPr>
              <w:t xml:space="preserve">Index starnutia </w:t>
            </w:r>
            <w:r w:rsidRPr="00EB3EB1">
              <w:rPr>
                <w:sz w:val="24"/>
                <w:szCs w:val="24"/>
                <w:shd w:val="clear" w:color="auto" w:fill="FFFFFF"/>
              </w:rPr>
              <w:t>(</w:t>
            </w:r>
            <w:r w:rsidRPr="00EB3EB1">
              <w:rPr>
                <w:color w:val="333333"/>
                <w:sz w:val="24"/>
                <w:szCs w:val="24"/>
                <w:shd w:val="clear" w:color="auto" w:fill="FFFFFF"/>
              </w:rPr>
              <w:t xml:space="preserve">počet osôb v poproduktívnom veku (65+) k osobám v predproduktívnom veku (0-14) </w:t>
            </w:r>
            <w:r w:rsidRPr="00EB3EB1">
              <w:rPr>
                <w:sz w:val="24"/>
                <w:szCs w:val="24"/>
              </w:rPr>
              <w:t>v obci dosiahol v roku 202</w:t>
            </w:r>
            <w:r w:rsidR="00750608" w:rsidRPr="00EB3EB1">
              <w:rPr>
                <w:sz w:val="24"/>
                <w:szCs w:val="24"/>
              </w:rPr>
              <w:t>2</w:t>
            </w:r>
            <w:r w:rsidRPr="00EB3EB1">
              <w:rPr>
                <w:sz w:val="24"/>
                <w:szCs w:val="24"/>
              </w:rPr>
              <w:t xml:space="preserve"> hodnotu </w:t>
            </w:r>
            <w:r w:rsidR="00750608" w:rsidRPr="00EB3EB1">
              <w:rPr>
                <w:sz w:val="24"/>
                <w:szCs w:val="24"/>
              </w:rPr>
              <w:t>144</w:t>
            </w:r>
            <w:r w:rsidRPr="00EB3EB1">
              <w:rPr>
                <w:sz w:val="24"/>
                <w:szCs w:val="24"/>
              </w:rPr>
              <w:t>, čo je v porovnaní s indexom starnutia SR</w:t>
            </w:r>
            <w:r w:rsidR="006347A5" w:rsidRPr="00EB3EB1">
              <w:rPr>
                <w:sz w:val="24"/>
                <w:szCs w:val="24"/>
              </w:rPr>
              <w:t xml:space="preserve"> v r. 202</w:t>
            </w:r>
            <w:r w:rsidR="00F13D4E" w:rsidRPr="00EB3EB1">
              <w:rPr>
                <w:sz w:val="24"/>
                <w:szCs w:val="24"/>
              </w:rPr>
              <w:t>2</w:t>
            </w:r>
            <w:r w:rsidRPr="00EB3EB1">
              <w:rPr>
                <w:sz w:val="24"/>
                <w:szCs w:val="24"/>
              </w:rPr>
              <w:t xml:space="preserve"> (1</w:t>
            </w:r>
            <w:r w:rsidR="00F13D4E" w:rsidRPr="00EB3EB1">
              <w:rPr>
                <w:sz w:val="24"/>
                <w:szCs w:val="24"/>
              </w:rPr>
              <w:t>10</w:t>
            </w:r>
            <w:r w:rsidRPr="00EB3EB1">
              <w:rPr>
                <w:sz w:val="24"/>
                <w:szCs w:val="24"/>
              </w:rPr>
              <w:t>,</w:t>
            </w:r>
            <w:r w:rsidR="00F13D4E" w:rsidRPr="00EB3EB1">
              <w:rPr>
                <w:sz w:val="24"/>
                <w:szCs w:val="24"/>
              </w:rPr>
              <w:t>95</w:t>
            </w:r>
            <w:r w:rsidRPr="00EB3EB1">
              <w:rPr>
                <w:sz w:val="24"/>
                <w:szCs w:val="24"/>
              </w:rPr>
              <w:t xml:space="preserve">)  </w:t>
            </w:r>
            <w:r w:rsidR="00F13D4E" w:rsidRPr="00EB3EB1">
              <w:rPr>
                <w:sz w:val="24"/>
                <w:szCs w:val="24"/>
              </w:rPr>
              <w:t>nepriaznivé</w:t>
            </w:r>
            <w:r w:rsidRPr="00EB3EB1">
              <w:rPr>
                <w:sz w:val="24"/>
                <w:szCs w:val="24"/>
              </w:rPr>
              <w:t xml:space="preserve">. Na jedného mladého, predproduktívneho obyvateľa pripadá v obci </w:t>
            </w:r>
            <w:r w:rsidR="00F13D4E" w:rsidRPr="00EB3EB1">
              <w:rPr>
                <w:sz w:val="24"/>
                <w:szCs w:val="24"/>
              </w:rPr>
              <w:t>Prša1,4</w:t>
            </w:r>
            <w:r w:rsidRPr="00EB3EB1">
              <w:rPr>
                <w:sz w:val="24"/>
                <w:szCs w:val="24"/>
              </w:rPr>
              <w:t xml:space="preserve"> obyvateľa v poproduktívnom veku. Obyvateľstvo v obci </w:t>
            </w:r>
            <w:r w:rsidR="00F13D4E" w:rsidRPr="00EB3EB1">
              <w:rPr>
                <w:sz w:val="24"/>
                <w:szCs w:val="24"/>
              </w:rPr>
              <w:t>starne</w:t>
            </w:r>
            <w:r w:rsidRPr="00EB3EB1">
              <w:rPr>
                <w:sz w:val="24"/>
                <w:szCs w:val="24"/>
              </w:rPr>
              <w:t xml:space="preserve"> a nezabezpečuje prirodzenú reprodukciu obyvateľstva.</w:t>
            </w:r>
          </w:p>
          <w:p w14:paraId="77804CA4" w14:textId="77777777" w:rsidR="000C57BE" w:rsidRDefault="000C57BE" w:rsidP="00677A76">
            <w:pPr>
              <w:tabs>
                <w:tab w:val="left" w:pos="0"/>
              </w:tabs>
              <w:jc w:val="both"/>
              <w:rPr>
                <w:color w:val="FF0000"/>
              </w:rPr>
            </w:pPr>
          </w:p>
          <w:p w14:paraId="10091B8E" w14:textId="77777777" w:rsidR="00452C65" w:rsidRDefault="00452C65" w:rsidP="00677A76">
            <w:pPr>
              <w:tabs>
                <w:tab w:val="left" w:pos="0"/>
              </w:tabs>
              <w:jc w:val="both"/>
              <w:rPr>
                <w:color w:val="FF0000"/>
              </w:rPr>
            </w:pPr>
          </w:p>
          <w:p w14:paraId="4872C052" w14:textId="77777777" w:rsidR="00452C65" w:rsidRDefault="00452C65" w:rsidP="00677A76">
            <w:pPr>
              <w:tabs>
                <w:tab w:val="left" w:pos="0"/>
              </w:tabs>
              <w:jc w:val="both"/>
              <w:rPr>
                <w:color w:val="FF0000"/>
              </w:rPr>
            </w:pPr>
          </w:p>
          <w:p w14:paraId="7548EA4B" w14:textId="77777777" w:rsidR="00452C65" w:rsidRDefault="00452C65" w:rsidP="00677A76">
            <w:pPr>
              <w:tabs>
                <w:tab w:val="left" w:pos="0"/>
              </w:tabs>
              <w:jc w:val="both"/>
              <w:rPr>
                <w:color w:val="FF0000"/>
              </w:rPr>
            </w:pPr>
          </w:p>
          <w:p w14:paraId="09513DA7" w14:textId="77777777" w:rsidR="00452C65" w:rsidRDefault="00452C65" w:rsidP="00677A76">
            <w:pPr>
              <w:tabs>
                <w:tab w:val="left" w:pos="0"/>
              </w:tabs>
              <w:jc w:val="both"/>
              <w:rPr>
                <w:color w:val="FF0000"/>
              </w:rPr>
            </w:pPr>
          </w:p>
          <w:p w14:paraId="0CB6F3A2" w14:textId="77777777" w:rsidR="00452C65" w:rsidRDefault="00452C65" w:rsidP="00677A76">
            <w:pPr>
              <w:tabs>
                <w:tab w:val="left" w:pos="0"/>
              </w:tabs>
              <w:jc w:val="both"/>
              <w:rPr>
                <w:color w:val="FF0000"/>
              </w:rPr>
            </w:pPr>
          </w:p>
          <w:p w14:paraId="61AD37A9" w14:textId="77777777" w:rsidR="00452C65" w:rsidRDefault="00452C65" w:rsidP="00677A76">
            <w:pPr>
              <w:tabs>
                <w:tab w:val="left" w:pos="0"/>
              </w:tabs>
              <w:jc w:val="both"/>
              <w:rPr>
                <w:color w:val="FF0000"/>
              </w:rPr>
            </w:pPr>
          </w:p>
          <w:p w14:paraId="4D3D35DF" w14:textId="77777777" w:rsidR="00452C65" w:rsidRDefault="00452C65" w:rsidP="00677A76">
            <w:pPr>
              <w:tabs>
                <w:tab w:val="left" w:pos="0"/>
              </w:tabs>
              <w:jc w:val="both"/>
              <w:rPr>
                <w:color w:val="FF0000"/>
              </w:rPr>
            </w:pPr>
          </w:p>
          <w:p w14:paraId="40487FEF" w14:textId="77777777" w:rsidR="00452C65" w:rsidRDefault="00452C65" w:rsidP="00677A76">
            <w:pPr>
              <w:tabs>
                <w:tab w:val="left" w:pos="0"/>
              </w:tabs>
              <w:jc w:val="both"/>
              <w:rPr>
                <w:color w:val="FF0000"/>
              </w:rPr>
            </w:pPr>
          </w:p>
          <w:p w14:paraId="3860B816" w14:textId="77777777" w:rsidR="00452C65" w:rsidRDefault="00452C65" w:rsidP="00677A76">
            <w:pPr>
              <w:tabs>
                <w:tab w:val="left" w:pos="0"/>
              </w:tabs>
              <w:jc w:val="both"/>
              <w:rPr>
                <w:color w:val="FF0000"/>
              </w:rPr>
            </w:pPr>
          </w:p>
          <w:p w14:paraId="5601D599" w14:textId="77777777" w:rsidR="00452C65" w:rsidRPr="00EB3EB1" w:rsidRDefault="00452C65" w:rsidP="00677A76">
            <w:pPr>
              <w:tabs>
                <w:tab w:val="left" w:pos="0"/>
              </w:tabs>
              <w:jc w:val="both"/>
              <w:rPr>
                <w:color w:val="FF0000"/>
              </w:rPr>
            </w:pPr>
          </w:p>
          <w:p w14:paraId="1F6C3217" w14:textId="77777777" w:rsidR="000C57BE" w:rsidRPr="00EB3EB1" w:rsidRDefault="000C57BE" w:rsidP="00677A76">
            <w:pPr>
              <w:rPr>
                <w:i/>
              </w:rPr>
            </w:pPr>
            <w:r w:rsidRPr="00EB3EB1">
              <w:rPr>
                <w:i/>
              </w:rPr>
              <w:t xml:space="preserve"> Tabuľka č. </w:t>
            </w:r>
            <w:r w:rsidR="000952DE" w:rsidRPr="00EB3EB1">
              <w:rPr>
                <w:i/>
              </w:rPr>
              <w:t>8</w:t>
            </w:r>
            <w:r w:rsidRPr="00EB3EB1">
              <w:rPr>
                <w:i/>
              </w:rPr>
              <w:t xml:space="preserve"> Veková štruktúra obyvateľstva</w:t>
            </w:r>
          </w:p>
          <w:tbl>
            <w:tblPr>
              <w:tblW w:w="9843" w:type="dxa"/>
              <w:tblInd w:w="75" w:type="dxa"/>
              <w:tblLayout w:type="fixed"/>
              <w:tblCellMar>
                <w:left w:w="70" w:type="dxa"/>
                <w:right w:w="70" w:type="dxa"/>
              </w:tblCellMar>
              <w:tblLook w:val="04A0" w:firstRow="1" w:lastRow="0" w:firstColumn="1" w:lastColumn="0" w:noHBand="0" w:noVBand="1"/>
            </w:tblPr>
            <w:tblGrid>
              <w:gridCol w:w="1966"/>
              <w:gridCol w:w="918"/>
              <w:gridCol w:w="941"/>
              <w:gridCol w:w="847"/>
              <w:gridCol w:w="993"/>
              <w:gridCol w:w="992"/>
              <w:gridCol w:w="1134"/>
              <w:gridCol w:w="995"/>
              <w:gridCol w:w="1057"/>
            </w:tblGrid>
            <w:tr w:rsidR="00CF2CEA" w:rsidRPr="00EB3EB1" w14:paraId="5F5E3CED" w14:textId="77777777" w:rsidTr="00E803D9">
              <w:trPr>
                <w:trHeight w:val="262"/>
              </w:trPr>
              <w:tc>
                <w:tcPr>
                  <w:tcW w:w="196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14CA583A" w14:textId="77777777" w:rsidR="00CF2CEA" w:rsidRPr="00EB3EB1" w:rsidRDefault="00CF2CEA" w:rsidP="009148AF">
                  <w:pPr>
                    <w:rPr>
                      <w:b/>
                      <w:bCs/>
                    </w:rPr>
                  </w:pPr>
                  <w:r w:rsidRPr="00EB3EB1">
                    <w:rPr>
                      <w:b/>
                      <w:bCs/>
                    </w:rPr>
                    <w:lastRenderedPageBreak/>
                    <w:t>Kategórie</w:t>
                  </w:r>
                </w:p>
              </w:tc>
              <w:tc>
                <w:tcPr>
                  <w:tcW w:w="91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A76191" w14:textId="77777777" w:rsidR="00CF2CEA" w:rsidRPr="00EB3EB1" w:rsidRDefault="00CF2CEA" w:rsidP="009148AF">
                  <w:pPr>
                    <w:jc w:val="right"/>
                    <w:rPr>
                      <w:b/>
                      <w:bCs/>
                    </w:rPr>
                  </w:pPr>
                  <w:r w:rsidRPr="00EB3EB1">
                    <w:rPr>
                      <w:b/>
                      <w:bCs/>
                    </w:rPr>
                    <w:t>2015</w:t>
                  </w:r>
                </w:p>
              </w:tc>
              <w:tc>
                <w:tcPr>
                  <w:tcW w:w="94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D56CFDD" w14:textId="77777777" w:rsidR="00CF2CEA" w:rsidRPr="00EB3EB1" w:rsidRDefault="00CF2CEA" w:rsidP="009148AF">
                  <w:pPr>
                    <w:jc w:val="right"/>
                    <w:rPr>
                      <w:b/>
                      <w:bCs/>
                    </w:rPr>
                  </w:pPr>
                  <w:r w:rsidRPr="00EB3EB1">
                    <w:rPr>
                      <w:b/>
                      <w:bCs/>
                    </w:rPr>
                    <w:t>2016</w:t>
                  </w:r>
                </w:p>
              </w:tc>
              <w:tc>
                <w:tcPr>
                  <w:tcW w:w="847"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06714979" w14:textId="77777777" w:rsidR="00CF2CEA" w:rsidRPr="00EB3EB1" w:rsidRDefault="00CF2CEA" w:rsidP="009148AF">
                  <w:pPr>
                    <w:jc w:val="right"/>
                    <w:rPr>
                      <w:b/>
                      <w:bCs/>
                    </w:rPr>
                  </w:pPr>
                  <w:r w:rsidRPr="00EB3EB1">
                    <w:rPr>
                      <w:b/>
                      <w:bCs/>
                    </w:rPr>
                    <w:t>2017</w:t>
                  </w:r>
                </w:p>
              </w:tc>
              <w:tc>
                <w:tcPr>
                  <w:tcW w:w="993"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431C67EC" w14:textId="77777777" w:rsidR="00CF2CEA" w:rsidRPr="00EB3EB1" w:rsidRDefault="00CF2CEA" w:rsidP="009148AF">
                  <w:pPr>
                    <w:jc w:val="right"/>
                    <w:rPr>
                      <w:b/>
                      <w:bCs/>
                    </w:rPr>
                  </w:pPr>
                  <w:r w:rsidRPr="00EB3EB1">
                    <w:rPr>
                      <w:b/>
                      <w:bCs/>
                    </w:rPr>
                    <w:t>2018</w:t>
                  </w:r>
                </w:p>
              </w:tc>
              <w:tc>
                <w:tcPr>
                  <w:tcW w:w="992"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3CB8EB8" w14:textId="77777777" w:rsidR="00CF2CEA" w:rsidRPr="00EB3EB1" w:rsidRDefault="00CF2CEA" w:rsidP="009148AF">
                  <w:pPr>
                    <w:jc w:val="right"/>
                    <w:rPr>
                      <w:b/>
                      <w:bCs/>
                    </w:rPr>
                  </w:pPr>
                  <w:r w:rsidRPr="00EB3EB1">
                    <w:rPr>
                      <w:b/>
                      <w:bCs/>
                    </w:rPr>
                    <w:t>2019</w:t>
                  </w:r>
                </w:p>
              </w:tc>
              <w:tc>
                <w:tcPr>
                  <w:tcW w:w="1134" w:type="dxa"/>
                  <w:tcBorders>
                    <w:top w:val="single" w:sz="4" w:space="0" w:color="auto"/>
                    <w:left w:val="nil"/>
                    <w:bottom w:val="single" w:sz="4" w:space="0" w:color="auto"/>
                    <w:right w:val="single" w:sz="4" w:space="0" w:color="auto"/>
                  </w:tcBorders>
                  <w:shd w:val="clear" w:color="auto" w:fill="FFF2CC" w:themeFill="accent4" w:themeFillTint="33"/>
                </w:tcPr>
                <w:p w14:paraId="232EF559" w14:textId="77777777" w:rsidR="00CF2CEA" w:rsidRPr="00EB3EB1" w:rsidRDefault="00CF2CEA" w:rsidP="009148AF">
                  <w:pPr>
                    <w:jc w:val="right"/>
                    <w:rPr>
                      <w:b/>
                      <w:bCs/>
                    </w:rPr>
                  </w:pPr>
                  <w:r w:rsidRPr="00EB3EB1">
                    <w:rPr>
                      <w:b/>
                      <w:bCs/>
                    </w:rPr>
                    <w:t>2020</w:t>
                  </w:r>
                </w:p>
              </w:tc>
              <w:tc>
                <w:tcPr>
                  <w:tcW w:w="995" w:type="dxa"/>
                  <w:tcBorders>
                    <w:top w:val="single" w:sz="4" w:space="0" w:color="auto"/>
                    <w:left w:val="nil"/>
                    <w:bottom w:val="single" w:sz="4" w:space="0" w:color="auto"/>
                    <w:right w:val="single" w:sz="4" w:space="0" w:color="auto"/>
                  </w:tcBorders>
                  <w:shd w:val="clear" w:color="auto" w:fill="FFF2CC" w:themeFill="accent4" w:themeFillTint="33"/>
                </w:tcPr>
                <w:p w14:paraId="5B871C44" w14:textId="77777777" w:rsidR="00CF2CEA" w:rsidRPr="00EB3EB1" w:rsidRDefault="00CF2CEA" w:rsidP="00A6197A">
                  <w:pPr>
                    <w:jc w:val="center"/>
                    <w:rPr>
                      <w:b/>
                      <w:bCs/>
                    </w:rPr>
                  </w:pPr>
                  <w:r w:rsidRPr="00EB3EB1">
                    <w:rPr>
                      <w:b/>
                      <w:bCs/>
                    </w:rPr>
                    <w:t>2021</w:t>
                  </w:r>
                </w:p>
              </w:tc>
              <w:tc>
                <w:tcPr>
                  <w:tcW w:w="1057" w:type="dxa"/>
                  <w:tcBorders>
                    <w:top w:val="single" w:sz="4" w:space="0" w:color="auto"/>
                    <w:left w:val="nil"/>
                    <w:bottom w:val="single" w:sz="4" w:space="0" w:color="auto"/>
                    <w:right w:val="single" w:sz="4" w:space="0" w:color="auto"/>
                  </w:tcBorders>
                  <w:shd w:val="clear" w:color="auto" w:fill="FFF2CC" w:themeFill="accent4" w:themeFillTint="33"/>
                </w:tcPr>
                <w:p w14:paraId="69543ABC" w14:textId="77777777" w:rsidR="00CF2CEA" w:rsidRPr="00EB3EB1" w:rsidRDefault="00CF2CEA" w:rsidP="00A6197A">
                  <w:pPr>
                    <w:jc w:val="center"/>
                    <w:rPr>
                      <w:b/>
                      <w:bCs/>
                    </w:rPr>
                  </w:pPr>
                  <w:r w:rsidRPr="00EB3EB1">
                    <w:rPr>
                      <w:b/>
                      <w:bCs/>
                    </w:rPr>
                    <w:t>2022</w:t>
                  </w:r>
                </w:p>
              </w:tc>
            </w:tr>
            <w:tr w:rsidR="00CF2CEA" w:rsidRPr="00EB3EB1" w14:paraId="678C5DA5" w14:textId="77777777" w:rsidTr="00E803D9">
              <w:trPr>
                <w:trHeight w:val="262"/>
              </w:trPr>
              <w:tc>
                <w:tcPr>
                  <w:tcW w:w="1966"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D5428E3" w14:textId="77777777" w:rsidR="00CF2CEA" w:rsidRPr="00EB3EB1" w:rsidRDefault="00CF2CEA" w:rsidP="009148AF">
                  <w:r w:rsidRPr="00EB3EB1">
                    <w:t>Predproduktívny vek</w:t>
                  </w:r>
                </w:p>
              </w:tc>
              <w:tc>
                <w:tcPr>
                  <w:tcW w:w="918" w:type="dxa"/>
                  <w:tcBorders>
                    <w:top w:val="single" w:sz="4" w:space="0" w:color="auto"/>
                    <w:left w:val="single" w:sz="4" w:space="0" w:color="auto"/>
                    <w:bottom w:val="single" w:sz="4" w:space="0" w:color="auto"/>
                    <w:right w:val="single" w:sz="4" w:space="0" w:color="auto"/>
                  </w:tcBorders>
                </w:tcPr>
                <w:p w14:paraId="60B16FAB" w14:textId="77777777" w:rsidR="00B74D97" w:rsidRPr="00EB3EB1" w:rsidRDefault="00B74D97" w:rsidP="009148AF">
                  <w:pPr>
                    <w:jc w:val="right"/>
                  </w:pPr>
                </w:p>
                <w:p w14:paraId="1215DFD8" w14:textId="77777777" w:rsidR="00CF2CEA" w:rsidRPr="00EB3EB1" w:rsidRDefault="00B74D97" w:rsidP="009148AF">
                  <w:pPr>
                    <w:jc w:val="right"/>
                  </w:pPr>
                  <w:r w:rsidRPr="00EB3EB1">
                    <w:t>19</w:t>
                  </w:r>
                </w:p>
              </w:tc>
              <w:tc>
                <w:tcPr>
                  <w:tcW w:w="941" w:type="dxa"/>
                  <w:tcBorders>
                    <w:top w:val="nil"/>
                    <w:left w:val="single" w:sz="4" w:space="0" w:color="auto"/>
                    <w:bottom w:val="single" w:sz="4" w:space="0" w:color="auto"/>
                    <w:right w:val="single" w:sz="4" w:space="0" w:color="auto"/>
                  </w:tcBorders>
                  <w:shd w:val="clear" w:color="auto" w:fill="auto"/>
                  <w:noWrap/>
                  <w:vAlign w:val="bottom"/>
                </w:tcPr>
                <w:p w14:paraId="6C392A72" w14:textId="77777777" w:rsidR="00CF2CEA" w:rsidRPr="00EB3EB1" w:rsidRDefault="00B74D97" w:rsidP="009148AF">
                  <w:pPr>
                    <w:jc w:val="right"/>
                  </w:pPr>
                  <w:r w:rsidRPr="00EB3EB1">
                    <w:t>23</w:t>
                  </w:r>
                </w:p>
              </w:tc>
              <w:tc>
                <w:tcPr>
                  <w:tcW w:w="847" w:type="dxa"/>
                  <w:tcBorders>
                    <w:top w:val="nil"/>
                    <w:left w:val="nil"/>
                    <w:bottom w:val="single" w:sz="4" w:space="0" w:color="auto"/>
                    <w:right w:val="single" w:sz="4" w:space="0" w:color="auto"/>
                  </w:tcBorders>
                  <w:shd w:val="clear" w:color="auto" w:fill="auto"/>
                  <w:noWrap/>
                  <w:vAlign w:val="bottom"/>
                </w:tcPr>
                <w:p w14:paraId="681E5478" w14:textId="77777777" w:rsidR="00CF2CEA" w:rsidRPr="00EB3EB1" w:rsidRDefault="00B74D97" w:rsidP="009148AF">
                  <w:pPr>
                    <w:jc w:val="right"/>
                  </w:pPr>
                  <w:r w:rsidRPr="00EB3EB1">
                    <w:t>25</w:t>
                  </w:r>
                </w:p>
              </w:tc>
              <w:tc>
                <w:tcPr>
                  <w:tcW w:w="993" w:type="dxa"/>
                  <w:tcBorders>
                    <w:top w:val="nil"/>
                    <w:left w:val="nil"/>
                    <w:bottom w:val="single" w:sz="4" w:space="0" w:color="auto"/>
                    <w:right w:val="single" w:sz="4" w:space="0" w:color="auto"/>
                  </w:tcBorders>
                  <w:shd w:val="clear" w:color="auto" w:fill="auto"/>
                  <w:noWrap/>
                  <w:vAlign w:val="bottom"/>
                </w:tcPr>
                <w:p w14:paraId="6E9B5F93" w14:textId="77777777" w:rsidR="00CF2CEA" w:rsidRPr="00EB3EB1" w:rsidRDefault="00B74D97" w:rsidP="009148AF">
                  <w:pPr>
                    <w:jc w:val="right"/>
                  </w:pPr>
                  <w:r w:rsidRPr="00EB3EB1">
                    <w:t>22</w:t>
                  </w:r>
                </w:p>
              </w:tc>
              <w:tc>
                <w:tcPr>
                  <w:tcW w:w="992" w:type="dxa"/>
                  <w:tcBorders>
                    <w:top w:val="nil"/>
                    <w:left w:val="nil"/>
                    <w:bottom w:val="single" w:sz="4" w:space="0" w:color="auto"/>
                    <w:right w:val="single" w:sz="4" w:space="0" w:color="auto"/>
                  </w:tcBorders>
                  <w:shd w:val="clear" w:color="auto" w:fill="auto"/>
                  <w:noWrap/>
                  <w:vAlign w:val="bottom"/>
                </w:tcPr>
                <w:p w14:paraId="59AE7E64" w14:textId="77777777" w:rsidR="00CF2CEA" w:rsidRPr="00EB3EB1" w:rsidRDefault="00B74D97" w:rsidP="009148AF">
                  <w:pPr>
                    <w:jc w:val="right"/>
                  </w:pPr>
                  <w:r w:rsidRPr="00EB3EB1">
                    <w:t>20</w:t>
                  </w:r>
                </w:p>
              </w:tc>
              <w:tc>
                <w:tcPr>
                  <w:tcW w:w="1134" w:type="dxa"/>
                  <w:tcBorders>
                    <w:top w:val="nil"/>
                    <w:left w:val="nil"/>
                    <w:bottom w:val="single" w:sz="4" w:space="0" w:color="auto"/>
                    <w:right w:val="single" w:sz="4" w:space="0" w:color="auto"/>
                  </w:tcBorders>
                </w:tcPr>
                <w:p w14:paraId="1633A310" w14:textId="77777777" w:rsidR="00B74D97" w:rsidRPr="00EB3EB1" w:rsidRDefault="00B74D97" w:rsidP="009148AF">
                  <w:pPr>
                    <w:jc w:val="right"/>
                  </w:pPr>
                </w:p>
                <w:p w14:paraId="56036365" w14:textId="77777777" w:rsidR="00CF2CEA" w:rsidRPr="00EB3EB1" w:rsidRDefault="00B74D97" w:rsidP="009148AF">
                  <w:pPr>
                    <w:jc w:val="right"/>
                  </w:pPr>
                  <w:r w:rsidRPr="00EB3EB1">
                    <w:t>20</w:t>
                  </w:r>
                </w:p>
              </w:tc>
              <w:tc>
                <w:tcPr>
                  <w:tcW w:w="995" w:type="dxa"/>
                  <w:tcBorders>
                    <w:top w:val="nil"/>
                    <w:left w:val="nil"/>
                    <w:bottom w:val="single" w:sz="4" w:space="0" w:color="auto"/>
                    <w:right w:val="single" w:sz="4" w:space="0" w:color="auto"/>
                  </w:tcBorders>
                </w:tcPr>
                <w:p w14:paraId="5B08F793" w14:textId="77777777" w:rsidR="00B74D97" w:rsidRPr="00EB3EB1" w:rsidRDefault="00B74D97" w:rsidP="00B74D97">
                  <w:pPr>
                    <w:jc w:val="right"/>
                  </w:pPr>
                </w:p>
                <w:p w14:paraId="020EB319" w14:textId="77777777" w:rsidR="00CF2CEA" w:rsidRPr="00EB3EB1" w:rsidRDefault="00B74D97" w:rsidP="00B74D97">
                  <w:pPr>
                    <w:jc w:val="right"/>
                  </w:pPr>
                  <w:r w:rsidRPr="00EB3EB1">
                    <w:t xml:space="preserve">     23</w:t>
                  </w:r>
                </w:p>
              </w:tc>
              <w:tc>
                <w:tcPr>
                  <w:tcW w:w="1057" w:type="dxa"/>
                  <w:tcBorders>
                    <w:top w:val="nil"/>
                    <w:left w:val="nil"/>
                    <w:bottom w:val="single" w:sz="4" w:space="0" w:color="auto"/>
                    <w:right w:val="single" w:sz="4" w:space="0" w:color="auto"/>
                  </w:tcBorders>
                </w:tcPr>
                <w:p w14:paraId="08F980C1" w14:textId="77777777" w:rsidR="00B74D97" w:rsidRPr="00EB3EB1" w:rsidRDefault="00B74D97" w:rsidP="00B74D97">
                  <w:pPr>
                    <w:jc w:val="right"/>
                  </w:pPr>
                </w:p>
                <w:p w14:paraId="66CD2835" w14:textId="77777777" w:rsidR="00CF2CEA" w:rsidRPr="00EB3EB1" w:rsidRDefault="00B74D97" w:rsidP="00B74D97">
                  <w:pPr>
                    <w:jc w:val="right"/>
                  </w:pPr>
                  <w:r w:rsidRPr="00EB3EB1">
                    <w:t>25</w:t>
                  </w:r>
                </w:p>
              </w:tc>
            </w:tr>
            <w:tr w:rsidR="00CF2CEA" w:rsidRPr="00EB3EB1" w14:paraId="21DEB5E4" w14:textId="77777777" w:rsidTr="00E803D9">
              <w:trPr>
                <w:trHeight w:val="262"/>
              </w:trPr>
              <w:tc>
                <w:tcPr>
                  <w:tcW w:w="1966"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0EF18326" w14:textId="77777777" w:rsidR="00CF2CEA" w:rsidRPr="00EB3EB1" w:rsidRDefault="00CF2CEA" w:rsidP="009148AF">
                  <w:r w:rsidRPr="00EB3EB1">
                    <w:t>Produktívny</w:t>
                  </w:r>
                </w:p>
              </w:tc>
              <w:tc>
                <w:tcPr>
                  <w:tcW w:w="918" w:type="dxa"/>
                  <w:tcBorders>
                    <w:top w:val="single" w:sz="4" w:space="0" w:color="auto"/>
                    <w:left w:val="single" w:sz="4" w:space="0" w:color="auto"/>
                    <w:bottom w:val="single" w:sz="4" w:space="0" w:color="auto"/>
                    <w:right w:val="single" w:sz="4" w:space="0" w:color="auto"/>
                  </w:tcBorders>
                </w:tcPr>
                <w:p w14:paraId="6240F41D" w14:textId="77777777" w:rsidR="00CF2CEA" w:rsidRPr="00EB3EB1" w:rsidRDefault="00B74D97" w:rsidP="009148AF">
                  <w:pPr>
                    <w:jc w:val="right"/>
                  </w:pPr>
                  <w:r w:rsidRPr="00EB3EB1">
                    <w:t>146</w:t>
                  </w:r>
                </w:p>
              </w:tc>
              <w:tc>
                <w:tcPr>
                  <w:tcW w:w="941" w:type="dxa"/>
                  <w:tcBorders>
                    <w:top w:val="nil"/>
                    <w:left w:val="single" w:sz="4" w:space="0" w:color="auto"/>
                    <w:bottom w:val="single" w:sz="4" w:space="0" w:color="auto"/>
                    <w:right w:val="single" w:sz="4" w:space="0" w:color="auto"/>
                  </w:tcBorders>
                  <w:shd w:val="clear" w:color="auto" w:fill="auto"/>
                  <w:noWrap/>
                  <w:vAlign w:val="bottom"/>
                </w:tcPr>
                <w:p w14:paraId="70E1D5EC" w14:textId="77777777" w:rsidR="00CF2CEA" w:rsidRPr="00EB3EB1" w:rsidRDefault="00B74D97" w:rsidP="009148AF">
                  <w:pPr>
                    <w:jc w:val="right"/>
                  </w:pPr>
                  <w:r w:rsidRPr="00EB3EB1">
                    <w:t>150</w:t>
                  </w:r>
                </w:p>
              </w:tc>
              <w:tc>
                <w:tcPr>
                  <w:tcW w:w="847" w:type="dxa"/>
                  <w:tcBorders>
                    <w:top w:val="nil"/>
                    <w:left w:val="nil"/>
                    <w:bottom w:val="single" w:sz="4" w:space="0" w:color="auto"/>
                    <w:right w:val="single" w:sz="4" w:space="0" w:color="auto"/>
                  </w:tcBorders>
                  <w:shd w:val="clear" w:color="auto" w:fill="auto"/>
                  <w:noWrap/>
                  <w:vAlign w:val="bottom"/>
                </w:tcPr>
                <w:p w14:paraId="22D8B353" w14:textId="77777777" w:rsidR="00CF2CEA" w:rsidRPr="00EB3EB1" w:rsidRDefault="00B74D97" w:rsidP="009148AF">
                  <w:pPr>
                    <w:jc w:val="right"/>
                  </w:pPr>
                  <w:r w:rsidRPr="00EB3EB1">
                    <w:t>153</w:t>
                  </w:r>
                </w:p>
              </w:tc>
              <w:tc>
                <w:tcPr>
                  <w:tcW w:w="993" w:type="dxa"/>
                  <w:tcBorders>
                    <w:top w:val="nil"/>
                    <w:left w:val="nil"/>
                    <w:bottom w:val="single" w:sz="4" w:space="0" w:color="auto"/>
                    <w:right w:val="single" w:sz="4" w:space="0" w:color="auto"/>
                  </w:tcBorders>
                  <w:shd w:val="clear" w:color="auto" w:fill="auto"/>
                  <w:noWrap/>
                  <w:vAlign w:val="bottom"/>
                </w:tcPr>
                <w:p w14:paraId="6E6442E7" w14:textId="77777777" w:rsidR="00CF2CEA" w:rsidRPr="00EB3EB1" w:rsidRDefault="00B74D97" w:rsidP="009148AF">
                  <w:pPr>
                    <w:jc w:val="right"/>
                  </w:pPr>
                  <w:r w:rsidRPr="00EB3EB1">
                    <w:t>164</w:t>
                  </w:r>
                </w:p>
              </w:tc>
              <w:tc>
                <w:tcPr>
                  <w:tcW w:w="992" w:type="dxa"/>
                  <w:tcBorders>
                    <w:top w:val="nil"/>
                    <w:left w:val="nil"/>
                    <w:bottom w:val="single" w:sz="4" w:space="0" w:color="auto"/>
                    <w:right w:val="single" w:sz="4" w:space="0" w:color="auto"/>
                  </w:tcBorders>
                  <w:shd w:val="clear" w:color="auto" w:fill="auto"/>
                  <w:noWrap/>
                  <w:vAlign w:val="bottom"/>
                </w:tcPr>
                <w:p w14:paraId="17678A43" w14:textId="77777777" w:rsidR="00CF2CEA" w:rsidRPr="00EB3EB1" w:rsidRDefault="00B74D97" w:rsidP="009148AF">
                  <w:pPr>
                    <w:jc w:val="right"/>
                  </w:pPr>
                  <w:r w:rsidRPr="00EB3EB1">
                    <w:t>157</w:t>
                  </w:r>
                </w:p>
              </w:tc>
              <w:tc>
                <w:tcPr>
                  <w:tcW w:w="1134" w:type="dxa"/>
                  <w:tcBorders>
                    <w:top w:val="nil"/>
                    <w:left w:val="nil"/>
                    <w:bottom w:val="single" w:sz="4" w:space="0" w:color="auto"/>
                    <w:right w:val="single" w:sz="4" w:space="0" w:color="auto"/>
                  </w:tcBorders>
                </w:tcPr>
                <w:p w14:paraId="7A2FE701" w14:textId="77777777" w:rsidR="00CF2CEA" w:rsidRPr="00EB3EB1" w:rsidRDefault="00B74D97" w:rsidP="009148AF">
                  <w:pPr>
                    <w:jc w:val="right"/>
                  </w:pPr>
                  <w:r w:rsidRPr="00EB3EB1">
                    <w:t>153</w:t>
                  </w:r>
                </w:p>
              </w:tc>
              <w:tc>
                <w:tcPr>
                  <w:tcW w:w="995" w:type="dxa"/>
                  <w:tcBorders>
                    <w:top w:val="nil"/>
                    <w:left w:val="nil"/>
                    <w:bottom w:val="single" w:sz="4" w:space="0" w:color="auto"/>
                    <w:right w:val="single" w:sz="4" w:space="0" w:color="auto"/>
                  </w:tcBorders>
                </w:tcPr>
                <w:p w14:paraId="1ABE1A2F" w14:textId="77777777" w:rsidR="00CF2CEA" w:rsidRPr="00EB3EB1" w:rsidRDefault="00B74D97" w:rsidP="00B74D97">
                  <w:pPr>
                    <w:jc w:val="right"/>
                  </w:pPr>
                  <w:r w:rsidRPr="00EB3EB1">
                    <w:t>132</w:t>
                  </w:r>
                </w:p>
              </w:tc>
              <w:tc>
                <w:tcPr>
                  <w:tcW w:w="1057" w:type="dxa"/>
                  <w:tcBorders>
                    <w:top w:val="nil"/>
                    <w:left w:val="nil"/>
                    <w:bottom w:val="single" w:sz="4" w:space="0" w:color="auto"/>
                    <w:right w:val="single" w:sz="4" w:space="0" w:color="auto"/>
                  </w:tcBorders>
                </w:tcPr>
                <w:p w14:paraId="09FF4AA1" w14:textId="77777777" w:rsidR="00CF2CEA" w:rsidRPr="00EB3EB1" w:rsidRDefault="00B74D97" w:rsidP="00B74D97">
                  <w:pPr>
                    <w:jc w:val="right"/>
                  </w:pPr>
                  <w:r w:rsidRPr="00EB3EB1">
                    <w:t>129</w:t>
                  </w:r>
                </w:p>
              </w:tc>
            </w:tr>
            <w:tr w:rsidR="00CF2CEA" w:rsidRPr="00EB3EB1" w14:paraId="23432C4B" w14:textId="77777777" w:rsidTr="00E803D9">
              <w:trPr>
                <w:trHeight w:val="262"/>
              </w:trPr>
              <w:tc>
                <w:tcPr>
                  <w:tcW w:w="1966"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7F4B687" w14:textId="77777777" w:rsidR="00CF2CEA" w:rsidRPr="00EB3EB1" w:rsidRDefault="00CF2CEA" w:rsidP="009148AF">
                  <w:r w:rsidRPr="00EB3EB1">
                    <w:t>Poproduktívny</w:t>
                  </w:r>
                </w:p>
              </w:tc>
              <w:tc>
                <w:tcPr>
                  <w:tcW w:w="918" w:type="dxa"/>
                  <w:tcBorders>
                    <w:top w:val="single" w:sz="4" w:space="0" w:color="auto"/>
                    <w:left w:val="single" w:sz="4" w:space="0" w:color="auto"/>
                    <w:bottom w:val="single" w:sz="4" w:space="0" w:color="auto"/>
                    <w:right w:val="single" w:sz="4" w:space="0" w:color="auto"/>
                  </w:tcBorders>
                </w:tcPr>
                <w:p w14:paraId="020B5CEC" w14:textId="77777777" w:rsidR="00CF2CEA" w:rsidRPr="00EB3EB1" w:rsidRDefault="00B74D97" w:rsidP="009148AF">
                  <w:pPr>
                    <w:jc w:val="right"/>
                  </w:pPr>
                  <w:r w:rsidRPr="00EB3EB1">
                    <w:t>37</w:t>
                  </w:r>
                </w:p>
              </w:tc>
              <w:tc>
                <w:tcPr>
                  <w:tcW w:w="941" w:type="dxa"/>
                  <w:tcBorders>
                    <w:top w:val="nil"/>
                    <w:left w:val="single" w:sz="4" w:space="0" w:color="auto"/>
                    <w:bottom w:val="single" w:sz="4" w:space="0" w:color="auto"/>
                    <w:right w:val="single" w:sz="4" w:space="0" w:color="auto"/>
                  </w:tcBorders>
                  <w:shd w:val="clear" w:color="auto" w:fill="auto"/>
                  <w:noWrap/>
                  <w:vAlign w:val="bottom"/>
                </w:tcPr>
                <w:p w14:paraId="08F8713A" w14:textId="77777777" w:rsidR="00CF2CEA" w:rsidRPr="00EB3EB1" w:rsidRDefault="00B74D97" w:rsidP="009148AF">
                  <w:pPr>
                    <w:jc w:val="right"/>
                  </w:pPr>
                  <w:r w:rsidRPr="00EB3EB1">
                    <w:t>39</w:t>
                  </w:r>
                </w:p>
              </w:tc>
              <w:tc>
                <w:tcPr>
                  <w:tcW w:w="847" w:type="dxa"/>
                  <w:tcBorders>
                    <w:top w:val="nil"/>
                    <w:left w:val="nil"/>
                    <w:bottom w:val="single" w:sz="4" w:space="0" w:color="auto"/>
                    <w:right w:val="single" w:sz="4" w:space="0" w:color="auto"/>
                  </w:tcBorders>
                  <w:shd w:val="clear" w:color="auto" w:fill="auto"/>
                  <w:noWrap/>
                  <w:vAlign w:val="bottom"/>
                </w:tcPr>
                <w:p w14:paraId="3E1C66FC" w14:textId="77777777" w:rsidR="00CF2CEA" w:rsidRPr="00EB3EB1" w:rsidRDefault="00B74D97" w:rsidP="009148AF">
                  <w:pPr>
                    <w:jc w:val="right"/>
                  </w:pPr>
                  <w:r w:rsidRPr="00EB3EB1">
                    <w:t>38</w:t>
                  </w:r>
                </w:p>
              </w:tc>
              <w:tc>
                <w:tcPr>
                  <w:tcW w:w="993" w:type="dxa"/>
                  <w:tcBorders>
                    <w:top w:val="nil"/>
                    <w:left w:val="nil"/>
                    <w:bottom w:val="single" w:sz="4" w:space="0" w:color="auto"/>
                    <w:right w:val="single" w:sz="4" w:space="0" w:color="auto"/>
                  </w:tcBorders>
                  <w:shd w:val="clear" w:color="auto" w:fill="auto"/>
                  <w:noWrap/>
                  <w:vAlign w:val="bottom"/>
                </w:tcPr>
                <w:p w14:paraId="62A7A2C2" w14:textId="77777777" w:rsidR="00CF2CEA" w:rsidRPr="00EB3EB1" w:rsidRDefault="00B74D97" w:rsidP="009148AF">
                  <w:pPr>
                    <w:jc w:val="right"/>
                  </w:pPr>
                  <w:r w:rsidRPr="00EB3EB1">
                    <w:t>38</w:t>
                  </w:r>
                </w:p>
              </w:tc>
              <w:tc>
                <w:tcPr>
                  <w:tcW w:w="992" w:type="dxa"/>
                  <w:tcBorders>
                    <w:top w:val="nil"/>
                    <w:left w:val="nil"/>
                    <w:bottom w:val="single" w:sz="4" w:space="0" w:color="auto"/>
                    <w:right w:val="single" w:sz="4" w:space="0" w:color="auto"/>
                  </w:tcBorders>
                  <w:shd w:val="clear" w:color="auto" w:fill="auto"/>
                  <w:noWrap/>
                  <w:vAlign w:val="bottom"/>
                </w:tcPr>
                <w:p w14:paraId="541BD97F" w14:textId="77777777" w:rsidR="00CF2CEA" w:rsidRPr="00EB3EB1" w:rsidRDefault="00B74D97" w:rsidP="009148AF">
                  <w:pPr>
                    <w:jc w:val="right"/>
                  </w:pPr>
                  <w:r w:rsidRPr="00EB3EB1">
                    <w:t>37</w:t>
                  </w:r>
                </w:p>
              </w:tc>
              <w:tc>
                <w:tcPr>
                  <w:tcW w:w="1134" w:type="dxa"/>
                  <w:tcBorders>
                    <w:top w:val="nil"/>
                    <w:left w:val="nil"/>
                    <w:bottom w:val="single" w:sz="4" w:space="0" w:color="auto"/>
                    <w:right w:val="single" w:sz="4" w:space="0" w:color="auto"/>
                  </w:tcBorders>
                </w:tcPr>
                <w:p w14:paraId="4B73C1FD" w14:textId="77777777" w:rsidR="00CF2CEA" w:rsidRPr="00EB3EB1" w:rsidRDefault="00B74D97" w:rsidP="009148AF">
                  <w:pPr>
                    <w:jc w:val="right"/>
                  </w:pPr>
                  <w:r w:rsidRPr="00EB3EB1">
                    <w:t>37</w:t>
                  </w:r>
                </w:p>
              </w:tc>
              <w:tc>
                <w:tcPr>
                  <w:tcW w:w="995" w:type="dxa"/>
                  <w:tcBorders>
                    <w:top w:val="nil"/>
                    <w:left w:val="nil"/>
                    <w:bottom w:val="single" w:sz="4" w:space="0" w:color="auto"/>
                    <w:right w:val="single" w:sz="4" w:space="0" w:color="auto"/>
                  </w:tcBorders>
                </w:tcPr>
                <w:p w14:paraId="32E5F37B" w14:textId="77777777" w:rsidR="00CF2CEA" w:rsidRPr="00EB3EB1" w:rsidRDefault="00B74D97" w:rsidP="00B74D97">
                  <w:pPr>
                    <w:jc w:val="right"/>
                  </w:pPr>
                  <w:r w:rsidRPr="00EB3EB1">
                    <w:t>34</w:t>
                  </w:r>
                </w:p>
              </w:tc>
              <w:tc>
                <w:tcPr>
                  <w:tcW w:w="1057" w:type="dxa"/>
                  <w:tcBorders>
                    <w:top w:val="nil"/>
                    <w:left w:val="nil"/>
                    <w:bottom w:val="single" w:sz="4" w:space="0" w:color="auto"/>
                    <w:right w:val="single" w:sz="4" w:space="0" w:color="auto"/>
                  </w:tcBorders>
                </w:tcPr>
                <w:p w14:paraId="3ABA9717" w14:textId="77777777" w:rsidR="00CF2CEA" w:rsidRPr="00EB3EB1" w:rsidRDefault="00B74D97" w:rsidP="00B74D97">
                  <w:pPr>
                    <w:jc w:val="right"/>
                  </w:pPr>
                  <w:r w:rsidRPr="00EB3EB1">
                    <w:t>36</w:t>
                  </w:r>
                </w:p>
              </w:tc>
            </w:tr>
            <w:tr w:rsidR="00CF2CEA" w:rsidRPr="00EB3EB1" w14:paraId="7EB68FD6" w14:textId="77777777" w:rsidTr="00E803D9">
              <w:trPr>
                <w:trHeight w:val="262"/>
              </w:trPr>
              <w:tc>
                <w:tcPr>
                  <w:tcW w:w="1966"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6306F20A" w14:textId="77777777" w:rsidR="00CF2CEA" w:rsidRPr="00EB3EB1" w:rsidRDefault="00CF2CEA" w:rsidP="009148AF">
                  <w:pPr>
                    <w:rPr>
                      <w:b/>
                      <w:bCs/>
                    </w:rPr>
                  </w:pPr>
                  <w:r w:rsidRPr="00EB3EB1">
                    <w:rPr>
                      <w:b/>
                      <w:bCs/>
                    </w:rPr>
                    <w:t>Ukazovatele</w:t>
                  </w:r>
                </w:p>
              </w:tc>
              <w:tc>
                <w:tcPr>
                  <w:tcW w:w="91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C805DB3" w14:textId="77777777" w:rsidR="00CF2CEA" w:rsidRPr="00EB3EB1" w:rsidRDefault="00CF2CEA" w:rsidP="009148AF"/>
              </w:tc>
              <w:tc>
                <w:tcPr>
                  <w:tcW w:w="941"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03975D5E" w14:textId="77777777" w:rsidR="00CF2CEA" w:rsidRPr="00EB3EB1" w:rsidRDefault="00CF2CEA" w:rsidP="009148AF"/>
              </w:tc>
              <w:tc>
                <w:tcPr>
                  <w:tcW w:w="847" w:type="dxa"/>
                  <w:tcBorders>
                    <w:top w:val="nil"/>
                    <w:left w:val="nil"/>
                    <w:bottom w:val="single" w:sz="4" w:space="0" w:color="auto"/>
                    <w:right w:val="single" w:sz="4" w:space="0" w:color="auto"/>
                  </w:tcBorders>
                  <w:shd w:val="clear" w:color="auto" w:fill="FFF2CC" w:themeFill="accent4" w:themeFillTint="33"/>
                  <w:noWrap/>
                  <w:vAlign w:val="bottom"/>
                </w:tcPr>
                <w:p w14:paraId="60E5A19C" w14:textId="77777777" w:rsidR="00CF2CEA" w:rsidRPr="00EB3EB1" w:rsidRDefault="00CF2CEA" w:rsidP="009148AF"/>
              </w:tc>
              <w:tc>
                <w:tcPr>
                  <w:tcW w:w="993" w:type="dxa"/>
                  <w:tcBorders>
                    <w:top w:val="nil"/>
                    <w:left w:val="nil"/>
                    <w:bottom w:val="single" w:sz="4" w:space="0" w:color="auto"/>
                    <w:right w:val="single" w:sz="4" w:space="0" w:color="auto"/>
                  </w:tcBorders>
                  <w:shd w:val="clear" w:color="auto" w:fill="FFF2CC" w:themeFill="accent4" w:themeFillTint="33"/>
                  <w:noWrap/>
                  <w:vAlign w:val="bottom"/>
                </w:tcPr>
                <w:p w14:paraId="6475BBEE" w14:textId="77777777" w:rsidR="00CF2CEA" w:rsidRPr="00EB3EB1" w:rsidRDefault="00CF2CEA" w:rsidP="009148AF"/>
              </w:tc>
              <w:tc>
                <w:tcPr>
                  <w:tcW w:w="992" w:type="dxa"/>
                  <w:tcBorders>
                    <w:top w:val="nil"/>
                    <w:left w:val="nil"/>
                    <w:bottom w:val="single" w:sz="4" w:space="0" w:color="auto"/>
                    <w:right w:val="single" w:sz="4" w:space="0" w:color="auto"/>
                  </w:tcBorders>
                  <w:shd w:val="clear" w:color="auto" w:fill="FFF2CC" w:themeFill="accent4" w:themeFillTint="33"/>
                  <w:noWrap/>
                  <w:vAlign w:val="bottom"/>
                </w:tcPr>
                <w:p w14:paraId="13B786A2" w14:textId="77777777" w:rsidR="00CF2CEA" w:rsidRPr="00EB3EB1" w:rsidRDefault="00CF2CEA" w:rsidP="009148AF"/>
              </w:tc>
              <w:tc>
                <w:tcPr>
                  <w:tcW w:w="1134" w:type="dxa"/>
                  <w:tcBorders>
                    <w:top w:val="nil"/>
                    <w:left w:val="nil"/>
                    <w:bottom w:val="single" w:sz="4" w:space="0" w:color="auto"/>
                    <w:right w:val="single" w:sz="4" w:space="0" w:color="auto"/>
                  </w:tcBorders>
                  <w:shd w:val="clear" w:color="auto" w:fill="FFF2CC" w:themeFill="accent4" w:themeFillTint="33"/>
                </w:tcPr>
                <w:p w14:paraId="02B4C148" w14:textId="77777777" w:rsidR="00CF2CEA" w:rsidRPr="00EB3EB1" w:rsidRDefault="00CF2CEA" w:rsidP="009148AF"/>
              </w:tc>
              <w:tc>
                <w:tcPr>
                  <w:tcW w:w="995" w:type="dxa"/>
                  <w:tcBorders>
                    <w:top w:val="nil"/>
                    <w:left w:val="nil"/>
                    <w:bottom w:val="single" w:sz="4" w:space="0" w:color="auto"/>
                    <w:right w:val="single" w:sz="4" w:space="0" w:color="auto"/>
                  </w:tcBorders>
                  <w:shd w:val="clear" w:color="auto" w:fill="FFF2CC" w:themeFill="accent4" w:themeFillTint="33"/>
                </w:tcPr>
                <w:p w14:paraId="6B67A51F" w14:textId="77777777" w:rsidR="00CF2CEA" w:rsidRPr="00EB3EB1" w:rsidRDefault="00CF2CEA" w:rsidP="009148AF"/>
              </w:tc>
              <w:tc>
                <w:tcPr>
                  <w:tcW w:w="1057" w:type="dxa"/>
                  <w:tcBorders>
                    <w:top w:val="nil"/>
                    <w:left w:val="nil"/>
                    <w:bottom w:val="single" w:sz="4" w:space="0" w:color="auto"/>
                    <w:right w:val="single" w:sz="4" w:space="0" w:color="auto"/>
                  </w:tcBorders>
                  <w:shd w:val="clear" w:color="auto" w:fill="FFF2CC" w:themeFill="accent4" w:themeFillTint="33"/>
                </w:tcPr>
                <w:p w14:paraId="0236786D" w14:textId="77777777" w:rsidR="00CF2CEA" w:rsidRPr="00EB3EB1" w:rsidRDefault="00CF2CEA" w:rsidP="009148AF"/>
              </w:tc>
            </w:tr>
            <w:tr w:rsidR="00CF2CEA" w:rsidRPr="00EB3EB1" w14:paraId="005AE6F4" w14:textId="77777777" w:rsidTr="00E803D9">
              <w:trPr>
                <w:trHeight w:val="262"/>
              </w:trPr>
              <w:tc>
                <w:tcPr>
                  <w:tcW w:w="1966"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CB90552" w14:textId="77777777" w:rsidR="00CF2CEA" w:rsidRPr="00EB3EB1" w:rsidRDefault="00CF2CEA" w:rsidP="009148AF">
                  <w:pPr>
                    <w:rPr>
                      <w:highlight w:val="magenta"/>
                    </w:rPr>
                  </w:pPr>
                  <w:r w:rsidRPr="00EB3EB1">
                    <w:t xml:space="preserve">Index starnutia </w:t>
                  </w:r>
                </w:p>
              </w:tc>
              <w:tc>
                <w:tcPr>
                  <w:tcW w:w="918" w:type="dxa"/>
                  <w:tcBorders>
                    <w:top w:val="single" w:sz="4" w:space="0" w:color="auto"/>
                    <w:left w:val="single" w:sz="4" w:space="0" w:color="auto"/>
                    <w:bottom w:val="single" w:sz="4" w:space="0" w:color="auto"/>
                    <w:right w:val="single" w:sz="4" w:space="0" w:color="auto"/>
                  </w:tcBorders>
                </w:tcPr>
                <w:p w14:paraId="210E0005" w14:textId="77777777" w:rsidR="00CF2CEA" w:rsidRPr="00EB3EB1" w:rsidRDefault="00E803D9" w:rsidP="009148AF">
                  <w:pPr>
                    <w:jc w:val="right"/>
                  </w:pPr>
                  <w:r w:rsidRPr="00EB3EB1">
                    <w:t>194,64</w:t>
                  </w:r>
                </w:p>
              </w:tc>
              <w:tc>
                <w:tcPr>
                  <w:tcW w:w="941" w:type="dxa"/>
                  <w:tcBorders>
                    <w:top w:val="nil"/>
                    <w:left w:val="single" w:sz="4" w:space="0" w:color="auto"/>
                    <w:bottom w:val="single" w:sz="4" w:space="0" w:color="auto"/>
                    <w:right w:val="single" w:sz="4" w:space="0" w:color="auto"/>
                  </w:tcBorders>
                  <w:shd w:val="clear" w:color="auto" w:fill="auto"/>
                  <w:noWrap/>
                  <w:vAlign w:val="bottom"/>
                </w:tcPr>
                <w:p w14:paraId="31238281" w14:textId="77777777" w:rsidR="00CF2CEA" w:rsidRPr="00EB3EB1" w:rsidRDefault="00E803D9" w:rsidP="009148AF">
                  <w:pPr>
                    <w:jc w:val="right"/>
                  </w:pPr>
                  <w:r w:rsidRPr="00EB3EB1">
                    <w:t>169,57</w:t>
                  </w:r>
                </w:p>
              </w:tc>
              <w:tc>
                <w:tcPr>
                  <w:tcW w:w="847" w:type="dxa"/>
                  <w:tcBorders>
                    <w:top w:val="nil"/>
                    <w:left w:val="nil"/>
                    <w:bottom w:val="single" w:sz="4" w:space="0" w:color="auto"/>
                    <w:right w:val="single" w:sz="4" w:space="0" w:color="auto"/>
                  </w:tcBorders>
                  <w:shd w:val="clear" w:color="auto" w:fill="auto"/>
                  <w:noWrap/>
                  <w:vAlign w:val="bottom"/>
                </w:tcPr>
                <w:p w14:paraId="3A525BAA" w14:textId="77777777" w:rsidR="00CF2CEA" w:rsidRPr="00EB3EB1" w:rsidRDefault="00E803D9" w:rsidP="009148AF">
                  <w:pPr>
                    <w:jc w:val="right"/>
                  </w:pPr>
                  <w:r w:rsidRPr="00EB3EB1">
                    <w:t>152</w:t>
                  </w:r>
                </w:p>
              </w:tc>
              <w:tc>
                <w:tcPr>
                  <w:tcW w:w="993" w:type="dxa"/>
                  <w:tcBorders>
                    <w:top w:val="nil"/>
                    <w:left w:val="nil"/>
                    <w:bottom w:val="single" w:sz="4" w:space="0" w:color="auto"/>
                    <w:right w:val="single" w:sz="4" w:space="0" w:color="auto"/>
                  </w:tcBorders>
                  <w:shd w:val="clear" w:color="auto" w:fill="auto"/>
                  <w:noWrap/>
                  <w:vAlign w:val="bottom"/>
                </w:tcPr>
                <w:p w14:paraId="04936992" w14:textId="77777777" w:rsidR="00CF2CEA" w:rsidRPr="00EB3EB1" w:rsidRDefault="00E803D9" w:rsidP="009148AF">
                  <w:pPr>
                    <w:jc w:val="right"/>
                  </w:pPr>
                  <w:r w:rsidRPr="00EB3EB1">
                    <w:t>163,64</w:t>
                  </w:r>
                </w:p>
              </w:tc>
              <w:tc>
                <w:tcPr>
                  <w:tcW w:w="992" w:type="dxa"/>
                  <w:tcBorders>
                    <w:top w:val="nil"/>
                    <w:left w:val="nil"/>
                    <w:bottom w:val="single" w:sz="4" w:space="0" w:color="auto"/>
                    <w:right w:val="single" w:sz="4" w:space="0" w:color="auto"/>
                  </w:tcBorders>
                  <w:shd w:val="clear" w:color="auto" w:fill="auto"/>
                  <w:noWrap/>
                  <w:vAlign w:val="bottom"/>
                </w:tcPr>
                <w:p w14:paraId="2645AD3A" w14:textId="77777777" w:rsidR="00CF2CEA" w:rsidRPr="00EB3EB1" w:rsidRDefault="00E803D9" w:rsidP="009148AF">
                  <w:pPr>
                    <w:jc w:val="right"/>
                  </w:pPr>
                  <w:r w:rsidRPr="00EB3EB1">
                    <w:t>185</w:t>
                  </w:r>
                </w:p>
              </w:tc>
              <w:tc>
                <w:tcPr>
                  <w:tcW w:w="1134" w:type="dxa"/>
                  <w:tcBorders>
                    <w:top w:val="nil"/>
                    <w:left w:val="nil"/>
                    <w:bottom w:val="single" w:sz="4" w:space="0" w:color="auto"/>
                    <w:right w:val="single" w:sz="4" w:space="0" w:color="auto"/>
                  </w:tcBorders>
                </w:tcPr>
                <w:p w14:paraId="5A1363D5" w14:textId="77777777" w:rsidR="00CF2CEA" w:rsidRPr="00EB3EB1" w:rsidRDefault="00E803D9" w:rsidP="009148AF">
                  <w:pPr>
                    <w:jc w:val="right"/>
                  </w:pPr>
                  <w:r w:rsidRPr="00EB3EB1">
                    <w:t>185</w:t>
                  </w:r>
                </w:p>
              </w:tc>
              <w:tc>
                <w:tcPr>
                  <w:tcW w:w="995" w:type="dxa"/>
                  <w:tcBorders>
                    <w:top w:val="nil"/>
                    <w:left w:val="nil"/>
                    <w:bottom w:val="single" w:sz="4" w:space="0" w:color="auto"/>
                    <w:right w:val="single" w:sz="4" w:space="0" w:color="auto"/>
                  </w:tcBorders>
                </w:tcPr>
                <w:p w14:paraId="34E9D372" w14:textId="77777777" w:rsidR="00CF2CEA" w:rsidRPr="00EB3EB1" w:rsidRDefault="00E803D9" w:rsidP="00E803D9">
                  <w:pPr>
                    <w:jc w:val="right"/>
                  </w:pPr>
                  <w:r w:rsidRPr="00EB3EB1">
                    <w:t>147,83</w:t>
                  </w:r>
                </w:p>
              </w:tc>
              <w:tc>
                <w:tcPr>
                  <w:tcW w:w="1057" w:type="dxa"/>
                  <w:tcBorders>
                    <w:top w:val="nil"/>
                    <w:left w:val="nil"/>
                    <w:bottom w:val="single" w:sz="4" w:space="0" w:color="auto"/>
                    <w:right w:val="single" w:sz="4" w:space="0" w:color="auto"/>
                  </w:tcBorders>
                </w:tcPr>
                <w:p w14:paraId="096199EE" w14:textId="77777777" w:rsidR="00CF2CEA" w:rsidRPr="00EB3EB1" w:rsidRDefault="00E803D9" w:rsidP="00E803D9">
                  <w:pPr>
                    <w:jc w:val="right"/>
                    <w:rPr>
                      <w:highlight w:val="magenta"/>
                    </w:rPr>
                  </w:pPr>
                  <w:r w:rsidRPr="00EB3EB1">
                    <w:t>144</w:t>
                  </w:r>
                </w:p>
              </w:tc>
            </w:tr>
            <w:tr w:rsidR="00CF2CEA" w:rsidRPr="00EB3EB1" w14:paraId="2BE58243" w14:textId="77777777" w:rsidTr="00E803D9">
              <w:trPr>
                <w:trHeight w:val="262"/>
              </w:trPr>
              <w:tc>
                <w:tcPr>
                  <w:tcW w:w="1966"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A5AC78D" w14:textId="77777777" w:rsidR="00CF2CEA" w:rsidRPr="00EB3EB1" w:rsidRDefault="00CF2CEA" w:rsidP="009148AF">
                  <w:r w:rsidRPr="00EB3EB1">
                    <w:t>Index ekonomického zaťaženia</w:t>
                  </w:r>
                </w:p>
              </w:tc>
              <w:tc>
                <w:tcPr>
                  <w:tcW w:w="918" w:type="dxa"/>
                  <w:tcBorders>
                    <w:top w:val="single" w:sz="4" w:space="0" w:color="auto"/>
                    <w:left w:val="single" w:sz="4" w:space="0" w:color="auto"/>
                    <w:bottom w:val="single" w:sz="4" w:space="0" w:color="auto"/>
                    <w:right w:val="single" w:sz="4" w:space="0" w:color="auto"/>
                  </w:tcBorders>
                </w:tcPr>
                <w:p w14:paraId="47A64CCE" w14:textId="77777777" w:rsidR="00BB7A59" w:rsidRPr="00EB3EB1" w:rsidRDefault="00BB7A59" w:rsidP="009148AF">
                  <w:pPr>
                    <w:jc w:val="right"/>
                  </w:pPr>
                </w:p>
                <w:p w14:paraId="51DD683B" w14:textId="77777777" w:rsidR="00BB7A59" w:rsidRPr="00EB3EB1" w:rsidRDefault="00BB7A59" w:rsidP="009148AF">
                  <w:pPr>
                    <w:jc w:val="right"/>
                  </w:pPr>
                </w:p>
                <w:p w14:paraId="35F480C4" w14:textId="77777777" w:rsidR="00CF2CEA" w:rsidRPr="00EB3EB1" w:rsidRDefault="00BB7A59" w:rsidP="009148AF">
                  <w:pPr>
                    <w:jc w:val="right"/>
                  </w:pPr>
                  <w:r w:rsidRPr="00EB3EB1">
                    <w:t>38,36</w:t>
                  </w:r>
                </w:p>
              </w:tc>
              <w:tc>
                <w:tcPr>
                  <w:tcW w:w="941" w:type="dxa"/>
                  <w:tcBorders>
                    <w:top w:val="nil"/>
                    <w:left w:val="single" w:sz="4" w:space="0" w:color="auto"/>
                    <w:bottom w:val="single" w:sz="4" w:space="0" w:color="auto"/>
                    <w:right w:val="single" w:sz="4" w:space="0" w:color="auto"/>
                  </w:tcBorders>
                  <w:shd w:val="clear" w:color="auto" w:fill="auto"/>
                  <w:noWrap/>
                  <w:vAlign w:val="bottom"/>
                </w:tcPr>
                <w:p w14:paraId="7FFCB72A" w14:textId="77777777" w:rsidR="00CF2CEA" w:rsidRPr="00EB3EB1" w:rsidRDefault="00BB7A59" w:rsidP="00E803D9">
                  <w:pPr>
                    <w:jc w:val="right"/>
                  </w:pPr>
                  <w:r w:rsidRPr="00EB3EB1">
                    <w:t>41,33</w:t>
                  </w:r>
                </w:p>
              </w:tc>
              <w:tc>
                <w:tcPr>
                  <w:tcW w:w="847" w:type="dxa"/>
                  <w:tcBorders>
                    <w:top w:val="nil"/>
                    <w:left w:val="nil"/>
                    <w:bottom w:val="single" w:sz="4" w:space="0" w:color="auto"/>
                    <w:right w:val="single" w:sz="4" w:space="0" w:color="auto"/>
                  </w:tcBorders>
                  <w:shd w:val="clear" w:color="auto" w:fill="auto"/>
                  <w:noWrap/>
                  <w:vAlign w:val="bottom"/>
                </w:tcPr>
                <w:p w14:paraId="1D0BCFE7" w14:textId="77777777" w:rsidR="00CF2CEA" w:rsidRPr="00EB3EB1" w:rsidRDefault="00BB7A59" w:rsidP="009148AF">
                  <w:pPr>
                    <w:jc w:val="right"/>
                  </w:pPr>
                  <w:r w:rsidRPr="00EB3EB1">
                    <w:t>41,18</w:t>
                  </w:r>
                </w:p>
              </w:tc>
              <w:tc>
                <w:tcPr>
                  <w:tcW w:w="993" w:type="dxa"/>
                  <w:tcBorders>
                    <w:top w:val="nil"/>
                    <w:left w:val="nil"/>
                    <w:bottom w:val="single" w:sz="4" w:space="0" w:color="auto"/>
                    <w:right w:val="single" w:sz="4" w:space="0" w:color="auto"/>
                  </w:tcBorders>
                  <w:shd w:val="clear" w:color="auto" w:fill="auto"/>
                  <w:noWrap/>
                  <w:vAlign w:val="bottom"/>
                </w:tcPr>
                <w:p w14:paraId="69339E51" w14:textId="77777777" w:rsidR="00CF2CEA" w:rsidRPr="00EB3EB1" w:rsidRDefault="00BB7A59" w:rsidP="009148AF">
                  <w:pPr>
                    <w:jc w:val="right"/>
                  </w:pPr>
                  <w:r w:rsidRPr="00EB3EB1">
                    <w:t>35,37</w:t>
                  </w:r>
                </w:p>
              </w:tc>
              <w:tc>
                <w:tcPr>
                  <w:tcW w:w="992" w:type="dxa"/>
                  <w:tcBorders>
                    <w:top w:val="nil"/>
                    <w:left w:val="nil"/>
                    <w:bottom w:val="single" w:sz="4" w:space="0" w:color="auto"/>
                    <w:right w:val="single" w:sz="4" w:space="0" w:color="auto"/>
                  </w:tcBorders>
                  <w:shd w:val="clear" w:color="auto" w:fill="auto"/>
                  <w:noWrap/>
                  <w:vAlign w:val="bottom"/>
                </w:tcPr>
                <w:p w14:paraId="7C4D7B9D" w14:textId="77777777" w:rsidR="00CF2CEA" w:rsidRPr="00EB3EB1" w:rsidRDefault="00BB7A59" w:rsidP="009148AF">
                  <w:pPr>
                    <w:jc w:val="right"/>
                  </w:pPr>
                  <w:r w:rsidRPr="00EB3EB1">
                    <w:t>36,31</w:t>
                  </w:r>
                </w:p>
              </w:tc>
              <w:tc>
                <w:tcPr>
                  <w:tcW w:w="1134" w:type="dxa"/>
                  <w:tcBorders>
                    <w:top w:val="nil"/>
                    <w:left w:val="nil"/>
                    <w:bottom w:val="single" w:sz="4" w:space="0" w:color="auto"/>
                    <w:right w:val="single" w:sz="4" w:space="0" w:color="auto"/>
                  </w:tcBorders>
                </w:tcPr>
                <w:p w14:paraId="438C2F58" w14:textId="77777777" w:rsidR="00BB7A59" w:rsidRPr="00EB3EB1" w:rsidRDefault="00BB7A59" w:rsidP="00E803D9">
                  <w:pPr>
                    <w:tabs>
                      <w:tab w:val="center" w:pos="497"/>
                      <w:tab w:val="right" w:pos="994"/>
                    </w:tabs>
                    <w:jc w:val="right"/>
                  </w:pPr>
                  <w:r w:rsidRPr="00EB3EB1">
                    <w:tab/>
                  </w:r>
                </w:p>
                <w:p w14:paraId="74011FCD" w14:textId="77777777" w:rsidR="00BB7A59" w:rsidRPr="00EB3EB1" w:rsidRDefault="00BB7A59" w:rsidP="00E803D9">
                  <w:pPr>
                    <w:tabs>
                      <w:tab w:val="center" w:pos="497"/>
                      <w:tab w:val="right" w:pos="994"/>
                    </w:tabs>
                    <w:jc w:val="right"/>
                  </w:pPr>
                </w:p>
                <w:p w14:paraId="6A2DFDB2" w14:textId="77777777" w:rsidR="00CF2CEA" w:rsidRPr="00EB3EB1" w:rsidRDefault="00BB7A59" w:rsidP="00E803D9">
                  <w:pPr>
                    <w:tabs>
                      <w:tab w:val="center" w:pos="497"/>
                      <w:tab w:val="right" w:pos="994"/>
                    </w:tabs>
                    <w:jc w:val="right"/>
                  </w:pPr>
                  <w:r w:rsidRPr="00EB3EB1">
                    <w:tab/>
                    <w:t>37,25</w:t>
                  </w:r>
                </w:p>
              </w:tc>
              <w:tc>
                <w:tcPr>
                  <w:tcW w:w="995" w:type="dxa"/>
                  <w:tcBorders>
                    <w:top w:val="nil"/>
                    <w:left w:val="nil"/>
                    <w:bottom w:val="single" w:sz="4" w:space="0" w:color="auto"/>
                    <w:right w:val="single" w:sz="4" w:space="0" w:color="auto"/>
                  </w:tcBorders>
                </w:tcPr>
                <w:p w14:paraId="016A8A2F" w14:textId="77777777" w:rsidR="00BB7A59" w:rsidRPr="00EB3EB1" w:rsidRDefault="00BB7A59" w:rsidP="00E803D9">
                  <w:pPr>
                    <w:jc w:val="right"/>
                  </w:pPr>
                </w:p>
                <w:p w14:paraId="6F43CB7E" w14:textId="77777777" w:rsidR="00BB7A59" w:rsidRPr="00EB3EB1" w:rsidRDefault="00BB7A59" w:rsidP="00E803D9">
                  <w:pPr>
                    <w:jc w:val="right"/>
                  </w:pPr>
                </w:p>
                <w:p w14:paraId="16E2973D" w14:textId="77777777" w:rsidR="00CF2CEA" w:rsidRPr="00EB3EB1" w:rsidRDefault="00BB7A59" w:rsidP="00E803D9">
                  <w:pPr>
                    <w:jc w:val="right"/>
                  </w:pPr>
                  <w:r w:rsidRPr="00EB3EB1">
                    <w:t>43,18</w:t>
                  </w:r>
                </w:p>
              </w:tc>
              <w:tc>
                <w:tcPr>
                  <w:tcW w:w="1057" w:type="dxa"/>
                  <w:tcBorders>
                    <w:top w:val="nil"/>
                    <w:left w:val="nil"/>
                    <w:bottom w:val="single" w:sz="4" w:space="0" w:color="auto"/>
                    <w:right w:val="single" w:sz="4" w:space="0" w:color="auto"/>
                  </w:tcBorders>
                </w:tcPr>
                <w:p w14:paraId="0DD0C4EC" w14:textId="77777777" w:rsidR="00BB7A59" w:rsidRPr="00EB3EB1" w:rsidRDefault="00BB7A59" w:rsidP="00E803D9">
                  <w:pPr>
                    <w:jc w:val="right"/>
                  </w:pPr>
                </w:p>
                <w:p w14:paraId="1D1F4955" w14:textId="77777777" w:rsidR="00BB7A59" w:rsidRPr="00EB3EB1" w:rsidRDefault="00BB7A59" w:rsidP="00E803D9">
                  <w:pPr>
                    <w:jc w:val="right"/>
                  </w:pPr>
                </w:p>
                <w:p w14:paraId="544D132D" w14:textId="77777777" w:rsidR="00CF2CEA" w:rsidRPr="00EB3EB1" w:rsidRDefault="00BB7A59" w:rsidP="00E803D9">
                  <w:pPr>
                    <w:jc w:val="right"/>
                  </w:pPr>
                  <w:r w:rsidRPr="00EB3EB1">
                    <w:t>47,29</w:t>
                  </w:r>
                </w:p>
              </w:tc>
            </w:tr>
            <w:tr w:rsidR="00CF2CEA" w:rsidRPr="00EB3EB1" w14:paraId="3F7EB0AB" w14:textId="77777777" w:rsidTr="00E803D9">
              <w:trPr>
                <w:trHeight w:val="262"/>
              </w:trPr>
              <w:tc>
                <w:tcPr>
                  <w:tcW w:w="1966"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1EC300CF" w14:textId="77777777" w:rsidR="00CF2CEA" w:rsidRPr="00EB3EB1" w:rsidRDefault="00CF2CEA" w:rsidP="009148AF">
                  <w:r w:rsidRPr="00EB3EB1">
                    <w:t>Index závislosti I.</w:t>
                  </w:r>
                </w:p>
              </w:tc>
              <w:tc>
                <w:tcPr>
                  <w:tcW w:w="918" w:type="dxa"/>
                  <w:tcBorders>
                    <w:top w:val="single" w:sz="4" w:space="0" w:color="auto"/>
                    <w:left w:val="single" w:sz="4" w:space="0" w:color="auto"/>
                    <w:bottom w:val="single" w:sz="4" w:space="0" w:color="auto"/>
                    <w:right w:val="single" w:sz="4" w:space="0" w:color="auto"/>
                  </w:tcBorders>
                </w:tcPr>
                <w:p w14:paraId="3A02CF14" w14:textId="77777777" w:rsidR="00CF2CEA" w:rsidRPr="00EB3EB1" w:rsidRDefault="00BB7A59" w:rsidP="009148AF">
                  <w:pPr>
                    <w:jc w:val="right"/>
                  </w:pPr>
                  <w:r w:rsidRPr="00EB3EB1">
                    <w:t>13,01</w:t>
                  </w:r>
                </w:p>
              </w:tc>
              <w:tc>
                <w:tcPr>
                  <w:tcW w:w="941" w:type="dxa"/>
                  <w:tcBorders>
                    <w:top w:val="nil"/>
                    <w:left w:val="single" w:sz="4" w:space="0" w:color="auto"/>
                    <w:bottom w:val="single" w:sz="4" w:space="0" w:color="auto"/>
                    <w:right w:val="single" w:sz="4" w:space="0" w:color="auto"/>
                  </w:tcBorders>
                  <w:shd w:val="clear" w:color="auto" w:fill="auto"/>
                  <w:noWrap/>
                  <w:vAlign w:val="bottom"/>
                </w:tcPr>
                <w:p w14:paraId="18CF0FDB" w14:textId="77777777" w:rsidR="00CF2CEA" w:rsidRPr="00EB3EB1" w:rsidRDefault="00BB7A59" w:rsidP="009148AF">
                  <w:pPr>
                    <w:jc w:val="right"/>
                  </w:pPr>
                  <w:r w:rsidRPr="00EB3EB1">
                    <w:t>15,33</w:t>
                  </w:r>
                </w:p>
              </w:tc>
              <w:tc>
                <w:tcPr>
                  <w:tcW w:w="847" w:type="dxa"/>
                  <w:tcBorders>
                    <w:top w:val="nil"/>
                    <w:left w:val="nil"/>
                    <w:bottom w:val="single" w:sz="4" w:space="0" w:color="auto"/>
                    <w:right w:val="single" w:sz="4" w:space="0" w:color="auto"/>
                  </w:tcBorders>
                  <w:shd w:val="clear" w:color="auto" w:fill="auto"/>
                  <w:noWrap/>
                  <w:vAlign w:val="bottom"/>
                </w:tcPr>
                <w:p w14:paraId="5A9FF303" w14:textId="77777777" w:rsidR="00CF2CEA" w:rsidRPr="00EB3EB1" w:rsidRDefault="00BB7A59" w:rsidP="009148AF">
                  <w:pPr>
                    <w:jc w:val="right"/>
                  </w:pPr>
                  <w:r w:rsidRPr="00EB3EB1">
                    <w:t>16,34</w:t>
                  </w:r>
                </w:p>
              </w:tc>
              <w:tc>
                <w:tcPr>
                  <w:tcW w:w="993" w:type="dxa"/>
                  <w:tcBorders>
                    <w:top w:val="nil"/>
                    <w:left w:val="nil"/>
                    <w:bottom w:val="single" w:sz="4" w:space="0" w:color="auto"/>
                    <w:right w:val="single" w:sz="4" w:space="0" w:color="auto"/>
                  </w:tcBorders>
                  <w:shd w:val="clear" w:color="auto" w:fill="auto"/>
                  <w:noWrap/>
                  <w:vAlign w:val="bottom"/>
                </w:tcPr>
                <w:p w14:paraId="453AAB9B" w14:textId="77777777" w:rsidR="00CF2CEA" w:rsidRPr="00EB3EB1" w:rsidRDefault="00BB7A59" w:rsidP="009148AF">
                  <w:pPr>
                    <w:jc w:val="right"/>
                  </w:pPr>
                  <w:r w:rsidRPr="00EB3EB1">
                    <w:t>13,41</w:t>
                  </w:r>
                </w:p>
              </w:tc>
              <w:tc>
                <w:tcPr>
                  <w:tcW w:w="992" w:type="dxa"/>
                  <w:tcBorders>
                    <w:top w:val="nil"/>
                    <w:left w:val="nil"/>
                    <w:bottom w:val="single" w:sz="4" w:space="0" w:color="auto"/>
                    <w:right w:val="single" w:sz="4" w:space="0" w:color="auto"/>
                  </w:tcBorders>
                  <w:shd w:val="clear" w:color="auto" w:fill="auto"/>
                  <w:noWrap/>
                  <w:vAlign w:val="bottom"/>
                </w:tcPr>
                <w:p w14:paraId="76D63A43" w14:textId="77777777" w:rsidR="00CF2CEA" w:rsidRPr="00EB3EB1" w:rsidRDefault="00BB7A59" w:rsidP="009148AF">
                  <w:pPr>
                    <w:jc w:val="right"/>
                  </w:pPr>
                  <w:r w:rsidRPr="00EB3EB1">
                    <w:t>12,74</w:t>
                  </w:r>
                </w:p>
              </w:tc>
              <w:tc>
                <w:tcPr>
                  <w:tcW w:w="1134" w:type="dxa"/>
                  <w:tcBorders>
                    <w:top w:val="nil"/>
                    <w:left w:val="nil"/>
                    <w:bottom w:val="single" w:sz="4" w:space="0" w:color="auto"/>
                    <w:right w:val="single" w:sz="4" w:space="0" w:color="auto"/>
                  </w:tcBorders>
                </w:tcPr>
                <w:p w14:paraId="13861E32" w14:textId="77777777" w:rsidR="00CF2CEA" w:rsidRPr="00EB3EB1" w:rsidRDefault="00BB7A59" w:rsidP="00E803D9">
                  <w:pPr>
                    <w:jc w:val="right"/>
                  </w:pPr>
                  <w:r w:rsidRPr="00EB3EB1">
                    <w:t>13,07</w:t>
                  </w:r>
                </w:p>
              </w:tc>
              <w:tc>
                <w:tcPr>
                  <w:tcW w:w="995" w:type="dxa"/>
                  <w:tcBorders>
                    <w:top w:val="nil"/>
                    <w:left w:val="nil"/>
                    <w:bottom w:val="single" w:sz="4" w:space="0" w:color="auto"/>
                    <w:right w:val="single" w:sz="4" w:space="0" w:color="auto"/>
                  </w:tcBorders>
                </w:tcPr>
                <w:p w14:paraId="1B410F66" w14:textId="77777777" w:rsidR="00CF2CEA" w:rsidRPr="00EB3EB1" w:rsidRDefault="00BB7A59" w:rsidP="00E803D9">
                  <w:pPr>
                    <w:tabs>
                      <w:tab w:val="center" w:pos="676"/>
                      <w:tab w:val="right" w:pos="1352"/>
                    </w:tabs>
                    <w:jc w:val="right"/>
                  </w:pPr>
                  <w:r w:rsidRPr="00EB3EB1">
                    <w:t>17,42</w:t>
                  </w:r>
                </w:p>
              </w:tc>
              <w:tc>
                <w:tcPr>
                  <w:tcW w:w="1057" w:type="dxa"/>
                  <w:tcBorders>
                    <w:top w:val="nil"/>
                    <w:left w:val="nil"/>
                    <w:bottom w:val="single" w:sz="4" w:space="0" w:color="auto"/>
                    <w:right w:val="single" w:sz="4" w:space="0" w:color="auto"/>
                  </w:tcBorders>
                </w:tcPr>
                <w:p w14:paraId="29F88E7A" w14:textId="77777777" w:rsidR="00CF2CEA" w:rsidRPr="00EB3EB1" w:rsidRDefault="00BB7A59" w:rsidP="00E803D9">
                  <w:pPr>
                    <w:tabs>
                      <w:tab w:val="center" w:pos="676"/>
                      <w:tab w:val="right" w:pos="1352"/>
                    </w:tabs>
                    <w:jc w:val="right"/>
                  </w:pPr>
                  <w:r w:rsidRPr="00EB3EB1">
                    <w:t>19,38</w:t>
                  </w:r>
                </w:p>
              </w:tc>
            </w:tr>
            <w:tr w:rsidR="00CF2CEA" w:rsidRPr="00EB3EB1" w14:paraId="595D475E" w14:textId="77777777" w:rsidTr="00E803D9">
              <w:trPr>
                <w:trHeight w:val="262"/>
              </w:trPr>
              <w:tc>
                <w:tcPr>
                  <w:tcW w:w="1966"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A4C5B7F" w14:textId="77777777" w:rsidR="00CF2CEA" w:rsidRPr="00EB3EB1" w:rsidRDefault="00CF2CEA" w:rsidP="009148AF">
                  <w:r w:rsidRPr="00EB3EB1">
                    <w:t>Index závislosti II.</w:t>
                  </w:r>
                </w:p>
              </w:tc>
              <w:tc>
                <w:tcPr>
                  <w:tcW w:w="918" w:type="dxa"/>
                  <w:tcBorders>
                    <w:top w:val="single" w:sz="4" w:space="0" w:color="auto"/>
                    <w:left w:val="single" w:sz="4" w:space="0" w:color="auto"/>
                    <w:bottom w:val="single" w:sz="4" w:space="0" w:color="auto"/>
                    <w:right w:val="single" w:sz="4" w:space="0" w:color="auto"/>
                  </w:tcBorders>
                </w:tcPr>
                <w:p w14:paraId="5E5F0CFF" w14:textId="77777777" w:rsidR="00CF2CEA" w:rsidRPr="00EB3EB1" w:rsidRDefault="009A2CE5" w:rsidP="009148AF">
                  <w:pPr>
                    <w:jc w:val="right"/>
                  </w:pPr>
                  <w:r w:rsidRPr="00EB3EB1">
                    <w:t>25,34</w:t>
                  </w:r>
                </w:p>
              </w:tc>
              <w:tc>
                <w:tcPr>
                  <w:tcW w:w="941" w:type="dxa"/>
                  <w:tcBorders>
                    <w:top w:val="nil"/>
                    <w:left w:val="single" w:sz="4" w:space="0" w:color="auto"/>
                    <w:bottom w:val="single" w:sz="4" w:space="0" w:color="auto"/>
                    <w:right w:val="single" w:sz="4" w:space="0" w:color="auto"/>
                  </w:tcBorders>
                  <w:shd w:val="clear" w:color="auto" w:fill="auto"/>
                  <w:noWrap/>
                  <w:vAlign w:val="bottom"/>
                </w:tcPr>
                <w:p w14:paraId="7F828832" w14:textId="77777777" w:rsidR="00CF2CEA" w:rsidRPr="00EB3EB1" w:rsidRDefault="009A2CE5" w:rsidP="009148AF">
                  <w:pPr>
                    <w:jc w:val="right"/>
                  </w:pPr>
                  <w:r w:rsidRPr="00EB3EB1">
                    <w:t>26</w:t>
                  </w:r>
                </w:p>
              </w:tc>
              <w:tc>
                <w:tcPr>
                  <w:tcW w:w="847" w:type="dxa"/>
                  <w:tcBorders>
                    <w:top w:val="nil"/>
                    <w:left w:val="nil"/>
                    <w:bottom w:val="single" w:sz="4" w:space="0" w:color="auto"/>
                    <w:right w:val="single" w:sz="4" w:space="0" w:color="auto"/>
                  </w:tcBorders>
                  <w:shd w:val="clear" w:color="auto" w:fill="auto"/>
                  <w:noWrap/>
                  <w:vAlign w:val="bottom"/>
                </w:tcPr>
                <w:p w14:paraId="4DAFE624" w14:textId="77777777" w:rsidR="00CF2CEA" w:rsidRPr="00EB3EB1" w:rsidRDefault="009A2CE5" w:rsidP="009148AF">
                  <w:pPr>
                    <w:jc w:val="right"/>
                  </w:pPr>
                  <w:r w:rsidRPr="00EB3EB1">
                    <w:t>24,84</w:t>
                  </w:r>
                </w:p>
              </w:tc>
              <w:tc>
                <w:tcPr>
                  <w:tcW w:w="993" w:type="dxa"/>
                  <w:tcBorders>
                    <w:top w:val="nil"/>
                    <w:left w:val="nil"/>
                    <w:bottom w:val="single" w:sz="4" w:space="0" w:color="auto"/>
                    <w:right w:val="single" w:sz="4" w:space="0" w:color="auto"/>
                  </w:tcBorders>
                  <w:shd w:val="clear" w:color="auto" w:fill="auto"/>
                  <w:noWrap/>
                  <w:vAlign w:val="bottom"/>
                </w:tcPr>
                <w:p w14:paraId="701CD635" w14:textId="77777777" w:rsidR="00CF2CEA" w:rsidRPr="00EB3EB1" w:rsidRDefault="009A2CE5" w:rsidP="009148AF">
                  <w:pPr>
                    <w:jc w:val="right"/>
                  </w:pPr>
                  <w:r w:rsidRPr="00EB3EB1">
                    <w:t>21,95</w:t>
                  </w:r>
                </w:p>
              </w:tc>
              <w:tc>
                <w:tcPr>
                  <w:tcW w:w="992" w:type="dxa"/>
                  <w:tcBorders>
                    <w:top w:val="nil"/>
                    <w:left w:val="nil"/>
                    <w:bottom w:val="single" w:sz="4" w:space="0" w:color="auto"/>
                    <w:right w:val="single" w:sz="4" w:space="0" w:color="auto"/>
                  </w:tcBorders>
                  <w:shd w:val="clear" w:color="auto" w:fill="auto"/>
                  <w:noWrap/>
                  <w:vAlign w:val="bottom"/>
                </w:tcPr>
                <w:p w14:paraId="1D529502" w14:textId="77777777" w:rsidR="00CF2CEA" w:rsidRPr="00EB3EB1" w:rsidRDefault="009A2CE5" w:rsidP="000E3CF6">
                  <w:pPr>
                    <w:jc w:val="right"/>
                  </w:pPr>
                  <w:r w:rsidRPr="00EB3EB1">
                    <w:t>23,57</w:t>
                  </w:r>
                </w:p>
              </w:tc>
              <w:tc>
                <w:tcPr>
                  <w:tcW w:w="1134" w:type="dxa"/>
                  <w:tcBorders>
                    <w:top w:val="nil"/>
                    <w:left w:val="nil"/>
                    <w:bottom w:val="single" w:sz="4" w:space="0" w:color="auto"/>
                    <w:right w:val="single" w:sz="4" w:space="0" w:color="auto"/>
                  </w:tcBorders>
                </w:tcPr>
                <w:p w14:paraId="042B3AFB" w14:textId="77777777" w:rsidR="00CF2CEA" w:rsidRPr="00EB3EB1" w:rsidRDefault="00BB7A59" w:rsidP="00E803D9">
                  <w:pPr>
                    <w:jc w:val="right"/>
                  </w:pPr>
                  <w:r w:rsidRPr="00EB3EB1">
                    <w:t>24,18</w:t>
                  </w:r>
                </w:p>
              </w:tc>
              <w:tc>
                <w:tcPr>
                  <w:tcW w:w="995" w:type="dxa"/>
                  <w:tcBorders>
                    <w:top w:val="nil"/>
                    <w:left w:val="nil"/>
                    <w:bottom w:val="single" w:sz="4" w:space="0" w:color="auto"/>
                    <w:right w:val="single" w:sz="4" w:space="0" w:color="auto"/>
                  </w:tcBorders>
                </w:tcPr>
                <w:p w14:paraId="09826D14" w14:textId="77777777" w:rsidR="00CF2CEA" w:rsidRPr="00EB3EB1" w:rsidRDefault="00BB7A59" w:rsidP="00E803D9">
                  <w:pPr>
                    <w:jc w:val="right"/>
                  </w:pPr>
                  <w:r w:rsidRPr="00EB3EB1">
                    <w:t>25,76</w:t>
                  </w:r>
                </w:p>
              </w:tc>
              <w:tc>
                <w:tcPr>
                  <w:tcW w:w="1057" w:type="dxa"/>
                  <w:tcBorders>
                    <w:top w:val="nil"/>
                    <w:left w:val="nil"/>
                    <w:bottom w:val="single" w:sz="4" w:space="0" w:color="auto"/>
                    <w:right w:val="single" w:sz="4" w:space="0" w:color="auto"/>
                  </w:tcBorders>
                </w:tcPr>
                <w:p w14:paraId="6B9F4D16" w14:textId="77777777" w:rsidR="00CF2CEA" w:rsidRPr="00EB3EB1" w:rsidRDefault="00BB7A59" w:rsidP="00E803D9">
                  <w:pPr>
                    <w:jc w:val="right"/>
                  </w:pPr>
                  <w:r w:rsidRPr="00EB3EB1">
                    <w:t>27,91</w:t>
                  </w:r>
                </w:p>
              </w:tc>
            </w:tr>
          </w:tbl>
          <w:p w14:paraId="6A87BD15" w14:textId="77777777" w:rsidR="00B659E6" w:rsidRPr="00EB3EB1" w:rsidRDefault="000C57BE" w:rsidP="00677A76">
            <w:pPr>
              <w:rPr>
                <w:i/>
              </w:rPr>
            </w:pPr>
            <w:r w:rsidRPr="00EB3EB1">
              <w:rPr>
                <w:i/>
              </w:rPr>
              <w:t xml:space="preserve">Zdroj: </w:t>
            </w:r>
            <w:hyperlink r:id="rId20" w:history="1">
              <w:r w:rsidRPr="00EB3EB1">
                <w:rPr>
                  <w:rStyle w:val="Hypertextovprepojenie"/>
                  <w:i/>
                  <w:color w:val="auto"/>
                </w:rPr>
                <w:t>http://datacube.statistics.sk/</w:t>
              </w:r>
            </w:hyperlink>
          </w:p>
          <w:p w14:paraId="746DC9F5" w14:textId="77777777" w:rsidR="00B659E6" w:rsidRPr="00EB3EB1" w:rsidRDefault="00B659E6" w:rsidP="00677A76">
            <w:pPr>
              <w:rPr>
                <w:color w:val="FF0000"/>
              </w:rPr>
            </w:pPr>
          </w:p>
          <w:p w14:paraId="32E9BB75" w14:textId="77777777" w:rsidR="000C57BE" w:rsidRPr="00EB3EB1" w:rsidRDefault="000C57BE" w:rsidP="00677A76">
            <w:pPr>
              <w:rPr>
                <w:i/>
              </w:rPr>
            </w:pPr>
            <w:r w:rsidRPr="00EB3EB1">
              <w:rPr>
                <w:i/>
              </w:rPr>
              <w:t>Graf č. 3</w:t>
            </w:r>
            <w:r w:rsidR="00C478E2" w:rsidRPr="00EB3EB1">
              <w:rPr>
                <w:i/>
              </w:rPr>
              <w:t xml:space="preserve"> Vývoj vekovej štruktúry obyvateľstva obce </w:t>
            </w:r>
          </w:p>
          <w:p w14:paraId="4BC9504B" w14:textId="77777777" w:rsidR="000C57BE" w:rsidRPr="00EB3EB1" w:rsidRDefault="00C478E2" w:rsidP="009148AF">
            <w:pPr>
              <w:rPr>
                <w:i/>
              </w:rPr>
            </w:pPr>
            <w:r w:rsidRPr="00EB3EB1">
              <w:rPr>
                <w:noProof/>
                <w:lang w:eastAsia="sk-SK"/>
              </w:rPr>
              <w:drawing>
                <wp:inline distT="0" distB="0" distL="0" distR="0" wp14:anchorId="05AF3BFE" wp14:editId="2E9D31C7">
                  <wp:extent cx="4572000" cy="2743200"/>
                  <wp:effectExtent l="0" t="0" r="0" b="0"/>
                  <wp:docPr id="714558730"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30387D-44BB-F84D-EFC0-0323AEB24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1A3074" w14:textId="77777777" w:rsidR="000C57BE" w:rsidRPr="00EB3EB1" w:rsidRDefault="000C57BE" w:rsidP="00677A76">
            <w:pPr>
              <w:rPr>
                <w:color w:val="FF0000"/>
              </w:rPr>
            </w:pPr>
            <w:bookmarkStart w:id="11" w:name="_1.2.3._Pohyb_obyvate%252525252525252525"/>
            <w:r w:rsidRPr="00EB3EB1">
              <w:rPr>
                <w:i/>
              </w:rPr>
              <w:t xml:space="preserve">Zdroj: </w:t>
            </w:r>
            <w:hyperlink r:id="rId22" w:history="1">
              <w:r w:rsidRPr="00EB3EB1">
                <w:rPr>
                  <w:rStyle w:val="Hypertextovprepojenie"/>
                  <w:i/>
                  <w:color w:val="auto"/>
                </w:rPr>
                <w:t>http://datacube.statistics.sk/</w:t>
              </w:r>
            </w:hyperlink>
            <w:r w:rsidRPr="00EB3EB1">
              <w:rPr>
                <w:rStyle w:val="Hypertextovprepojenie"/>
                <w:i/>
                <w:color w:val="auto"/>
              </w:rPr>
              <w:t>, vlastné spracovanie</w:t>
            </w:r>
          </w:p>
          <w:p w14:paraId="58C1987F" w14:textId="77777777" w:rsidR="00126D3B" w:rsidRPr="00EB3EB1" w:rsidRDefault="00126D3B" w:rsidP="00677A76">
            <w:pPr>
              <w:tabs>
                <w:tab w:val="left" w:pos="0"/>
              </w:tabs>
              <w:jc w:val="both"/>
              <w:rPr>
                <w:b/>
                <w:color w:val="FF0000"/>
              </w:rPr>
            </w:pPr>
          </w:p>
          <w:p w14:paraId="16042F7C" w14:textId="77777777" w:rsidR="000C57BE" w:rsidRPr="00EB3EB1" w:rsidRDefault="00B854BF" w:rsidP="00677A76">
            <w:pPr>
              <w:pStyle w:val="Nadpis2"/>
              <w:numPr>
                <w:ilvl w:val="0"/>
                <w:numId w:val="0"/>
              </w:numPr>
              <w:outlineLvl w:val="1"/>
            </w:pPr>
            <w:bookmarkStart w:id="12" w:name="_1.2.4._N%252525252525252525252525C3%252"/>
            <w:bookmarkEnd w:id="11"/>
            <w:bookmarkEnd w:id="12"/>
            <w:r w:rsidRPr="00EB3EB1">
              <w:t>2.4.</w:t>
            </w:r>
            <w:r w:rsidR="00126D3B" w:rsidRPr="00EB3EB1">
              <w:t>3</w:t>
            </w:r>
            <w:r w:rsidRPr="00EB3EB1">
              <w:t xml:space="preserve">.3 </w:t>
            </w:r>
            <w:r w:rsidR="000C57BE" w:rsidRPr="00EB3EB1">
              <w:t>Národnostná štruktúra obyvateľstva</w:t>
            </w:r>
          </w:p>
          <w:p w14:paraId="399E5860" w14:textId="77777777" w:rsidR="000C57BE" w:rsidRPr="00EB3EB1" w:rsidRDefault="000C57BE" w:rsidP="00677A76">
            <w:pPr>
              <w:tabs>
                <w:tab w:val="left" w:pos="0"/>
              </w:tabs>
              <w:jc w:val="both"/>
            </w:pPr>
          </w:p>
          <w:p w14:paraId="0AB13AC9" w14:textId="77777777" w:rsidR="000C57BE" w:rsidRPr="00EB3EB1" w:rsidRDefault="000C57BE" w:rsidP="00DD3ADB">
            <w:pPr>
              <w:tabs>
                <w:tab w:val="left" w:pos="0"/>
              </w:tabs>
              <w:spacing w:line="276" w:lineRule="auto"/>
              <w:jc w:val="both"/>
            </w:pPr>
            <w:r w:rsidRPr="00EB3EB1">
              <w:tab/>
            </w:r>
            <w:r w:rsidR="00126D3B" w:rsidRPr="00EB3EB1">
              <w:t>Národnosťou sa rozumie príslušnosť osoby k národu, národnostnej menšine alebo etnickej menšine. Pre určenie národnosti nie je rozhodujúca materinská reč, ani reč, ktorú občan prevažne používa alebo lepšie ovláda, ale jeho vlastné rozhodnutie o príslušnosti k národu, národnostnej menšine alebo etnickej menšine</w:t>
            </w:r>
            <w:r w:rsidR="00AE165B" w:rsidRPr="00EB3EB1">
              <w:t>. Podľa</w:t>
            </w:r>
            <w:r w:rsidR="00126D3B" w:rsidRPr="00EB3EB1">
              <w:t xml:space="preserve"> údajov posledného sčítania ľudu </w:t>
            </w:r>
            <w:r w:rsidR="00AE165B" w:rsidRPr="00EB3EB1">
              <w:t xml:space="preserve">má najväčšie zastúpenie v obci </w:t>
            </w:r>
            <w:r w:rsidR="005A1DCF" w:rsidRPr="00EB3EB1">
              <w:t>Prša</w:t>
            </w:r>
            <w:r w:rsidR="00830B2E">
              <w:t xml:space="preserve"> </w:t>
            </w:r>
            <w:r w:rsidR="00AE165B" w:rsidRPr="00EB3EB1">
              <w:t xml:space="preserve">maďarská národnosť s podielom </w:t>
            </w:r>
            <w:r w:rsidR="005A1DCF" w:rsidRPr="00EB3EB1">
              <w:t>78,42</w:t>
            </w:r>
            <w:r w:rsidR="00126D3B" w:rsidRPr="00EB3EB1">
              <w:t xml:space="preserve"> %, </w:t>
            </w:r>
            <w:r w:rsidR="00AE165B" w:rsidRPr="00EB3EB1">
              <w:t xml:space="preserve">druhou najviac zastúpenou národnosťou je slovenská </w:t>
            </w:r>
            <w:r w:rsidR="005A1DCF" w:rsidRPr="00EB3EB1">
              <w:t>19</w:t>
            </w:r>
            <w:r w:rsidR="00AE165B" w:rsidRPr="00EB3EB1">
              <w:t>,</w:t>
            </w:r>
            <w:r w:rsidR="005A1DCF" w:rsidRPr="00EB3EB1">
              <w:t>47</w:t>
            </w:r>
            <w:r w:rsidR="00AE165B" w:rsidRPr="00EB3EB1">
              <w:t xml:space="preserve"> %</w:t>
            </w:r>
            <w:r w:rsidR="005A1DCF" w:rsidRPr="00EB3EB1">
              <w:t>.</w:t>
            </w:r>
            <w:r w:rsidR="00B94459" w:rsidRPr="00EB3EB1">
              <w:t xml:space="preserve"> U 3 obyvateľov sa národnosť nepodarilo zistiť.</w:t>
            </w:r>
          </w:p>
          <w:p w14:paraId="4C28F7AD" w14:textId="77777777" w:rsidR="00126D3B" w:rsidRDefault="00126D3B" w:rsidP="00DD3ADB">
            <w:pPr>
              <w:tabs>
                <w:tab w:val="left" w:pos="0"/>
              </w:tabs>
              <w:spacing w:line="276" w:lineRule="auto"/>
              <w:jc w:val="both"/>
            </w:pPr>
          </w:p>
          <w:p w14:paraId="5AB28CB3" w14:textId="77777777" w:rsidR="00452C65" w:rsidRDefault="00452C65" w:rsidP="00DD3ADB">
            <w:pPr>
              <w:tabs>
                <w:tab w:val="left" w:pos="0"/>
              </w:tabs>
              <w:spacing w:line="276" w:lineRule="auto"/>
              <w:jc w:val="both"/>
            </w:pPr>
          </w:p>
          <w:p w14:paraId="22CAFC87" w14:textId="77777777" w:rsidR="00632108" w:rsidRDefault="00632108" w:rsidP="00DD3ADB">
            <w:pPr>
              <w:tabs>
                <w:tab w:val="left" w:pos="0"/>
              </w:tabs>
              <w:spacing w:line="276" w:lineRule="auto"/>
              <w:jc w:val="both"/>
            </w:pPr>
          </w:p>
          <w:p w14:paraId="0CA2FD4D" w14:textId="77777777" w:rsidR="00632108" w:rsidRDefault="00632108" w:rsidP="00DD3ADB">
            <w:pPr>
              <w:tabs>
                <w:tab w:val="left" w:pos="0"/>
              </w:tabs>
              <w:spacing w:line="276" w:lineRule="auto"/>
              <w:jc w:val="both"/>
            </w:pPr>
          </w:p>
          <w:p w14:paraId="0ECC9B9A" w14:textId="77777777" w:rsidR="00452C65" w:rsidRPr="00EB3EB1" w:rsidRDefault="00452C65" w:rsidP="00DD3ADB">
            <w:pPr>
              <w:tabs>
                <w:tab w:val="left" w:pos="0"/>
              </w:tabs>
              <w:spacing w:line="276" w:lineRule="auto"/>
              <w:jc w:val="both"/>
            </w:pPr>
          </w:p>
          <w:p w14:paraId="5A7A1DFD" w14:textId="77777777" w:rsidR="000C57BE" w:rsidRPr="00EB3EB1" w:rsidRDefault="000C57BE" w:rsidP="00677A76">
            <w:pPr>
              <w:tabs>
                <w:tab w:val="left" w:pos="0"/>
              </w:tabs>
              <w:jc w:val="both"/>
              <w:rPr>
                <w:bCs/>
                <w:i/>
              </w:rPr>
            </w:pPr>
            <w:r w:rsidRPr="00EB3EB1">
              <w:rPr>
                <w:bCs/>
                <w:i/>
              </w:rPr>
              <w:t xml:space="preserve">  Tabuľka č. </w:t>
            </w:r>
            <w:r w:rsidR="000952DE" w:rsidRPr="00EB3EB1">
              <w:rPr>
                <w:bCs/>
                <w:i/>
              </w:rPr>
              <w:t>9</w:t>
            </w:r>
            <w:r w:rsidRPr="00EB3EB1">
              <w:rPr>
                <w:bCs/>
                <w:i/>
              </w:rPr>
              <w:t xml:space="preserve"> Národnostné zloženie obyvateľstva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1"/>
              <w:gridCol w:w="3250"/>
              <w:gridCol w:w="3250"/>
            </w:tblGrid>
            <w:tr w:rsidR="005A1DCF" w:rsidRPr="00EB3EB1" w14:paraId="5DFB0923" w14:textId="77777777" w:rsidTr="005A1DCF">
              <w:trPr>
                <w:trHeight w:val="262"/>
              </w:trPr>
              <w:tc>
                <w:tcPr>
                  <w:tcW w:w="3201" w:type="dxa"/>
                  <w:shd w:val="clear" w:color="auto" w:fill="FFF2CC"/>
                </w:tcPr>
                <w:p w14:paraId="19DD51D9" w14:textId="77777777" w:rsidR="005A1DCF" w:rsidRPr="00EB3EB1" w:rsidRDefault="005A1DCF" w:rsidP="00677A76">
                  <w:pPr>
                    <w:tabs>
                      <w:tab w:val="left" w:pos="0"/>
                    </w:tabs>
                    <w:jc w:val="both"/>
                    <w:rPr>
                      <w:b/>
                      <w:bCs/>
                    </w:rPr>
                  </w:pPr>
                  <w:r w:rsidRPr="00EB3EB1">
                    <w:rPr>
                      <w:b/>
                      <w:bCs/>
                    </w:rPr>
                    <w:lastRenderedPageBreak/>
                    <w:t xml:space="preserve">Národnosť </w:t>
                  </w:r>
                </w:p>
              </w:tc>
              <w:tc>
                <w:tcPr>
                  <w:tcW w:w="3250" w:type="dxa"/>
                  <w:shd w:val="clear" w:color="auto" w:fill="FFF2CC"/>
                </w:tcPr>
                <w:p w14:paraId="5A99AAA0" w14:textId="77777777" w:rsidR="005A1DCF" w:rsidRPr="00EB3EB1" w:rsidRDefault="005A1DCF" w:rsidP="00677A76">
                  <w:pPr>
                    <w:tabs>
                      <w:tab w:val="left" w:pos="0"/>
                    </w:tabs>
                    <w:jc w:val="both"/>
                    <w:rPr>
                      <w:b/>
                      <w:bCs/>
                    </w:rPr>
                  </w:pPr>
                  <w:r w:rsidRPr="00EB3EB1">
                    <w:rPr>
                      <w:b/>
                      <w:bCs/>
                    </w:rPr>
                    <w:t>Počet</w:t>
                  </w:r>
                </w:p>
              </w:tc>
              <w:tc>
                <w:tcPr>
                  <w:tcW w:w="3250" w:type="dxa"/>
                  <w:shd w:val="clear" w:color="auto" w:fill="FFF2CC"/>
                </w:tcPr>
                <w:p w14:paraId="5433B030" w14:textId="77777777" w:rsidR="005A1DCF" w:rsidRPr="00EB3EB1" w:rsidRDefault="005A1DCF" w:rsidP="00677A76">
                  <w:pPr>
                    <w:tabs>
                      <w:tab w:val="left" w:pos="0"/>
                    </w:tabs>
                    <w:jc w:val="both"/>
                    <w:rPr>
                      <w:b/>
                      <w:bCs/>
                    </w:rPr>
                  </w:pPr>
                  <w:r w:rsidRPr="00EB3EB1">
                    <w:rPr>
                      <w:b/>
                      <w:bCs/>
                    </w:rPr>
                    <w:t>%</w:t>
                  </w:r>
                </w:p>
              </w:tc>
            </w:tr>
            <w:tr w:rsidR="005A1DCF" w:rsidRPr="00EB3EB1" w14:paraId="53F0BEEE" w14:textId="77777777" w:rsidTr="005A1DCF">
              <w:trPr>
                <w:trHeight w:val="262"/>
              </w:trPr>
              <w:tc>
                <w:tcPr>
                  <w:tcW w:w="3201" w:type="dxa"/>
                  <w:shd w:val="clear" w:color="auto" w:fill="auto"/>
                </w:tcPr>
                <w:p w14:paraId="029A6C8B" w14:textId="77777777" w:rsidR="005A1DCF" w:rsidRPr="00EB3EB1" w:rsidRDefault="005A1DCF" w:rsidP="00677A76">
                  <w:pPr>
                    <w:tabs>
                      <w:tab w:val="left" w:pos="0"/>
                    </w:tabs>
                    <w:jc w:val="both"/>
                  </w:pPr>
                  <w:r w:rsidRPr="00EB3EB1">
                    <w:t>Slovenská</w:t>
                  </w:r>
                </w:p>
              </w:tc>
              <w:tc>
                <w:tcPr>
                  <w:tcW w:w="3250" w:type="dxa"/>
                </w:tcPr>
                <w:p w14:paraId="7942C864" w14:textId="77777777" w:rsidR="005A1DCF" w:rsidRPr="00EB3EB1" w:rsidRDefault="005A1DCF" w:rsidP="00677A76">
                  <w:pPr>
                    <w:tabs>
                      <w:tab w:val="left" w:pos="0"/>
                    </w:tabs>
                    <w:jc w:val="both"/>
                  </w:pPr>
                  <w:r w:rsidRPr="00EB3EB1">
                    <w:t>37</w:t>
                  </w:r>
                </w:p>
              </w:tc>
              <w:tc>
                <w:tcPr>
                  <w:tcW w:w="3250" w:type="dxa"/>
                  <w:shd w:val="clear" w:color="auto" w:fill="auto"/>
                </w:tcPr>
                <w:p w14:paraId="120E9181" w14:textId="77777777" w:rsidR="005A1DCF" w:rsidRPr="00EB3EB1" w:rsidRDefault="005A1DCF" w:rsidP="00677A76">
                  <w:pPr>
                    <w:tabs>
                      <w:tab w:val="left" w:pos="0"/>
                    </w:tabs>
                    <w:jc w:val="both"/>
                  </w:pPr>
                  <w:r w:rsidRPr="00EB3EB1">
                    <w:t>19,47</w:t>
                  </w:r>
                </w:p>
              </w:tc>
            </w:tr>
            <w:tr w:rsidR="005A1DCF" w:rsidRPr="00EB3EB1" w14:paraId="4F9A0AF5" w14:textId="77777777" w:rsidTr="005A1DCF">
              <w:trPr>
                <w:trHeight w:val="262"/>
              </w:trPr>
              <w:tc>
                <w:tcPr>
                  <w:tcW w:w="3201" w:type="dxa"/>
                  <w:shd w:val="clear" w:color="auto" w:fill="auto"/>
                </w:tcPr>
                <w:p w14:paraId="55D98BB9" w14:textId="77777777" w:rsidR="005A1DCF" w:rsidRPr="00EB3EB1" w:rsidRDefault="005A1DCF" w:rsidP="00677A76">
                  <w:pPr>
                    <w:tabs>
                      <w:tab w:val="left" w:pos="0"/>
                    </w:tabs>
                    <w:jc w:val="both"/>
                  </w:pPr>
                  <w:r w:rsidRPr="00EB3EB1">
                    <w:t>Maďarská</w:t>
                  </w:r>
                </w:p>
              </w:tc>
              <w:tc>
                <w:tcPr>
                  <w:tcW w:w="3250" w:type="dxa"/>
                </w:tcPr>
                <w:p w14:paraId="15D21B31" w14:textId="77777777" w:rsidR="005A1DCF" w:rsidRPr="00EB3EB1" w:rsidRDefault="005A1DCF" w:rsidP="00677A76">
                  <w:pPr>
                    <w:tabs>
                      <w:tab w:val="left" w:pos="0"/>
                    </w:tabs>
                    <w:jc w:val="both"/>
                  </w:pPr>
                  <w:r w:rsidRPr="00EB3EB1">
                    <w:t>149</w:t>
                  </w:r>
                </w:p>
              </w:tc>
              <w:tc>
                <w:tcPr>
                  <w:tcW w:w="3250" w:type="dxa"/>
                  <w:shd w:val="clear" w:color="auto" w:fill="auto"/>
                </w:tcPr>
                <w:p w14:paraId="3869D841" w14:textId="77777777" w:rsidR="005A1DCF" w:rsidRPr="00EB3EB1" w:rsidRDefault="005A1DCF" w:rsidP="00677A76">
                  <w:pPr>
                    <w:tabs>
                      <w:tab w:val="left" w:pos="0"/>
                    </w:tabs>
                    <w:jc w:val="both"/>
                  </w:pPr>
                  <w:r w:rsidRPr="00EB3EB1">
                    <w:t>78,42</w:t>
                  </w:r>
                </w:p>
              </w:tc>
            </w:tr>
            <w:tr w:rsidR="005A1DCF" w:rsidRPr="00EB3EB1" w14:paraId="14201E44" w14:textId="77777777" w:rsidTr="005A1DCF">
              <w:trPr>
                <w:trHeight w:val="262"/>
              </w:trPr>
              <w:tc>
                <w:tcPr>
                  <w:tcW w:w="3201" w:type="dxa"/>
                  <w:shd w:val="clear" w:color="auto" w:fill="auto"/>
                </w:tcPr>
                <w:p w14:paraId="63A32E92" w14:textId="77777777" w:rsidR="005A1DCF" w:rsidRPr="00EB3EB1" w:rsidRDefault="005A1DCF" w:rsidP="00677A76">
                  <w:pPr>
                    <w:tabs>
                      <w:tab w:val="left" w:pos="0"/>
                    </w:tabs>
                    <w:jc w:val="both"/>
                  </w:pPr>
                  <w:r w:rsidRPr="00EB3EB1">
                    <w:t>Česká</w:t>
                  </w:r>
                </w:p>
              </w:tc>
              <w:tc>
                <w:tcPr>
                  <w:tcW w:w="3250" w:type="dxa"/>
                </w:tcPr>
                <w:p w14:paraId="063E8184" w14:textId="77777777" w:rsidR="005A1DCF" w:rsidRPr="00EB3EB1" w:rsidRDefault="005A1DCF" w:rsidP="00677A76">
                  <w:pPr>
                    <w:tabs>
                      <w:tab w:val="left" w:pos="0"/>
                    </w:tabs>
                    <w:jc w:val="both"/>
                  </w:pPr>
                  <w:r w:rsidRPr="00EB3EB1">
                    <w:t>1</w:t>
                  </w:r>
                </w:p>
              </w:tc>
              <w:tc>
                <w:tcPr>
                  <w:tcW w:w="3250" w:type="dxa"/>
                  <w:shd w:val="clear" w:color="auto" w:fill="auto"/>
                </w:tcPr>
                <w:p w14:paraId="26FB5CB4" w14:textId="77777777" w:rsidR="005A1DCF" w:rsidRPr="00EB3EB1" w:rsidRDefault="005A1DCF" w:rsidP="00677A76">
                  <w:pPr>
                    <w:tabs>
                      <w:tab w:val="left" w:pos="0"/>
                    </w:tabs>
                    <w:jc w:val="both"/>
                  </w:pPr>
                  <w:r w:rsidRPr="00EB3EB1">
                    <w:t>0,53</w:t>
                  </w:r>
                </w:p>
              </w:tc>
            </w:tr>
            <w:tr w:rsidR="005A1DCF" w:rsidRPr="00EB3EB1" w14:paraId="30868082" w14:textId="77777777" w:rsidTr="005A1DCF">
              <w:trPr>
                <w:trHeight w:val="262"/>
              </w:trPr>
              <w:tc>
                <w:tcPr>
                  <w:tcW w:w="3201" w:type="dxa"/>
                  <w:shd w:val="clear" w:color="auto" w:fill="auto"/>
                </w:tcPr>
                <w:p w14:paraId="2F35C503" w14:textId="77777777" w:rsidR="005A1DCF" w:rsidRPr="00EB3EB1" w:rsidRDefault="005A1DCF" w:rsidP="00677A76">
                  <w:pPr>
                    <w:tabs>
                      <w:tab w:val="left" w:pos="0"/>
                    </w:tabs>
                    <w:jc w:val="both"/>
                  </w:pPr>
                  <w:r w:rsidRPr="00EB3EB1">
                    <w:t>Nezistené</w:t>
                  </w:r>
                </w:p>
              </w:tc>
              <w:tc>
                <w:tcPr>
                  <w:tcW w:w="3250" w:type="dxa"/>
                </w:tcPr>
                <w:p w14:paraId="3CD3C14F" w14:textId="77777777" w:rsidR="005A1DCF" w:rsidRPr="00EB3EB1" w:rsidRDefault="005A1DCF" w:rsidP="00677A76">
                  <w:pPr>
                    <w:tabs>
                      <w:tab w:val="left" w:pos="0"/>
                    </w:tabs>
                    <w:jc w:val="both"/>
                  </w:pPr>
                  <w:r w:rsidRPr="00EB3EB1">
                    <w:t>3</w:t>
                  </w:r>
                </w:p>
              </w:tc>
              <w:tc>
                <w:tcPr>
                  <w:tcW w:w="3250" w:type="dxa"/>
                  <w:shd w:val="clear" w:color="auto" w:fill="auto"/>
                </w:tcPr>
                <w:p w14:paraId="22ABB68A" w14:textId="77777777" w:rsidR="005A1DCF" w:rsidRPr="00EB3EB1" w:rsidRDefault="005A1DCF" w:rsidP="00677A76">
                  <w:pPr>
                    <w:tabs>
                      <w:tab w:val="left" w:pos="0"/>
                    </w:tabs>
                    <w:jc w:val="both"/>
                  </w:pPr>
                  <w:r w:rsidRPr="00EB3EB1">
                    <w:t>1,58</w:t>
                  </w:r>
                </w:p>
              </w:tc>
            </w:tr>
          </w:tbl>
          <w:p w14:paraId="32FCD3CB" w14:textId="77777777" w:rsidR="00126D3B" w:rsidRPr="00EB3EB1" w:rsidRDefault="000C57BE" w:rsidP="00DD3ADB">
            <w:pPr>
              <w:rPr>
                <w:i/>
              </w:rPr>
            </w:pPr>
            <w:r w:rsidRPr="00EB3EB1">
              <w:rPr>
                <w:i/>
              </w:rPr>
              <w:t xml:space="preserve">  Zdroj: </w:t>
            </w:r>
            <w:hyperlink r:id="rId23" w:history="1">
              <w:r w:rsidRPr="00EB3EB1">
                <w:rPr>
                  <w:rStyle w:val="Hypertextovprepojenie"/>
                  <w:i/>
                  <w:color w:val="auto"/>
                </w:rPr>
                <w:t>http://datacube.statistics.sk/</w:t>
              </w:r>
            </w:hyperlink>
            <w:r w:rsidR="00126D3B" w:rsidRPr="00EB3EB1">
              <w:rPr>
                <w:rStyle w:val="Hypertextovprepojenie"/>
                <w:i/>
                <w:color w:val="auto"/>
              </w:rPr>
              <w:t>, SOBD 20</w:t>
            </w:r>
            <w:r w:rsidR="00AE165B" w:rsidRPr="00EB3EB1">
              <w:rPr>
                <w:rStyle w:val="Hypertextovprepojenie"/>
                <w:i/>
                <w:color w:val="auto"/>
              </w:rPr>
              <w:t>2</w:t>
            </w:r>
            <w:r w:rsidR="00126D3B" w:rsidRPr="00EB3EB1">
              <w:rPr>
                <w:rStyle w:val="Hypertextovprepojenie"/>
                <w:i/>
                <w:color w:val="auto"/>
              </w:rPr>
              <w:t>1</w:t>
            </w:r>
          </w:p>
          <w:p w14:paraId="2855E10C" w14:textId="77777777" w:rsidR="00E20767" w:rsidRPr="00EB3EB1" w:rsidRDefault="00E20767" w:rsidP="00677A76">
            <w:pPr>
              <w:tabs>
                <w:tab w:val="left" w:pos="0"/>
              </w:tabs>
              <w:jc w:val="both"/>
              <w:rPr>
                <w:i/>
              </w:rPr>
            </w:pPr>
          </w:p>
          <w:p w14:paraId="01A75C16" w14:textId="77777777" w:rsidR="00E20767" w:rsidRPr="00EB3EB1" w:rsidRDefault="00E20767" w:rsidP="00677A76">
            <w:pPr>
              <w:tabs>
                <w:tab w:val="left" w:pos="0"/>
              </w:tabs>
              <w:jc w:val="both"/>
              <w:rPr>
                <w:i/>
              </w:rPr>
            </w:pPr>
          </w:p>
          <w:p w14:paraId="0C84597D" w14:textId="77777777" w:rsidR="00126D3B" w:rsidRPr="00EB3EB1" w:rsidRDefault="00126D3B" w:rsidP="00677A76">
            <w:pPr>
              <w:tabs>
                <w:tab w:val="left" w:pos="0"/>
              </w:tabs>
              <w:jc w:val="both"/>
              <w:rPr>
                <w:i/>
              </w:rPr>
            </w:pPr>
            <w:r w:rsidRPr="00EB3EB1">
              <w:rPr>
                <w:i/>
              </w:rPr>
              <w:t>Graf č. 4</w:t>
            </w:r>
          </w:p>
          <w:p w14:paraId="4C69CB4E" w14:textId="77777777" w:rsidR="00126D3B" w:rsidRPr="00EB3EB1" w:rsidRDefault="00B94459" w:rsidP="00677A76">
            <w:pPr>
              <w:tabs>
                <w:tab w:val="left" w:pos="0"/>
              </w:tabs>
              <w:jc w:val="both"/>
            </w:pPr>
            <w:r w:rsidRPr="00EB3EB1">
              <w:rPr>
                <w:noProof/>
                <w:lang w:eastAsia="sk-SK"/>
              </w:rPr>
              <w:drawing>
                <wp:inline distT="0" distB="0" distL="0" distR="0" wp14:anchorId="5F8B6E99" wp14:editId="031ED331">
                  <wp:extent cx="4572000" cy="2743200"/>
                  <wp:effectExtent l="0" t="0" r="0" b="0"/>
                  <wp:docPr id="131611549"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AAD70B-014F-C515-B011-CA5C759C9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A94BD7" w14:textId="77777777" w:rsidR="00126D3B" w:rsidRPr="00EB3EB1" w:rsidRDefault="00126D3B" w:rsidP="00677A76">
            <w:pPr>
              <w:tabs>
                <w:tab w:val="left" w:pos="0"/>
              </w:tabs>
              <w:jc w:val="both"/>
              <w:rPr>
                <w:rStyle w:val="Hypertextovprepojenie"/>
                <w:i/>
                <w:color w:val="auto"/>
              </w:rPr>
            </w:pPr>
            <w:r w:rsidRPr="00EB3EB1">
              <w:rPr>
                <w:i/>
              </w:rPr>
              <w:t xml:space="preserve">Zdroj: </w:t>
            </w:r>
            <w:hyperlink r:id="rId25" w:history="1">
              <w:r w:rsidRPr="00EB3EB1">
                <w:rPr>
                  <w:rStyle w:val="Hypertextovprepojenie"/>
                  <w:i/>
                  <w:color w:val="auto"/>
                </w:rPr>
                <w:t>http://datacube.statistics.sk/</w:t>
              </w:r>
            </w:hyperlink>
            <w:r w:rsidRPr="00EB3EB1">
              <w:rPr>
                <w:rStyle w:val="Hypertextovprepojenie"/>
                <w:i/>
                <w:color w:val="auto"/>
              </w:rPr>
              <w:t>, SOBD 20</w:t>
            </w:r>
            <w:r w:rsidR="008E1AEB" w:rsidRPr="00EB3EB1">
              <w:rPr>
                <w:rStyle w:val="Hypertextovprepojenie"/>
                <w:i/>
                <w:color w:val="auto"/>
              </w:rPr>
              <w:t>2</w:t>
            </w:r>
            <w:r w:rsidRPr="00EB3EB1">
              <w:rPr>
                <w:rStyle w:val="Hypertextovprepojenie"/>
                <w:i/>
                <w:color w:val="auto"/>
              </w:rPr>
              <w:t>1, vlastné spracovanie</w:t>
            </w:r>
          </w:p>
          <w:p w14:paraId="26CF2078" w14:textId="77777777" w:rsidR="00126D3B" w:rsidRPr="00EB3EB1" w:rsidRDefault="00126D3B" w:rsidP="00677A76">
            <w:pPr>
              <w:tabs>
                <w:tab w:val="left" w:pos="0"/>
              </w:tabs>
              <w:jc w:val="both"/>
            </w:pPr>
          </w:p>
          <w:p w14:paraId="731D5942" w14:textId="77777777" w:rsidR="00126D3B" w:rsidRPr="00EB3EB1" w:rsidRDefault="00126D3B" w:rsidP="00677A76">
            <w:pPr>
              <w:tabs>
                <w:tab w:val="left" w:pos="0"/>
              </w:tabs>
              <w:jc w:val="both"/>
            </w:pPr>
          </w:p>
          <w:p w14:paraId="47F6259F" w14:textId="77777777" w:rsidR="000C57BE" w:rsidRPr="00EB3EB1" w:rsidRDefault="000C57BE" w:rsidP="00677A76">
            <w:pPr>
              <w:tabs>
                <w:tab w:val="left" w:pos="0"/>
              </w:tabs>
              <w:jc w:val="both"/>
            </w:pPr>
            <w:r w:rsidRPr="00EB3EB1">
              <w:rPr>
                <w:b/>
              </w:rPr>
              <w:t>2.4.</w:t>
            </w:r>
            <w:r w:rsidR="00126D3B" w:rsidRPr="00EB3EB1">
              <w:rPr>
                <w:b/>
              </w:rPr>
              <w:t>3</w:t>
            </w:r>
            <w:r w:rsidRPr="00EB3EB1">
              <w:rPr>
                <w:b/>
              </w:rPr>
              <w:t>.4 Náboženská štruktúra obyvateľstva</w:t>
            </w:r>
          </w:p>
          <w:p w14:paraId="490E2D49" w14:textId="77777777" w:rsidR="000C57BE" w:rsidRPr="00EB3EB1" w:rsidRDefault="000C57BE" w:rsidP="00677A76">
            <w:pPr>
              <w:tabs>
                <w:tab w:val="left" w:pos="0"/>
              </w:tabs>
              <w:jc w:val="both"/>
            </w:pPr>
          </w:p>
          <w:p w14:paraId="3FEC3245" w14:textId="77777777" w:rsidR="000C57BE" w:rsidRPr="00EB3EB1" w:rsidRDefault="000C57BE" w:rsidP="00677A76">
            <w:pPr>
              <w:pStyle w:val="Zarkazkladnhotextu21"/>
              <w:tabs>
                <w:tab w:val="left" w:pos="0"/>
              </w:tabs>
              <w:ind w:left="0"/>
            </w:pPr>
            <w:r w:rsidRPr="00EB3EB1">
              <w:tab/>
            </w:r>
            <w:r w:rsidRPr="00EB3EB1">
              <w:rPr>
                <w:bCs/>
              </w:rPr>
              <w:t>Podľa údajov zo SODB 20</w:t>
            </w:r>
            <w:r w:rsidR="008E1AEB" w:rsidRPr="00EB3EB1">
              <w:rPr>
                <w:bCs/>
              </w:rPr>
              <w:t>2</w:t>
            </w:r>
            <w:r w:rsidRPr="00EB3EB1">
              <w:rPr>
                <w:bCs/>
              </w:rPr>
              <w:t>1</w:t>
            </w:r>
            <w:r w:rsidRPr="00EB3EB1">
              <w:t xml:space="preserve"> v obci </w:t>
            </w:r>
            <w:r w:rsidR="00126D3B" w:rsidRPr="00EB3EB1">
              <w:t xml:space="preserve">výrazne prevažuje </w:t>
            </w:r>
            <w:r w:rsidR="003778C4" w:rsidRPr="00EB3EB1">
              <w:t>rímskokatolícke</w:t>
            </w:r>
            <w:r w:rsidR="00126D3B" w:rsidRPr="00EB3EB1">
              <w:t xml:space="preserve"> vierovyznanie, ku ktorému sa hlási </w:t>
            </w:r>
            <w:r w:rsidR="003778C4" w:rsidRPr="00EB3EB1">
              <w:t>83,33%</w:t>
            </w:r>
            <w:r w:rsidR="00126D3B" w:rsidRPr="00EB3EB1">
              <w:t xml:space="preserve"> obyvateľov, druhou najpočetnejšou skupinou sú  obyvatelia </w:t>
            </w:r>
            <w:r w:rsidR="003778C4" w:rsidRPr="00EB3EB1">
              <w:t>bez vyznania so zastúpením 9,52%.</w:t>
            </w:r>
          </w:p>
          <w:p w14:paraId="6351585B" w14:textId="77777777" w:rsidR="000C57BE" w:rsidRPr="00EB3EB1" w:rsidRDefault="000C57BE" w:rsidP="00677A76">
            <w:pPr>
              <w:pStyle w:val="Zarkazkladnhotextu21"/>
              <w:tabs>
                <w:tab w:val="left" w:pos="0"/>
              </w:tabs>
              <w:ind w:left="0"/>
              <w:rPr>
                <w:color w:val="FF0000"/>
              </w:rPr>
            </w:pPr>
          </w:p>
          <w:p w14:paraId="42B78C5A" w14:textId="77777777" w:rsidR="000C57BE" w:rsidRPr="00EB3EB1" w:rsidRDefault="000C57BE" w:rsidP="00677A76">
            <w:pPr>
              <w:tabs>
                <w:tab w:val="left" w:pos="0"/>
              </w:tabs>
              <w:jc w:val="both"/>
              <w:rPr>
                <w:color w:val="FF0000"/>
              </w:rPr>
            </w:pPr>
          </w:p>
          <w:p w14:paraId="169024C0" w14:textId="77777777" w:rsidR="000C57BE" w:rsidRPr="00EB3EB1" w:rsidRDefault="000C57BE" w:rsidP="00677A76">
            <w:pPr>
              <w:tabs>
                <w:tab w:val="left" w:pos="0"/>
              </w:tabs>
              <w:jc w:val="both"/>
              <w:rPr>
                <w:bCs/>
                <w:i/>
              </w:rPr>
            </w:pPr>
            <w:r w:rsidRPr="00EB3EB1">
              <w:rPr>
                <w:bCs/>
                <w:i/>
              </w:rPr>
              <w:t>Tabuľka č. 1</w:t>
            </w:r>
            <w:r w:rsidR="000952DE" w:rsidRPr="00EB3EB1">
              <w:rPr>
                <w:bCs/>
                <w:i/>
              </w:rPr>
              <w:t>0</w:t>
            </w:r>
            <w:r w:rsidRPr="00EB3EB1">
              <w:rPr>
                <w:bCs/>
                <w:i/>
              </w:rPr>
              <w:t xml:space="preserve"> Obyvateľstvo podľa vierovyznania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4409"/>
            </w:tblGrid>
            <w:tr w:rsidR="00126D3B" w:rsidRPr="00EB3EB1" w14:paraId="228A9AF8" w14:textId="77777777" w:rsidTr="00F55D34">
              <w:tc>
                <w:tcPr>
                  <w:tcW w:w="4427" w:type="dxa"/>
                  <w:shd w:val="clear" w:color="auto" w:fill="FFF2CC"/>
                </w:tcPr>
                <w:p w14:paraId="32DE9B3D" w14:textId="77777777" w:rsidR="00126D3B" w:rsidRPr="00EB3EB1" w:rsidRDefault="00126D3B" w:rsidP="00126D3B">
                  <w:pPr>
                    <w:tabs>
                      <w:tab w:val="left" w:pos="0"/>
                    </w:tabs>
                    <w:jc w:val="both"/>
                    <w:rPr>
                      <w:b/>
                      <w:bCs/>
                    </w:rPr>
                  </w:pPr>
                  <w:r w:rsidRPr="00EB3EB1">
                    <w:rPr>
                      <w:b/>
                      <w:bCs/>
                    </w:rPr>
                    <w:t xml:space="preserve">Vierovyznanie </w:t>
                  </w:r>
                </w:p>
              </w:tc>
              <w:tc>
                <w:tcPr>
                  <w:tcW w:w="4409" w:type="dxa"/>
                  <w:shd w:val="clear" w:color="auto" w:fill="FFF2CC"/>
                </w:tcPr>
                <w:p w14:paraId="20F6438F" w14:textId="77777777" w:rsidR="00126D3B" w:rsidRPr="00EB3EB1" w:rsidRDefault="00126D3B" w:rsidP="00126D3B">
                  <w:pPr>
                    <w:tabs>
                      <w:tab w:val="left" w:pos="0"/>
                    </w:tabs>
                    <w:jc w:val="both"/>
                    <w:rPr>
                      <w:b/>
                      <w:bCs/>
                    </w:rPr>
                  </w:pPr>
                  <w:r w:rsidRPr="00EB3EB1">
                    <w:rPr>
                      <w:b/>
                      <w:bCs/>
                    </w:rPr>
                    <w:t>%</w:t>
                  </w:r>
                </w:p>
              </w:tc>
            </w:tr>
            <w:tr w:rsidR="00B84377" w:rsidRPr="00EB3EB1" w14:paraId="7F3A2B33" w14:textId="77777777" w:rsidTr="002129A1">
              <w:tc>
                <w:tcPr>
                  <w:tcW w:w="4427" w:type="dxa"/>
                  <w:shd w:val="clear" w:color="auto" w:fill="auto"/>
                  <w:vAlign w:val="bottom"/>
                </w:tcPr>
                <w:p w14:paraId="3A67E3A7" w14:textId="77777777" w:rsidR="00B84377" w:rsidRPr="00EB3EB1" w:rsidRDefault="00B84377" w:rsidP="00B84377">
                  <w:pPr>
                    <w:tabs>
                      <w:tab w:val="left" w:pos="0"/>
                    </w:tabs>
                    <w:jc w:val="both"/>
                  </w:pPr>
                  <w:r w:rsidRPr="00EB3EB1">
                    <w:t>Rímskokatolícka cirkev</w:t>
                  </w:r>
                </w:p>
              </w:tc>
              <w:tc>
                <w:tcPr>
                  <w:tcW w:w="4409" w:type="dxa"/>
                  <w:shd w:val="clear" w:color="auto" w:fill="auto"/>
                </w:tcPr>
                <w:p w14:paraId="3E95430D" w14:textId="77777777" w:rsidR="00B84377" w:rsidRPr="00EB3EB1" w:rsidRDefault="00B84377" w:rsidP="00B84377">
                  <w:pPr>
                    <w:tabs>
                      <w:tab w:val="left" w:pos="0"/>
                    </w:tabs>
                    <w:jc w:val="both"/>
                  </w:pPr>
                  <w:r w:rsidRPr="00EB3EB1">
                    <w:t>82,63</w:t>
                  </w:r>
                </w:p>
              </w:tc>
            </w:tr>
            <w:tr w:rsidR="00B84377" w:rsidRPr="00EB3EB1" w14:paraId="1E30622C" w14:textId="77777777" w:rsidTr="002129A1">
              <w:tc>
                <w:tcPr>
                  <w:tcW w:w="4427" w:type="dxa"/>
                  <w:shd w:val="clear" w:color="auto" w:fill="auto"/>
                  <w:vAlign w:val="bottom"/>
                </w:tcPr>
                <w:p w14:paraId="75984FCA" w14:textId="77777777" w:rsidR="00B84377" w:rsidRPr="00EB3EB1" w:rsidRDefault="00B84377" w:rsidP="00B84377">
                  <w:pPr>
                    <w:tabs>
                      <w:tab w:val="left" w:pos="0"/>
                    </w:tabs>
                    <w:jc w:val="both"/>
                  </w:pPr>
                  <w:r w:rsidRPr="00EB3EB1">
                    <w:t>Gréckokatolícka cirkev</w:t>
                  </w:r>
                </w:p>
              </w:tc>
              <w:tc>
                <w:tcPr>
                  <w:tcW w:w="4409" w:type="dxa"/>
                  <w:shd w:val="clear" w:color="auto" w:fill="auto"/>
                </w:tcPr>
                <w:p w14:paraId="6F39F9C8" w14:textId="77777777" w:rsidR="00B84377" w:rsidRPr="00EB3EB1" w:rsidRDefault="00B84377" w:rsidP="00B84377">
                  <w:pPr>
                    <w:tabs>
                      <w:tab w:val="left" w:pos="0"/>
                    </w:tabs>
                    <w:jc w:val="both"/>
                  </w:pPr>
                  <w:r w:rsidRPr="00EB3EB1">
                    <w:t>1,05</w:t>
                  </w:r>
                </w:p>
              </w:tc>
            </w:tr>
            <w:tr w:rsidR="00B84377" w:rsidRPr="00EB3EB1" w14:paraId="0B0CCB29" w14:textId="77777777" w:rsidTr="002129A1">
              <w:tc>
                <w:tcPr>
                  <w:tcW w:w="4427" w:type="dxa"/>
                  <w:shd w:val="clear" w:color="auto" w:fill="auto"/>
                  <w:vAlign w:val="bottom"/>
                </w:tcPr>
                <w:p w14:paraId="4132F6D8" w14:textId="77777777" w:rsidR="00B84377" w:rsidRPr="00EB3EB1" w:rsidRDefault="00B84377" w:rsidP="00B84377">
                  <w:pPr>
                    <w:tabs>
                      <w:tab w:val="left" w:pos="0"/>
                    </w:tabs>
                    <w:jc w:val="both"/>
                  </w:pPr>
                  <w:r w:rsidRPr="00EB3EB1">
                    <w:t>Evanjelická cirkev augsburského vyznania</w:t>
                  </w:r>
                </w:p>
              </w:tc>
              <w:tc>
                <w:tcPr>
                  <w:tcW w:w="4409" w:type="dxa"/>
                  <w:shd w:val="clear" w:color="auto" w:fill="auto"/>
                </w:tcPr>
                <w:p w14:paraId="5B349389" w14:textId="77777777" w:rsidR="00B84377" w:rsidRPr="00EB3EB1" w:rsidRDefault="00B84377" w:rsidP="00B84377">
                  <w:pPr>
                    <w:tabs>
                      <w:tab w:val="left" w:pos="0"/>
                    </w:tabs>
                    <w:jc w:val="both"/>
                  </w:pPr>
                  <w:r w:rsidRPr="00EB3EB1">
                    <w:t>2,63</w:t>
                  </w:r>
                </w:p>
              </w:tc>
            </w:tr>
            <w:tr w:rsidR="00B84377" w:rsidRPr="00EB3EB1" w14:paraId="22DDAD8B" w14:textId="77777777" w:rsidTr="002129A1">
              <w:tc>
                <w:tcPr>
                  <w:tcW w:w="4427" w:type="dxa"/>
                  <w:shd w:val="clear" w:color="auto" w:fill="auto"/>
                  <w:vAlign w:val="bottom"/>
                </w:tcPr>
                <w:p w14:paraId="04DA95F3" w14:textId="77777777" w:rsidR="00B84377" w:rsidRPr="00EB3EB1" w:rsidRDefault="00B84377" w:rsidP="00B84377">
                  <w:pPr>
                    <w:tabs>
                      <w:tab w:val="left" w:pos="0"/>
                    </w:tabs>
                    <w:jc w:val="both"/>
                  </w:pPr>
                  <w:r w:rsidRPr="00EB3EB1">
                    <w:t>Bez vyznania</w:t>
                  </w:r>
                </w:p>
              </w:tc>
              <w:tc>
                <w:tcPr>
                  <w:tcW w:w="4409" w:type="dxa"/>
                  <w:shd w:val="clear" w:color="auto" w:fill="auto"/>
                </w:tcPr>
                <w:p w14:paraId="50B74BA4" w14:textId="77777777" w:rsidR="00B84377" w:rsidRPr="00EB3EB1" w:rsidRDefault="00B84377" w:rsidP="00B84377">
                  <w:pPr>
                    <w:tabs>
                      <w:tab w:val="left" w:pos="0"/>
                    </w:tabs>
                    <w:jc w:val="both"/>
                  </w:pPr>
                  <w:r w:rsidRPr="00EB3EB1">
                    <w:t>11,05</w:t>
                  </w:r>
                </w:p>
              </w:tc>
            </w:tr>
            <w:tr w:rsidR="00B84377" w:rsidRPr="00EB3EB1" w14:paraId="04DEE4BC" w14:textId="77777777" w:rsidTr="002129A1">
              <w:tc>
                <w:tcPr>
                  <w:tcW w:w="4427" w:type="dxa"/>
                  <w:shd w:val="clear" w:color="auto" w:fill="auto"/>
                  <w:vAlign w:val="bottom"/>
                </w:tcPr>
                <w:p w14:paraId="2D57749B" w14:textId="77777777" w:rsidR="00B84377" w:rsidRPr="00EB3EB1" w:rsidRDefault="00B84377" w:rsidP="00B84377">
                  <w:pPr>
                    <w:tabs>
                      <w:tab w:val="left" w:pos="0"/>
                    </w:tabs>
                    <w:jc w:val="both"/>
                  </w:pPr>
                  <w:r w:rsidRPr="00EB3EB1">
                    <w:t>Iné</w:t>
                  </w:r>
                </w:p>
              </w:tc>
              <w:tc>
                <w:tcPr>
                  <w:tcW w:w="4409" w:type="dxa"/>
                  <w:shd w:val="clear" w:color="auto" w:fill="auto"/>
                </w:tcPr>
                <w:p w14:paraId="0F212040" w14:textId="77777777" w:rsidR="00B84377" w:rsidRPr="00EB3EB1" w:rsidRDefault="00B84377" w:rsidP="00B84377">
                  <w:pPr>
                    <w:tabs>
                      <w:tab w:val="left" w:pos="0"/>
                    </w:tabs>
                    <w:jc w:val="both"/>
                  </w:pPr>
                  <w:r w:rsidRPr="00EB3EB1">
                    <w:t>2,11</w:t>
                  </w:r>
                </w:p>
              </w:tc>
            </w:tr>
            <w:tr w:rsidR="00B84377" w:rsidRPr="00EB3EB1" w14:paraId="3D5E1116" w14:textId="77777777" w:rsidTr="002129A1">
              <w:tc>
                <w:tcPr>
                  <w:tcW w:w="4427" w:type="dxa"/>
                  <w:shd w:val="clear" w:color="auto" w:fill="auto"/>
                  <w:vAlign w:val="bottom"/>
                </w:tcPr>
                <w:p w14:paraId="75F9BD96" w14:textId="77777777" w:rsidR="00B84377" w:rsidRPr="00EB3EB1" w:rsidRDefault="00B84377" w:rsidP="00B84377">
                  <w:pPr>
                    <w:tabs>
                      <w:tab w:val="left" w:pos="0"/>
                    </w:tabs>
                    <w:jc w:val="both"/>
                  </w:pPr>
                  <w:r w:rsidRPr="00EB3EB1">
                    <w:t>Jehovovi svedkovia</w:t>
                  </w:r>
                </w:p>
              </w:tc>
              <w:tc>
                <w:tcPr>
                  <w:tcW w:w="4409" w:type="dxa"/>
                  <w:shd w:val="clear" w:color="auto" w:fill="auto"/>
                </w:tcPr>
                <w:p w14:paraId="08EB13AA" w14:textId="77777777" w:rsidR="00B84377" w:rsidRPr="00EB3EB1" w:rsidRDefault="00B84377" w:rsidP="00B84377">
                  <w:pPr>
                    <w:tabs>
                      <w:tab w:val="left" w:pos="0"/>
                    </w:tabs>
                    <w:jc w:val="both"/>
                  </w:pPr>
                  <w:r w:rsidRPr="00EB3EB1">
                    <w:t>0,53</w:t>
                  </w:r>
                </w:p>
              </w:tc>
            </w:tr>
            <w:tr w:rsidR="00B84377" w:rsidRPr="00EB3EB1" w14:paraId="7BC15841" w14:textId="77777777" w:rsidTr="002129A1">
              <w:tc>
                <w:tcPr>
                  <w:tcW w:w="4427" w:type="dxa"/>
                  <w:shd w:val="clear" w:color="auto" w:fill="auto"/>
                  <w:vAlign w:val="bottom"/>
                </w:tcPr>
                <w:p w14:paraId="5CC258E6" w14:textId="77777777" w:rsidR="00B84377" w:rsidRPr="00EB3EB1" w:rsidRDefault="00B84377" w:rsidP="00B84377">
                  <w:pPr>
                    <w:tabs>
                      <w:tab w:val="left" w:pos="0"/>
                    </w:tabs>
                    <w:jc w:val="both"/>
                  </w:pPr>
                  <w:r w:rsidRPr="00EB3EB1">
                    <w:rPr>
                      <w:b/>
                      <w:bCs/>
                    </w:rPr>
                    <w:t>Spolu</w:t>
                  </w:r>
                </w:p>
              </w:tc>
              <w:tc>
                <w:tcPr>
                  <w:tcW w:w="4409" w:type="dxa"/>
                  <w:shd w:val="clear" w:color="auto" w:fill="auto"/>
                </w:tcPr>
                <w:p w14:paraId="26D95C94" w14:textId="77777777" w:rsidR="00B84377" w:rsidRPr="00EB3EB1" w:rsidRDefault="00B84377" w:rsidP="00B84377">
                  <w:pPr>
                    <w:tabs>
                      <w:tab w:val="left" w:pos="0"/>
                    </w:tabs>
                    <w:jc w:val="both"/>
                  </w:pPr>
                  <w:r w:rsidRPr="00EB3EB1">
                    <w:t>100</w:t>
                  </w:r>
                </w:p>
              </w:tc>
            </w:tr>
          </w:tbl>
          <w:p w14:paraId="4363A22F" w14:textId="77777777" w:rsidR="00A96ED3" w:rsidRPr="00EB3EB1" w:rsidRDefault="000C57BE" w:rsidP="00677A76">
            <w:pPr>
              <w:rPr>
                <w:rStyle w:val="Hypertextovprepojenie"/>
                <w:i/>
                <w:color w:val="auto"/>
              </w:rPr>
            </w:pPr>
            <w:r w:rsidRPr="00EB3EB1">
              <w:rPr>
                <w:i/>
              </w:rPr>
              <w:t xml:space="preserve"> Zdroj: </w:t>
            </w:r>
            <w:hyperlink r:id="rId26" w:history="1">
              <w:r w:rsidRPr="00EB3EB1">
                <w:rPr>
                  <w:rStyle w:val="Hypertextovprepojenie"/>
                  <w:i/>
                  <w:color w:val="auto"/>
                </w:rPr>
                <w:t>http://datacube.statistics.sk/</w:t>
              </w:r>
            </w:hyperlink>
            <w:r w:rsidR="00126D3B" w:rsidRPr="00EB3EB1">
              <w:rPr>
                <w:rStyle w:val="Hypertextovprepojenie"/>
                <w:i/>
                <w:color w:val="auto"/>
              </w:rPr>
              <w:t>, SOBD 20</w:t>
            </w:r>
            <w:r w:rsidR="003778C4" w:rsidRPr="00EB3EB1">
              <w:rPr>
                <w:rStyle w:val="Hypertextovprepojenie"/>
                <w:i/>
                <w:color w:val="auto"/>
              </w:rPr>
              <w:t>2</w:t>
            </w:r>
            <w:r w:rsidR="00126D3B" w:rsidRPr="00EB3EB1">
              <w:rPr>
                <w:rStyle w:val="Hypertextovprepojenie"/>
                <w:i/>
                <w:color w:val="auto"/>
              </w:rPr>
              <w:t>1</w:t>
            </w:r>
          </w:p>
          <w:p w14:paraId="6051C68E" w14:textId="77777777" w:rsidR="00DA7BA2" w:rsidRPr="00EB3EB1" w:rsidRDefault="00DA7BA2" w:rsidP="00677A76">
            <w:pPr>
              <w:pStyle w:val="Zarkazkladnhotextu21"/>
              <w:tabs>
                <w:tab w:val="left" w:pos="0"/>
              </w:tabs>
              <w:ind w:left="0"/>
              <w:rPr>
                <w:color w:val="000000"/>
              </w:rPr>
            </w:pPr>
          </w:p>
          <w:p w14:paraId="3C3B1B7D" w14:textId="77777777" w:rsidR="00DA7BA2" w:rsidRPr="00EB3EB1" w:rsidRDefault="00DA7BA2" w:rsidP="00677A76">
            <w:pPr>
              <w:pStyle w:val="Zarkazkladnhotextu21"/>
              <w:tabs>
                <w:tab w:val="left" w:pos="0"/>
              </w:tabs>
              <w:ind w:left="0"/>
              <w:rPr>
                <w:color w:val="000000"/>
              </w:rPr>
            </w:pPr>
          </w:p>
          <w:p w14:paraId="429A6573" w14:textId="77777777" w:rsidR="00DA7BA2" w:rsidRPr="00EB3EB1" w:rsidRDefault="00DA7BA2" w:rsidP="00677A76">
            <w:pPr>
              <w:pStyle w:val="Zarkazkladnhotextu21"/>
              <w:tabs>
                <w:tab w:val="left" w:pos="0"/>
              </w:tabs>
              <w:ind w:left="0"/>
              <w:rPr>
                <w:color w:val="000000"/>
              </w:rPr>
            </w:pPr>
          </w:p>
          <w:p w14:paraId="3832BADA" w14:textId="77777777" w:rsidR="00A96ED3" w:rsidRPr="00EB3EB1" w:rsidRDefault="00A96ED3" w:rsidP="00A96ED3">
            <w:pPr>
              <w:tabs>
                <w:tab w:val="left" w:pos="0"/>
              </w:tabs>
              <w:jc w:val="both"/>
              <w:rPr>
                <w:i/>
                <w:iCs/>
              </w:rPr>
            </w:pPr>
            <w:r w:rsidRPr="00EB3EB1">
              <w:rPr>
                <w:i/>
                <w:iCs/>
              </w:rPr>
              <w:lastRenderedPageBreak/>
              <w:t>Obrázok č. 1</w:t>
            </w:r>
          </w:p>
          <w:p w14:paraId="0D372161" w14:textId="77777777" w:rsidR="005211EF" w:rsidRPr="00EB3EB1" w:rsidRDefault="005211EF" w:rsidP="00677A76">
            <w:pPr>
              <w:pStyle w:val="Zarkazkladnhotextu21"/>
              <w:tabs>
                <w:tab w:val="left" w:pos="0"/>
              </w:tabs>
              <w:ind w:left="0"/>
              <w:rPr>
                <w:color w:val="000000"/>
              </w:rPr>
            </w:pPr>
          </w:p>
          <w:p w14:paraId="17083419" w14:textId="77777777" w:rsidR="003B6B2A" w:rsidRPr="00EB3EB1" w:rsidRDefault="00A96ED3" w:rsidP="003B6B2A">
            <w:pPr>
              <w:pStyle w:val="Zarkazkladnhotextu21"/>
              <w:tabs>
                <w:tab w:val="left" w:pos="0"/>
              </w:tabs>
              <w:spacing w:line="276" w:lineRule="auto"/>
              <w:ind w:left="0"/>
            </w:pPr>
            <w:r w:rsidRPr="00EB3EB1">
              <w:rPr>
                <w:noProof/>
                <w:lang w:eastAsia="sk-SK"/>
              </w:rPr>
              <w:drawing>
                <wp:anchor distT="0" distB="0" distL="114300" distR="114300" simplePos="0" relativeHeight="251658240" behindDoc="1" locked="0" layoutInCell="1" allowOverlap="1" wp14:anchorId="5098B44D" wp14:editId="0D49BBFB">
                  <wp:simplePos x="0" y="0"/>
                  <wp:positionH relativeFrom="column">
                    <wp:posOffset>88265</wp:posOffset>
                  </wp:positionH>
                  <wp:positionV relativeFrom="paragraph">
                    <wp:posOffset>93234</wp:posOffset>
                  </wp:positionV>
                  <wp:extent cx="2099310" cy="3140710"/>
                  <wp:effectExtent l="0" t="0" r="0" b="2540"/>
                  <wp:wrapTight wrapText="bothSides">
                    <wp:wrapPolygon edited="0">
                      <wp:start x="0" y="0"/>
                      <wp:lineTo x="0" y="21486"/>
                      <wp:lineTo x="21365" y="21486"/>
                      <wp:lineTo x="21365" y="0"/>
                      <wp:lineTo x="0" y="0"/>
                    </wp:wrapPolygon>
                  </wp:wrapTight>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9310" cy="3140710"/>
                          </a:xfrm>
                          <a:prstGeom prst="rect">
                            <a:avLst/>
                          </a:prstGeom>
                          <a:noFill/>
                          <a:ln>
                            <a:noFill/>
                          </a:ln>
                        </pic:spPr>
                      </pic:pic>
                    </a:graphicData>
                  </a:graphic>
                </wp:anchor>
              </w:drawing>
            </w:r>
            <w:r w:rsidR="00B204DF" w:rsidRPr="00EB3EB1">
              <w:t>V obci sa nachádza rímskokatolícky kostol</w:t>
            </w:r>
            <w:r w:rsidRPr="00EB3EB1">
              <w:t xml:space="preserve"> Ružencovej Panny Márie, jednoloďová neorománska stavba s polygonálne ukončeným presbytériom a predstavanou vežou z roku 1913. Interiér kostola bol upravený v roku 1918 a obnovený v roku 1946. Nachádza sa tu murovaná empora. Súčasťou interiéru je drevená plastika Panny Márie z druhej polovice 18. storočia. Fasády sú dekorované oblúčkovým vlysom. Veža je ukončená ihlancovou helmicou</w:t>
            </w:r>
          </w:p>
          <w:p w14:paraId="30C35CDA" w14:textId="77777777" w:rsidR="005211EF" w:rsidRPr="00EB3EB1" w:rsidRDefault="005211EF" w:rsidP="00126D3B">
            <w:pPr>
              <w:tabs>
                <w:tab w:val="left" w:pos="0"/>
              </w:tabs>
              <w:jc w:val="both"/>
              <w:rPr>
                <w:i/>
                <w:iCs/>
              </w:rPr>
            </w:pPr>
          </w:p>
          <w:p w14:paraId="51CDF2C2" w14:textId="77777777" w:rsidR="00B204DF" w:rsidRPr="00EB3EB1" w:rsidRDefault="00B204DF" w:rsidP="00B204DF">
            <w:pPr>
              <w:pStyle w:val="Zarkazkladnhotextu21"/>
              <w:tabs>
                <w:tab w:val="left" w:pos="0"/>
              </w:tabs>
              <w:spacing w:line="276" w:lineRule="auto"/>
              <w:ind w:left="0"/>
            </w:pPr>
          </w:p>
          <w:p w14:paraId="64E6D4F7" w14:textId="77777777" w:rsidR="00A96ED3" w:rsidRPr="00EB3EB1" w:rsidRDefault="00A96ED3" w:rsidP="00B204DF">
            <w:pPr>
              <w:pStyle w:val="Zarkazkladnhotextu21"/>
              <w:tabs>
                <w:tab w:val="left" w:pos="0"/>
              </w:tabs>
              <w:spacing w:line="276" w:lineRule="auto"/>
              <w:ind w:left="0"/>
            </w:pPr>
          </w:p>
          <w:p w14:paraId="0684F56E" w14:textId="77777777" w:rsidR="00A96ED3" w:rsidRPr="00EB3EB1" w:rsidRDefault="00A96ED3" w:rsidP="00B204DF">
            <w:pPr>
              <w:pStyle w:val="Zarkazkladnhotextu21"/>
              <w:tabs>
                <w:tab w:val="left" w:pos="0"/>
              </w:tabs>
              <w:spacing w:line="276" w:lineRule="auto"/>
              <w:ind w:left="0"/>
            </w:pPr>
          </w:p>
          <w:p w14:paraId="35C82D71" w14:textId="77777777" w:rsidR="00A96ED3" w:rsidRPr="00EB3EB1" w:rsidRDefault="00A96ED3" w:rsidP="00B204DF">
            <w:pPr>
              <w:pStyle w:val="Zarkazkladnhotextu21"/>
              <w:tabs>
                <w:tab w:val="left" w:pos="0"/>
              </w:tabs>
              <w:spacing w:line="276" w:lineRule="auto"/>
              <w:ind w:left="0"/>
            </w:pPr>
          </w:p>
          <w:p w14:paraId="5B840F88" w14:textId="77777777" w:rsidR="00A96ED3" w:rsidRPr="00EB3EB1" w:rsidRDefault="00A96ED3" w:rsidP="00B204DF">
            <w:pPr>
              <w:pStyle w:val="Zarkazkladnhotextu21"/>
              <w:tabs>
                <w:tab w:val="left" w:pos="0"/>
              </w:tabs>
              <w:spacing w:line="276" w:lineRule="auto"/>
              <w:ind w:left="0"/>
            </w:pPr>
          </w:p>
          <w:p w14:paraId="7454B92F" w14:textId="77777777" w:rsidR="00A96ED3" w:rsidRPr="00EB3EB1" w:rsidRDefault="00A96ED3" w:rsidP="00B204DF">
            <w:pPr>
              <w:pStyle w:val="Zarkazkladnhotextu21"/>
              <w:tabs>
                <w:tab w:val="left" w:pos="0"/>
              </w:tabs>
              <w:spacing w:line="276" w:lineRule="auto"/>
              <w:ind w:left="0"/>
            </w:pPr>
          </w:p>
          <w:p w14:paraId="715125AD" w14:textId="77777777" w:rsidR="00A96ED3" w:rsidRPr="00EB3EB1" w:rsidRDefault="00A96ED3" w:rsidP="00B204DF">
            <w:pPr>
              <w:pStyle w:val="Zarkazkladnhotextu21"/>
              <w:tabs>
                <w:tab w:val="left" w:pos="0"/>
              </w:tabs>
              <w:spacing w:line="276" w:lineRule="auto"/>
              <w:ind w:left="0"/>
            </w:pPr>
          </w:p>
          <w:p w14:paraId="511F4360" w14:textId="77777777" w:rsidR="00A96ED3" w:rsidRPr="00EB3EB1" w:rsidRDefault="00A96ED3" w:rsidP="00B204DF">
            <w:pPr>
              <w:pStyle w:val="Zarkazkladnhotextu21"/>
              <w:tabs>
                <w:tab w:val="left" w:pos="0"/>
              </w:tabs>
              <w:spacing w:line="276" w:lineRule="auto"/>
              <w:ind w:left="0"/>
            </w:pPr>
          </w:p>
          <w:p w14:paraId="37689883" w14:textId="77777777" w:rsidR="00B204DF" w:rsidRPr="00EB3EB1" w:rsidRDefault="00B204DF" w:rsidP="00B204DF">
            <w:pPr>
              <w:pStyle w:val="Zarkazkladnhotextu21"/>
              <w:tabs>
                <w:tab w:val="left" w:pos="0"/>
              </w:tabs>
              <w:spacing w:line="276" w:lineRule="auto"/>
              <w:ind w:left="0"/>
              <w:rPr>
                <w:i/>
              </w:rPr>
            </w:pPr>
            <w:r w:rsidRPr="00EB3EB1">
              <w:rPr>
                <w:i/>
              </w:rPr>
              <w:t xml:space="preserve">Zdroj: </w:t>
            </w:r>
            <w:hyperlink r:id="rId28" w:history="1">
              <w:r w:rsidRPr="00EB3EB1">
                <w:rPr>
                  <w:rStyle w:val="Hypertextovprepojenie"/>
                  <w:i/>
                  <w:color w:val="auto"/>
                </w:rPr>
                <w:t>www.sk.wikipedia.org</w:t>
              </w:r>
            </w:hyperlink>
          </w:p>
          <w:p w14:paraId="42AF9CE0" w14:textId="77777777" w:rsidR="00126D3B" w:rsidRPr="00EB3EB1" w:rsidRDefault="00126D3B" w:rsidP="00677A76">
            <w:pPr>
              <w:pStyle w:val="Zarkazkladnhotextu21"/>
              <w:tabs>
                <w:tab w:val="left" w:pos="0"/>
              </w:tabs>
              <w:spacing w:line="276" w:lineRule="auto"/>
              <w:ind w:left="0"/>
              <w:rPr>
                <w:color w:val="FF0000"/>
              </w:rPr>
            </w:pPr>
          </w:p>
          <w:p w14:paraId="66221B8F" w14:textId="77777777" w:rsidR="000C57BE" w:rsidRPr="00EB3EB1" w:rsidRDefault="000C57BE" w:rsidP="00B445EE">
            <w:pPr>
              <w:pStyle w:val="Odsekzoznamu"/>
              <w:numPr>
                <w:ilvl w:val="3"/>
                <w:numId w:val="8"/>
              </w:numPr>
              <w:rPr>
                <w:b/>
                <w:bCs/>
                <w:iCs/>
                <w:szCs w:val="24"/>
              </w:rPr>
            </w:pPr>
            <w:r w:rsidRPr="00EB3EB1">
              <w:rPr>
                <w:b/>
                <w:bCs/>
                <w:iCs/>
                <w:szCs w:val="24"/>
              </w:rPr>
              <w:t>Vzdelanostná štruktúra obyvateľstva</w:t>
            </w:r>
          </w:p>
          <w:p w14:paraId="45882327" w14:textId="77777777" w:rsidR="000C57BE" w:rsidRPr="00EB3EB1" w:rsidRDefault="000C57BE" w:rsidP="00677A76">
            <w:pPr>
              <w:jc w:val="both"/>
              <w:rPr>
                <w:b/>
                <w:bCs/>
                <w:iCs/>
              </w:rPr>
            </w:pPr>
          </w:p>
          <w:p w14:paraId="12B95FB8" w14:textId="77777777" w:rsidR="00D43115" w:rsidRPr="00EB3EB1" w:rsidRDefault="00D43115" w:rsidP="00D43115">
            <w:pPr>
              <w:spacing w:line="276" w:lineRule="auto"/>
              <w:ind w:firstLine="709"/>
              <w:jc w:val="both"/>
              <w:rPr>
                <w:bCs/>
                <w:iCs/>
                <w:color w:val="FF0000"/>
              </w:rPr>
            </w:pPr>
            <w:r w:rsidRPr="00EB3EB1">
              <w:t xml:space="preserve">Vzdelanostná štruktúra obyvateľstva delí populáciu podľa výšky dosiahnutého vzdelania.Vzdelané obyvateľstvo (na každom stupni) je viac informované, rýchlejšie sa zapája do pracovného procesu, skôr nachádza riešenia aj z krízových situácií, je ochotné meniť zamestnania. </w:t>
            </w:r>
            <w:r w:rsidRPr="00EB3EB1">
              <w:rPr>
                <w:bCs/>
                <w:iCs/>
              </w:rPr>
              <w:t xml:space="preserve">Vzdelanostná štruktúra obyvateľstva dáva predpoklad k ekonomickému rozvoju obce, vytvára možnosti na trhu práce a ovplyvňuje hospodársku aktivitu obce, najmä záujem o samotné podnikanie. V obci </w:t>
            </w:r>
            <w:r w:rsidR="00BD31FD" w:rsidRPr="00EB3EB1">
              <w:rPr>
                <w:bCs/>
                <w:iCs/>
              </w:rPr>
              <w:t>Prša</w:t>
            </w:r>
            <w:r w:rsidRPr="00EB3EB1">
              <w:rPr>
                <w:bCs/>
                <w:iCs/>
              </w:rPr>
              <w:t xml:space="preserve"> je vzdelanostná úroveň v porovnaní s ukazovateľmi za SR menej priaznivá.  Podľa SODB 20</w:t>
            </w:r>
            <w:r w:rsidR="0003654D" w:rsidRPr="00EB3EB1">
              <w:rPr>
                <w:bCs/>
                <w:iCs/>
              </w:rPr>
              <w:t>2</w:t>
            </w:r>
            <w:r w:rsidRPr="00EB3EB1">
              <w:rPr>
                <w:bCs/>
                <w:iCs/>
              </w:rPr>
              <w:t xml:space="preserve">1 najviac obyvateľov obce </w:t>
            </w:r>
            <w:r w:rsidR="0003654D" w:rsidRPr="00EB3EB1">
              <w:rPr>
                <w:bCs/>
                <w:iCs/>
              </w:rPr>
              <w:t>s</w:t>
            </w:r>
            <w:r w:rsidR="00BD31FD" w:rsidRPr="00EB3EB1">
              <w:rPr>
                <w:bCs/>
                <w:iCs/>
              </w:rPr>
              <w:t> učňovským a stredným vzdelaním s maturitou 30,5%</w:t>
            </w:r>
            <w:r w:rsidRPr="00EB3EB1">
              <w:rPr>
                <w:bCs/>
                <w:iCs/>
              </w:rPr>
              <w:t xml:space="preserve">. </w:t>
            </w:r>
            <w:r w:rsidR="000938EC" w:rsidRPr="00EB3EB1">
              <w:rPr>
                <w:bCs/>
                <w:iCs/>
              </w:rPr>
              <w:t xml:space="preserve">Ďalšie najpočetnejšie skupiny tvoria obyvatelia s ukončeným </w:t>
            </w:r>
            <w:r w:rsidR="00BD31FD" w:rsidRPr="00EB3EB1">
              <w:rPr>
                <w:bCs/>
                <w:iCs/>
              </w:rPr>
              <w:t>učňovsk</w:t>
            </w:r>
            <w:r w:rsidR="000938EC" w:rsidRPr="00EB3EB1">
              <w:rPr>
                <w:bCs/>
                <w:iCs/>
              </w:rPr>
              <w:t xml:space="preserve">ým </w:t>
            </w:r>
            <w:r w:rsidR="00BD31FD" w:rsidRPr="00EB3EB1">
              <w:rPr>
                <w:bCs/>
                <w:iCs/>
              </w:rPr>
              <w:t>a stredným</w:t>
            </w:r>
            <w:r w:rsidR="000938EC" w:rsidRPr="00EB3EB1">
              <w:rPr>
                <w:bCs/>
                <w:iCs/>
              </w:rPr>
              <w:t xml:space="preserve"> vzdelaním bez maturity</w:t>
            </w:r>
            <w:r w:rsidR="00BD31FD" w:rsidRPr="00EB3EB1">
              <w:rPr>
                <w:bCs/>
                <w:iCs/>
              </w:rPr>
              <w:t xml:space="preserve">. </w:t>
            </w:r>
            <w:r w:rsidR="00EB1FB0" w:rsidRPr="00EB3EB1">
              <w:rPr>
                <w:bCs/>
                <w:iCs/>
              </w:rPr>
              <w:t>Vysokoškolské vzdelanie má</w:t>
            </w:r>
            <w:r w:rsidR="00BD31FD" w:rsidRPr="00EB3EB1">
              <w:rPr>
                <w:bCs/>
                <w:iCs/>
              </w:rPr>
              <w:t xml:space="preserve"> ukončené11,05</w:t>
            </w:r>
            <w:r w:rsidR="00EB1FB0" w:rsidRPr="00EB3EB1">
              <w:rPr>
                <w:bCs/>
                <w:iCs/>
              </w:rPr>
              <w:t>% obyvateľov.</w:t>
            </w:r>
            <w:r w:rsidR="00BD31FD" w:rsidRPr="00EB3EB1">
              <w:rPr>
                <w:bCs/>
                <w:iCs/>
              </w:rPr>
              <w:t xml:space="preserve"> Obyvateľov so základným vzdelaním je 18,95%.</w:t>
            </w:r>
          </w:p>
          <w:p w14:paraId="6C99D36F" w14:textId="77777777" w:rsidR="000C57BE" w:rsidRPr="00EB3EB1" w:rsidRDefault="000C57BE" w:rsidP="00677A76">
            <w:pPr>
              <w:spacing w:line="276" w:lineRule="auto"/>
              <w:jc w:val="both"/>
              <w:rPr>
                <w:iCs/>
              </w:rPr>
            </w:pPr>
          </w:p>
          <w:p w14:paraId="64512F00" w14:textId="77777777" w:rsidR="00DA7BA2" w:rsidRPr="00EB3EB1" w:rsidRDefault="00DA7BA2" w:rsidP="00677A76">
            <w:pPr>
              <w:spacing w:line="276" w:lineRule="auto"/>
              <w:jc w:val="both"/>
              <w:rPr>
                <w:iCs/>
              </w:rPr>
            </w:pPr>
          </w:p>
          <w:p w14:paraId="1984FF93" w14:textId="77777777" w:rsidR="00DA7BA2" w:rsidRPr="00EB3EB1" w:rsidRDefault="00DA7BA2" w:rsidP="00677A76">
            <w:pPr>
              <w:spacing w:line="276" w:lineRule="auto"/>
              <w:jc w:val="both"/>
              <w:rPr>
                <w:iCs/>
              </w:rPr>
            </w:pPr>
          </w:p>
          <w:p w14:paraId="1E4D6573" w14:textId="77777777" w:rsidR="00DA7BA2" w:rsidRPr="00EB3EB1" w:rsidRDefault="00DA7BA2" w:rsidP="00677A76">
            <w:pPr>
              <w:spacing w:line="276" w:lineRule="auto"/>
              <w:jc w:val="both"/>
              <w:rPr>
                <w:iCs/>
              </w:rPr>
            </w:pPr>
          </w:p>
          <w:p w14:paraId="1A39A55A" w14:textId="77777777" w:rsidR="00DA7BA2" w:rsidRPr="00EB3EB1" w:rsidRDefault="00DA7BA2" w:rsidP="00677A76">
            <w:pPr>
              <w:spacing w:line="276" w:lineRule="auto"/>
              <w:jc w:val="both"/>
              <w:rPr>
                <w:iCs/>
              </w:rPr>
            </w:pPr>
          </w:p>
          <w:p w14:paraId="3089267E" w14:textId="77777777" w:rsidR="00DA7BA2" w:rsidRPr="00EB3EB1" w:rsidRDefault="00DA7BA2" w:rsidP="00677A76">
            <w:pPr>
              <w:spacing w:line="276" w:lineRule="auto"/>
              <w:jc w:val="both"/>
              <w:rPr>
                <w:iCs/>
              </w:rPr>
            </w:pPr>
          </w:p>
          <w:p w14:paraId="18967D7A" w14:textId="77777777" w:rsidR="00DA7BA2" w:rsidRPr="00EB3EB1" w:rsidRDefault="00DA7BA2" w:rsidP="00677A76">
            <w:pPr>
              <w:spacing w:line="276" w:lineRule="auto"/>
              <w:jc w:val="both"/>
              <w:rPr>
                <w:iCs/>
              </w:rPr>
            </w:pPr>
          </w:p>
          <w:p w14:paraId="605872A8" w14:textId="77777777" w:rsidR="00DA7BA2" w:rsidRPr="00EB3EB1" w:rsidRDefault="00DA7BA2" w:rsidP="00677A76">
            <w:pPr>
              <w:spacing w:line="276" w:lineRule="auto"/>
              <w:jc w:val="both"/>
              <w:rPr>
                <w:iCs/>
              </w:rPr>
            </w:pPr>
          </w:p>
          <w:p w14:paraId="3C337FDB" w14:textId="77777777" w:rsidR="00DA7BA2" w:rsidRPr="00EB3EB1" w:rsidRDefault="00DA7BA2" w:rsidP="00677A76">
            <w:pPr>
              <w:spacing w:line="276" w:lineRule="auto"/>
              <w:jc w:val="both"/>
              <w:rPr>
                <w:iCs/>
              </w:rPr>
            </w:pPr>
          </w:p>
          <w:p w14:paraId="1EBCD2D2" w14:textId="77777777" w:rsidR="00DA7BA2" w:rsidRDefault="00DA7BA2" w:rsidP="00677A76">
            <w:pPr>
              <w:spacing w:line="276" w:lineRule="auto"/>
              <w:jc w:val="both"/>
              <w:rPr>
                <w:iCs/>
              </w:rPr>
            </w:pPr>
          </w:p>
          <w:p w14:paraId="0E96A8A5" w14:textId="77777777" w:rsidR="00632108" w:rsidRPr="00EB3EB1" w:rsidRDefault="00632108" w:rsidP="00677A76">
            <w:pPr>
              <w:spacing w:line="276" w:lineRule="auto"/>
              <w:jc w:val="both"/>
              <w:rPr>
                <w:iCs/>
              </w:rPr>
            </w:pPr>
          </w:p>
          <w:p w14:paraId="4CF08919" w14:textId="77777777" w:rsidR="000C57BE" w:rsidRPr="00EB3EB1" w:rsidRDefault="000C57BE" w:rsidP="00677A76">
            <w:pPr>
              <w:spacing w:line="276" w:lineRule="auto"/>
              <w:jc w:val="both"/>
              <w:rPr>
                <w:i/>
                <w:iCs/>
              </w:rPr>
            </w:pPr>
            <w:r w:rsidRPr="00EB3EB1">
              <w:rPr>
                <w:i/>
                <w:iCs/>
              </w:rPr>
              <w:lastRenderedPageBreak/>
              <w:t xml:space="preserve">Graf č. </w:t>
            </w:r>
            <w:r w:rsidR="00D43115" w:rsidRPr="00EB3EB1">
              <w:rPr>
                <w:i/>
                <w:iCs/>
              </w:rPr>
              <w:t>5</w:t>
            </w:r>
          </w:p>
          <w:p w14:paraId="42C85082" w14:textId="77777777" w:rsidR="000C57BE" w:rsidRPr="00EB3EB1" w:rsidRDefault="00BD31FD" w:rsidP="00677A76">
            <w:pPr>
              <w:jc w:val="both"/>
              <w:rPr>
                <w:color w:val="FF0000"/>
              </w:rPr>
            </w:pPr>
            <w:r w:rsidRPr="00EB3EB1">
              <w:rPr>
                <w:noProof/>
                <w:lang w:eastAsia="sk-SK"/>
              </w:rPr>
              <w:drawing>
                <wp:inline distT="0" distB="0" distL="0" distR="0" wp14:anchorId="60BD33AB" wp14:editId="55741CC2">
                  <wp:extent cx="4572000" cy="2743200"/>
                  <wp:effectExtent l="0" t="0" r="0" b="0"/>
                  <wp:docPr id="1928554301"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48AE97-C3CD-CD7E-DA35-EB98C97737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C56F8F" w14:textId="77777777" w:rsidR="000C57BE" w:rsidRPr="00EB3EB1" w:rsidRDefault="000C57BE" w:rsidP="00CE5313">
            <w:pPr>
              <w:rPr>
                <w:color w:val="FF0000"/>
              </w:rPr>
            </w:pPr>
            <w:r w:rsidRPr="00EB3EB1">
              <w:rPr>
                <w:i/>
              </w:rPr>
              <w:t xml:space="preserve">Zdroj: </w:t>
            </w:r>
            <w:hyperlink r:id="rId30" w:history="1">
              <w:r w:rsidRPr="00EB3EB1">
                <w:rPr>
                  <w:rStyle w:val="Hypertextovprepojenie"/>
                  <w:i/>
                  <w:color w:val="auto"/>
                </w:rPr>
                <w:t>http://datacube.statistics.sk/</w:t>
              </w:r>
            </w:hyperlink>
            <w:r w:rsidRPr="00EB3EB1">
              <w:rPr>
                <w:rStyle w:val="Hypertextovprepojenie"/>
                <w:i/>
                <w:color w:val="auto"/>
              </w:rPr>
              <w:t>, vlastné spracovanie</w:t>
            </w:r>
          </w:p>
          <w:p w14:paraId="46557CBE" w14:textId="77777777" w:rsidR="00180114" w:rsidRPr="00EB3EB1" w:rsidRDefault="00180114" w:rsidP="00CE5313">
            <w:pPr>
              <w:spacing w:line="276" w:lineRule="auto"/>
              <w:jc w:val="both"/>
              <w:rPr>
                <w:bCs/>
                <w:iCs/>
              </w:rPr>
            </w:pPr>
          </w:p>
          <w:p w14:paraId="589F5CEA" w14:textId="77777777" w:rsidR="00D43115" w:rsidRPr="00EB3EB1" w:rsidRDefault="00D43115" w:rsidP="00D43115">
            <w:pPr>
              <w:spacing w:before="120" w:after="120" w:line="276" w:lineRule="auto"/>
              <w:jc w:val="both"/>
            </w:pPr>
            <w:r w:rsidRPr="00EB3EB1">
              <w:t xml:space="preserve">        Táto vzdelanostná štruktúra je nevyhovujúca pre momentálne potreby trhu práce, najmä po jej silnej orientácii na vedomostnú spoločnosť a využívanie informačno-komunikačných technológií. Aj keď sa situácia môže zmeniť u detí, problémom zostáva dospelé obyvateľstvo, ktoré by potrebovalo zvýšenie vzdelanostnej úrovne k tomu, aby sa mohla znížiť nezamestnanosť. Chýba systém celoživotného vzdelávania.</w:t>
            </w:r>
          </w:p>
          <w:p w14:paraId="74BC5951" w14:textId="77777777" w:rsidR="00B854BF" w:rsidRPr="00EB3EB1" w:rsidRDefault="00B854BF" w:rsidP="00D43115">
            <w:pPr>
              <w:spacing w:line="276" w:lineRule="auto"/>
              <w:jc w:val="both"/>
            </w:pPr>
          </w:p>
          <w:p w14:paraId="78BB703C" w14:textId="77777777" w:rsidR="000C57BE" w:rsidRPr="00EB3EB1" w:rsidRDefault="00B854BF" w:rsidP="00A56BCC">
            <w:pPr>
              <w:pStyle w:val="Nadpis2"/>
              <w:numPr>
                <w:ilvl w:val="0"/>
                <w:numId w:val="0"/>
              </w:numPr>
              <w:ind w:left="576" w:hanging="576"/>
              <w:outlineLvl w:val="1"/>
            </w:pPr>
            <w:r w:rsidRPr="00EB3EB1">
              <w:rPr>
                <w:caps/>
              </w:rPr>
              <w:t>2.4.</w:t>
            </w:r>
            <w:r w:rsidR="00D43115" w:rsidRPr="00EB3EB1">
              <w:rPr>
                <w:caps/>
              </w:rPr>
              <w:t>4</w:t>
            </w:r>
            <w:r w:rsidR="000C57BE" w:rsidRPr="00EB3EB1">
              <w:rPr>
                <w:caps/>
              </w:rPr>
              <w:t>Trh práce</w:t>
            </w:r>
          </w:p>
          <w:p w14:paraId="49CD98B8" w14:textId="77777777" w:rsidR="00B854BF" w:rsidRPr="00EB3EB1" w:rsidRDefault="00B854BF" w:rsidP="00B854BF">
            <w:pPr>
              <w:pStyle w:val="Nadpis2"/>
              <w:numPr>
                <w:ilvl w:val="0"/>
                <w:numId w:val="0"/>
              </w:numPr>
              <w:outlineLvl w:val="1"/>
            </w:pPr>
            <w:bookmarkStart w:id="13" w:name="_1.3.1._Zamestnanos%25252525252525252525"/>
            <w:bookmarkEnd w:id="13"/>
          </w:p>
          <w:p w14:paraId="6F68AC79" w14:textId="77777777" w:rsidR="000C57BE" w:rsidRPr="00EB3EB1" w:rsidRDefault="000C57BE" w:rsidP="00B854BF">
            <w:pPr>
              <w:pStyle w:val="Nadpis2"/>
              <w:numPr>
                <w:ilvl w:val="0"/>
                <w:numId w:val="0"/>
              </w:numPr>
              <w:outlineLvl w:val="1"/>
            </w:pPr>
            <w:r w:rsidRPr="00EB3EB1">
              <w:t>2.4.</w:t>
            </w:r>
            <w:r w:rsidR="00D43115" w:rsidRPr="00EB3EB1">
              <w:t>4</w:t>
            </w:r>
            <w:r w:rsidRPr="00EB3EB1">
              <w:t>.1 Nezamestnanosť</w:t>
            </w:r>
            <w:r w:rsidRPr="00EB3EB1">
              <w:tab/>
            </w:r>
          </w:p>
          <w:p w14:paraId="1DAD91CC" w14:textId="77777777" w:rsidR="000C57BE" w:rsidRPr="00EB3EB1" w:rsidRDefault="000C57BE" w:rsidP="00677A76"/>
          <w:p w14:paraId="26BF120F" w14:textId="77777777" w:rsidR="007C258B" w:rsidRPr="00EB3EB1" w:rsidRDefault="007C258B" w:rsidP="003247DC">
            <w:pPr>
              <w:spacing w:line="276" w:lineRule="auto"/>
              <w:ind w:firstLine="576"/>
              <w:jc w:val="both"/>
            </w:pPr>
            <w:r w:rsidRPr="00EB3EB1">
              <w:t xml:space="preserve">Podiel pracujúcich z celkového počtu obyvateľov v produktívnom veku (15 – 64 rokov) je vo vidieckych regiónoch podstatne nižší ako v mestských regiónoch. Nízky podiel miery zamestnanosti vo vidieckych oblastiach vyplýva zo stále nedostatočnej ekonomickej infraštruktúry a nízkej podnikateľskej hustoty vo vidieckych oblastiach. Z hľadiska nezamestnanosti existujú v SR značné regionálne rozdiely. Regióny s vysokou mierou nezamestnanosti sú sústredené najmä na východnom, južnom a strednom Slovensku. Okres Lučenec bol vzhľadom na vysokú mieru nezamestnanosti (8/2022 – 13,93%) zaradený v roku 2015 medzi najmenej rozvinuté regióny. </w:t>
            </w:r>
          </w:p>
          <w:p w14:paraId="0B247FDA" w14:textId="77777777" w:rsidR="00F55D34" w:rsidRPr="00EB3EB1" w:rsidRDefault="00D43115" w:rsidP="003247DC">
            <w:pPr>
              <w:spacing w:line="276" w:lineRule="auto"/>
              <w:ind w:firstLine="576"/>
              <w:jc w:val="both"/>
            </w:pPr>
            <w:r w:rsidRPr="00EB3EB1">
              <w:t xml:space="preserve">Počet nezamestnaných ako aj miera nezamestnanosti v obci </w:t>
            </w:r>
            <w:r w:rsidR="002C1D57" w:rsidRPr="00EB3EB1">
              <w:t>Prša</w:t>
            </w:r>
            <w:r w:rsidRPr="00EB3EB1">
              <w:t xml:space="preserve"> má za sledované obdobie </w:t>
            </w:r>
            <w:r w:rsidR="007C258B" w:rsidRPr="00EB3EB1">
              <w:t>ôs</w:t>
            </w:r>
            <w:r w:rsidRPr="00EB3EB1">
              <w:t>mich rokov klesajúcu tendenciu, avšak nemožno ju ani z ďaleka považovať za priaznivú. V roku 202</w:t>
            </w:r>
            <w:r w:rsidR="007C258B" w:rsidRPr="00EB3EB1">
              <w:t>2</w:t>
            </w:r>
            <w:r w:rsidR="001575F9" w:rsidRPr="00EB3EB1">
              <w:t xml:space="preserve"> dosiahla</w:t>
            </w:r>
            <w:r w:rsidRPr="00EB3EB1">
              <w:t xml:space="preserve"> miera nezamestnanosti</w:t>
            </w:r>
            <w:r w:rsidR="00830B2E">
              <w:t xml:space="preserve"> </w:t>
            </w:r>
            <w:r w:rsidRPr="00EB3EB1">
              <w:t xml:space="preserve">v obci dosiahla </w:t>
            </w:r>
            <w:r w:rsidR="001575F9" w:rsidRPr="00EB3EB1">
              <w:t xml:space="preserve">takmer </w:t>
            </w:r>
            <w:r w:rsidR="007C258B" w:rsidRPr="00EB3EB1">
              <w:t>9</w:t>
            </w:r>
            <w:r w:rsidRPr="00EB3EB1">
              <w:t xml:space="preserve">%. Je to </w:t>
            </w:r>
            <w:r w:rsidR="007C258B" w:rsidRPr="00EB3EB1">
              <w:t>menej</w:t>
            </w:r>
            <w:r w:rsidRPr="00EB3EB1">
              <w:t xml:space="preserve"> v porovnaní s mierou </w:t>
            </w:r>
            <w:r w:rsidR="007C258B" w:rsidRPr="00EB3EB1">
              <w:t xml:space="preserve">nezamestnanosti v okrese Lučenec v roku 2022 10,55 % a viac v porovnaní s  Banskobystrickým krajom 8,48 %.  </w:t>
            </w:r>
            <w:r w:rsidRPr="00EB3EB1">
              <w:t xml:space="preserve">Ponuka pracovných miest v obci nie je postačujúca, obyvatelia svoju situáciu riešia dochádzaním za prácou do Lučenca, resp. okolitých </w:t>
            </w:r>
            <w:r w:rsidR="007C258B" w:rsidRPr="00EB3EB1">
              <w:t xml:space="preserve">väčších </w:t>
            </w:r>
            <w:r w:rsidRPr="00EB3EB1">
              <w:t>obcí.</w:t>
            </w:r>
          </w:p>
          <w:p w14:paraId="12497CBB" w14:textId="77777777" w:rsidR="0082168C" w:rsidRPr="00EB3EB1" w:rsidRDefault="0082168C" w:rsidP="00D43115">
            <w:pPr>
              <w:spacing w:line="276" w:lineRule="auto"/>
              <w:ind w:firstLine="576"/>
              <w:jc w:val="both"/>
            </w:pPr>
          </w:p>
          <w:p w14:paraId="2842BDB2" w14:textId="77777777" w:rsidR="00637EE6" w:rsidRPr="00EB3EB1" w:rsidRDefault="00637EE6" w:rsidP="00D43115">
            <w:pPr>
              <w:spacing w:line="276" w:lineRule="auto"/>
              <w:ind w:firstLine="576"/>
              <w:jc w:val="both"/>
            </w:pPr>
          </w:p>
          <w:p w14:paraId="23740C24" w14:textId="77777777" w:rsidR="00B854BF" w:rsidRPr="00EB3EB1" w:rsidRDefault="00B854BF" w:rsidP="00B854BF">
            <w:pPr>
              <w:spacing w:line="276" w:lineRule="auto"/>
              <w:jc w:val="both"/>
              <w:rPr>
                <w:i/>
              </w:rPr>
            </w:pPr>
            <w:r w:rsidRPr="00EB3EB1">
              <w:rPr>
                <w:bCs/>
                <w:i/>
              </w:rPr>
              <w:lastRenderedPageBreak/>
              <w:t>Tabuľka č. 1</w:t>
            </w:r>
            <w:r w:rsidR="000952DE" w:rsidRPr="00EB3EB1">
              <w:rPr>
                <w:bCs/>
                <w:i/>
              </w:rPr>
              <w:t>1</w:t>
            </w:r>
            <w:r w:rsidR="00452C65">
              <w:rPr>
                <w:bCs/>
                <w:i/>
              </w:rPr>
              <w:t xml:space="preserve"> </w:t>
            </w:r>
            <w:r w:rsidRPr="00EB3EB1">
              <w:rPr>
                <w:i/>
              </w:rPr>
              <w:t>Nezamestnanosť v</w:t>
            </w:r>
            <w:r w:rsidR="00197C4E" w:rsidRPr="00EB3EB1">
              <w:rPr>
                <w:i/>
              </w:rPr>
              <w:t> </w:t>
            </w:r>
            <w:r w:rsidRPr="00EB3EB1">
              <w:rPr>
                <w:i/>
              </w:rPr>
              <w:t>obci</w:t>
            </w:r>
          </w:p>
          <w:tbl>
            <w:tblPr>
              <w:tblStyle w:val="Mriekatabuky"/>
              <w:tblW w:w="0" w:type="auto"/>
              <w:tblLayout w:type="fixed"/>
              <w:tblLook w:val="04A0" w:firstRow="1" w:lastRow="0" w:firstColumn="1" w:lastColumn="0" w:noHBand="0" w:noVBand="1"/>
            </w:tblPr>
            <w:tblGrid>
              <w:gridCol w:w="1106"/>
              <w:gridCol w:w="1107"/>
              <w:gridCol w:w="1107"/>
              <w:gridCol w:w="1107"/>
              <w:gridCol w:w="1107"/>
              <w:gridCol w:w="1107"/>
              <w:gridCol w:w="1107"/>
              <w:gridCol w:w="1107"/>
              <w:gridCol w:w="1107"/>
            </w:tblGrid>
            <w:tr w:rsidR="003247DC" w:rsidRPr="00EB3EB1" w14:paraId="1DB461D5" w14:textId="77777777" w:rsidTr="002129A1">
              <w:tc>
                <w:tcPr>
                  <w:tcW w:w="1106" w:type="dxa"/>
                  <w:shd w:val="clear" w:color="auto" w:fill="FFF2CC" w:themeFill="accent4" w:themeFillTint="33"/>
                </w:tcPr>
                <w:p w14:paraId="36027694" w14:textId="77777777" w:rsidR="003247DC" w:rsidRPr="00EB3EB1" w:rsidRDefault="003247DC" w:rsidP="00197C4E">
                  <w:pPr>
                    <w:spacing w:line="276" w:lineRule="auto"/>
                    <w:jc w:val="both"/>
                    <w:rPr>
                      <w:b/>
                      <w:bCs/>
                      <w:i/>
                    </w:rPr>
                  </w:pPr>
                </w:p>
              </w:tc>
              <w:tc>
                <w:tcPr>
                  <w:tcW w:w="1107" w:type="dxa"/>
                  <w:shd w:val="clear" w:color="auto" w:fill="FFF2CC" w:themeFill="accent4" w:themeFillTint="33"/>
                </w:tcPr>
                <w:p w14:paraId="178BD9C5" w14:textId="77777777" w:rsidR="003247DC" w:rsidRPr="00EB3EB1" w:rsidRDefault="003247DC" w:rsidP="00197C4E">
                  <w:pPr>
                    <w:spacing w:line="276" w:lineRule="auto"/>
                    <w:jc w:val="both"/>
                    <w:rPr>
                      <w:b/>
                      <w:bCs/>
                      <w:i/>
                    </w:rPr>
                  </w:pPr>
                  <w:r w:rsidRPr="00EB3EB1">
                    <w:rPr>
                      <w:b/>
                      <w:bCs/>
                    </w:rPr>
                    <w:t>2015</w:t>
                  </w:r>
                </w:p>
              </w:tc>
              <w:tc>
                <w:tcPr>
                  <w:tcW w:w="1107" w:type="dxa"/>
                  <w:shd w:val="clear" w:color="auto" w:fill="FFF2CC" w:themeFill="accent4" w:themeFillTint="33"/>
                </w:tcPr>
                <w:p w14:paraId="6B2E1169" w14:textId="77777777" w:rsidR="003247DC" w:rsidRPr="00EB3EB1" w:rsidRDefault="003247DC" w:rsidP="00197C4E">
                  <w:pPr>
                    <w:spacing w:line="276" w:lineRule="auto"/>
                    <w:jc w:val="both"/>
                    <w:rPr>
                      <w:b/>
                      <w:bCs/>
                      <w:i/>
                    </w:rPr>
                  </w:pPr>
                  <w:r w:rsidRPr="00EB3EB1">
                    <w:rPr>
                      <w:b/>
                      <w:bCs/>
                    </w:rPr>
                    <w:t>2016</w:t>
                  </w:r>
                </w:p>
              </w:tc>
              <w:tc>
                <w:tcPr>
                  <w:tcW w:w="1107" w:type="dxa"/>
                  <w:shd w:val="clear" w:color="auto" w:fill="FFF2CC" w:themeFill="accent4" w:themeFillTint="33"/>
                </w:tcPr>
                <w:p w14:paraId="615EE7D9" w14:textId="77777777" w:rsidR="003247DC" w:rsidRPr="00EB3EB1" w:rsidRDefault="003247DC" w:rsidP="00197C4E">
                  <w:pPr>
                    <w:spacing w:line="276" w:lineRule="auto"/>
                    <w:jc w:val="both"/>
                    <w:rPr>
                      <w:b/>
                      <w:bCs/>
                      <w:i/>
                    </w:rPr>
                  </w:pPr>
                  <w:r w:rsidRPr="00EB3EB1">
                    <w:rPr>
                      <w:b/>
                      <w:bCs/>
                    </w:rPr>
                    <w:t>2017</w:t>
                  </w:r>
                </w:p>
              </w:tc>
              <w:tc>
                <w:tcPr>
                  <w:tcW w:w="1107" w:type="dxa"/>
                  <w:shd w:val="clear" w:color="auto" w:fill="FFF2CC" w:themeFill="accent4" w:themeFillTint="33"/>
                </w:tcPr>
                <w:p w14:paraId="10F14FAB" w14:textId="77777777" w:rsidR="003247DC" w:rsidRPr="00EB3EB1" w:rsidRDefault="003247DC" w:rsidP="00197C4E">
                  <w:pPr>
                    <w:spacing w:line="276" w:lineRule="auto"/>
                    <w:jc w:val="both"/>
                    <w:rPr>
                      <w:b/>
                      <w:bCs/>
                      <w:i/>
                    </w:rPr>
                  </w:pPr>
                  <w:r w:rsidRPr="00EB3EB1">
                    <w:rPr>
                      <w:b/>
                      <w:bCs/>
                    </w:rPr>
                    <w:t>2018</w:t>
                  </w:r>
                </w:p>
              </w:tc>
              <w:tc>
                <w:tcPr>
                  <w:tcW w:w="1107" w:type="dxa"/>
                  <w:shd w:val="clear" w:color="auto" w:fill="FFF2CC" w:themeFill="accent4" w:themeFillTint="33"/>
                </w:tcPr>
                <w:p w14:paraId="148A12D0" w14:textId="77777777" w:rsidR="003247DC" w:rsidRPr="00EB3EB1" w:rsidRDefault="003247DC" w:rsidP="00197C4E">
                  <w:pPr>
                    <w:spacing w:line="276" w:lineRule="auto"/>
                    <w:jc w:val="both"/>
                    <w:rPr>
                      <w:b/>
                      <w:bCs/>
                      <w:i/>
                    </w:rPr>
                  </w:pPr>
                  <w:r w:rsidRPr="00EB3EB1">
                    <w:rPr>
                      <w:b/>
                      <w:bCs/>
                    </w:rPr>
                    <w:t>2019</w:t>
                  </w:r>
                </w:p>
              </w:tc>
              <w:tc>
                <w:tcPr>
                  <w:tcW w:w="1107" w:type="dxa"/>
                  <w:shd w:val="clear" w:color="auto" w:fill="FFF2CC" w:themeFill="accent4" w:themeFillTint="33"/>
                </w:tcPr>
                <w:p w14:paraId="1000782D" w14:textId="77777777" w:rsidR="003247DC" w:rsidRPr="00EB3EB1" w:rsidRDefault="003247DC" w:rsidP="00197C4E">
                  <w:pPr>
                    <w:spacing w:line="276" w:lineRule="auto"/>
                    <w:jc w:val="both"/>
                    <w:rPr>
                      <w:b/>
                      <w:bCs/>
                      <w:i/>
                    </w:rPr>
                  </w:pPr>
                  <w:r w:rsidRPr="00EB3EB1">
                    <w:rPr>
                      <w:b/>
                      <w:bCs/>
                    </w:rPr>
                    <w:t>2020</w:t>
                  </w:r>
                </w:p>
              </w:tc>
              <w:tc>
                <w:tcPr>
                  <w:tcW w:w="1107" w:type="dxa"/>
                  <w:shd w:val="clear" w:color="auto" w:fill="FFF2CC" w:themeFill="accent4" w:themeFillTint="33"/>
                </w:tcPr>
                <w:p w14:paraId="7D0F1C2D" w14:textId="77777777" w:rsidR="003247DC" w:rsidRPr="00EB3EB1" w:rsidRDefault="003247DC" w:rsidP="00197C4E">
                  <w:pPr>
                    <w:spacing w:line="276" w:lineRule="auto"/>
                    <w:jc w:val="both"/>
                    <w:rPr>
                      <w:b/>
                      <w:bCs/>
                      <w:i/>
                    </w:rPr>
                  </w:pPr>
                  <w:r w:rsidRPr="00EB3EB1">
                    <w:rPr>
                      <w:b/>
                      <w:bCs/>
                    </w:rPr>
                    <w:t>2021</w:t>
                  </w:r>
                </w:p>
              </w:tc>
              <w:tc>
                <w:tcPr>
                  <w:tcW w:w="1107" w:type="dxa"/>
                  <w:shd w:val="clear" w:color="auto" w:fill="FFF2CC" w:themeFill="accent4" w:themeFillTint="33"/>
                </w:tcPr>
                <w:p w14:paraId="47B8F5A4" w14:textId="77777777" w:rsidR="003247DC" w:rsidRPr="00EB3EB1" w:rsidRDefault="003247DC" w:rsidP="00197C4E">
                  <w:pPr>
                    <w:spacing w:line="276" w:lineRule="auto"/>
                    <w:jc w:val="both"/>
                    <w:rPr>
                      <w:b/>
                      <w:bCs/>
                    </w:rPr>
                  </w:pPr>
                  <w:r w:rsidRPr="00EB3EB1">
                    <w:rPr>
                      <w:b/>
                      <w:bCs/>
                    </w:rPr>
                    <w:t>2022</w:t>
                  </w:r>
                </w:p>
              </w:tc>
            </w:tr>
            <w:tr w:rsidR="003247DC" w:rsidRPr="00EB3EB1" w14:paraId="2349BCB2" w14:textId="77777777" w:rsidTr="002129A1">
              <w:tc>
                <w:tcPr>
                  <w:tcW w:w="1106" w:type="dxa"/>
                  <w:vAlign w:val="center"/>
                </w:tcPr>
                <w:p w14:paraId="2C19E645" w14:textId="77777777" w:rsidR="003247DC" w:rsidRPr="00EB3EB1" w:rsidRDefault="003247DC" w:rsidP="003247DC">
                  <w:pPr>
                    <w:spacing w:line="276" w:lineRule="auto"/>
                    <w:jc w:val="both"/>
                    <w:rPr>
                      <w:i/>
                    </w:rPr>
                  </w:pPr>
                  <w:r w:rsidRPr="00EB3EB1">
                    <w:rPr>
                      <w:color w:val="000000"/>
                      <w:sz w:val="20"/>
                      <w:szCs w:val="20"/>
                      <w:lang w:eastAsia="sk-SK"/>
                    </w:rPr>
                    <w:t>Evidovaní uchádzači o zamestnanie - muži</w:t>
                  </w:r>
                </w:p>
              </w:tc>
              <w:tc>
                <w:tcPr>
                  <w:tcW w:w="1107" w:type="dxa"/>
                </w:tcPr>
                <w:p w14:paraId="78A3C040" w14:textId="77777777" w:rsidR="003247DC" w:rsidRPr="00EB3EB1" w:rsidRDefault="003247DC" w:rsidP="003247DC">
                  <w:pPr>
                    <w:spacing w:line="276" w:lineRule="auto"/>
                    <w:jc w:val="both"/>
                    <w:rPr>
                      <w:i/>
                      <w:sz w:val="22"/>
                      <w:szCs w:val="22"/>
                    </w:rPr>
                  </w:pPr>
                  <w:r w:rsidRPr="00EB3EB1">
                    <w:rPr>
                      <w:sz w:val="22"/>
                      <w:szCs w:val="22"/>
                    </w:rPr>
                    <w:t>12</w:t>
                  </w:r>
                </w:p>
              </w:tc>
              <w:tc>
                <w:tcPr>
                  <w:tcW w:w="1107" w:type="dxa"/>
                </w:tcPr>
                <w:p w14:paraId="3D1359A0" w14:textId="77777777" w:rsidR="003247DC" w:rsidRPr="00EB3EB1" w:rsidRDefault="003247DC" w:rsidP="003247DC">
                  <w:pPr>
                    <w:spacing w:line="276" w:lineRule="auto"/>
                    <w:jc w:val="both"/>
                    <w:rPr>
                      <w:i/>
                      <w:sz w:val="22"/>
                      <w:szCs w:val="22"/>
                    </w:rPr>
                  </w:pPr>
                  <w:r w:rsidRPr="00EB3EB1">
                    <w:rPr>
                      <w:sz w:val="22"/>
                      <w:szCs w:val="22"/>
                    </w:rPr>
                    <w:t>9</w:t>
                  </w:r>
                </w:p>
              </w:tc>
              <w:tc>
                <w:tcPr>
                  <w:tcW w:w="1107" w:type="dxa"/>
                </w:tcPr>
                <w:p w14:paraId="2A622B10" w14:textId="77777777" w:rsidR="003247DC" w:rsidRPr="00EB3EB1" w:rsidRDefault="003247DC" w:rsidP="003247DC">
                  <w:pPr>
                    <w:spacing w:line="276" w:lineRule="auto"/>
                    <w:jc w:val="both"/>
                    <w:rPr>
                      <w:i/>
                      <w:sz w:val="22"/>
                      <w:szCs w:val="22"/>
                    </w:rPr>
                  </w:pPr>
                  <w:r w:rsidRPr="00EB3EB1">
                    <w:rPr>
                      <w:sz w:val="22"/>
                      <w:szCs w:val="22"/>
                    </w:rPr>
                    <w:t>6</w:t>
                  </w:r>
                </w:p>
              </w:tc>
              <w:tc>
                <w:tcPr>
                  <w:tcW w:w="1107" w:type="dxa"/>
                </w:tcPr>
                <w:p w14:paraId="131AD9C9" w14:textId="77777777" w:rsidR="003247DC" w:rsidRPr="00EB3EB1" w:rsidRDefault="003247DC" w:rsidP="003247DC">
                  <w:pPr>
                    <w:spacing w:line="276" w:lineRule="auto"/>
                    <w:jc w:val="both"/>
                    <w:rPr>
                      <w:i/>
                      <w:sz w:val="22"/>
                      <w:szCs w:val="22"/>
                    </w:rPr>
                  </w:pPr>
                  <w:r w:rsidRPr="00EB3EB1">
                    <w:rPr>
                      <w:sz w:val="22"/>
                      <w:szCs w:val="22"/>
                    </w:rPr>
                    <w:t>4</w:t>
                  </w:r>
                </w:p>
              </w:tc>
              <w:tc>
                <w:tcPr>
                  <w:tcW w:w="1107" w:type="dxa"/>
                </w:tcPr>
                <w:p w14:paraId="0821A6C0" w14:textId="77777777" w:rsidR="003247DC" w:rsidRPr="00EB3EB1" w:rsidRDefault="003247DC" w:rsidP="003247DC">
                  <w:pPr>
                    <w:spacing w:line="276" w:lineRule="auto"/>
                    <w:jc w:val="both"/>
                    <w:rPr>
                      <w:i/>
                      <w:sz w:val="22"/>
                      <w:szCs w:val="22"/>
                    </w:rPr>
                  </w:pPr>
                  <w:r w:rsidRPr="00EB3EB1">
                    <w:rPr>
                      <w:sz w:val="22"/>
                      <w:szCs w:val="22"/>
                    </w:rPr>
                    <w:t>4</w:t>
                  </w:r>
                </w:p>
              </w:tc>
              <w:tc>
                <w:tcPr>
                  <w:tcW w:w="1107" w:type="dxa"/>
                </w:tcPr>
                <w:p w14:paraId="0E06C61B" w14:textId="77777777" w:rsidR="003247DC" w:rsidRPr="00EB3EB1" w:rsidRDefault="003247DC" w:rsidP="003247DC">
                  <w:pPr>
                    <w:spacing w:line="276" w:lineRule="auto"/>
                    <w:jc w:val="both"/>
                    <w:rPr>
                      <w:i/>
                      <w:sz w:val="22"/>
                      <w:szCs w:val="22"/>
                    </w:rPr>
                  </w:pPr>
                  <w:r w:rsidRPr="00EB3EB1">
                    <w:rPr>
                      <w:sz w:val="22"/>
                      <w:szCs w:val="22"/>
                    </w:rPr>
                    <w:t>8</w:t>
                  </w:r>
                </w:p>
              </w:tc>
              <w:tc>
                <w:tcPr>
                  <w:tcW w:w="1107" w:type="dxa"/>
                </w:tcPr>
                <w:p w14:paraId="34EAAFAF" w14:textId="77777777" w:rsidR="003247DC" w:rsidRPr="00EB3EB1" w:rsidRDefault="003247DC" w:rsidP="003247DC">
                  <w:pPr>
                    <w:spacing w:line="276" w:lineRule="auto"/>
                    <w:jc w:val="both"/>
                    <w:rPr>
                      <w:i/>
                      <w:sz w:val="22"/>
                      <w:szCs w:val="22"/>
                    </w:rPr>
                  </w:pPr>
                  <w:r w:rsidRPr="00EB3EB1">
                    <w:rPr>
                      <w:sz w:val="22"/>
                      <w:szCs w:val="22"/>
                    </w:rPr>
                    <w:t>8</w:t>
                  </w:r>
                </w:p>
              </w:tc>
              <w:tc>
                <w:tcPr>
                  <w:tcW w:w="1107" w:type="dxa"/>
                </w:tcPr>
                <w:p w14:paraId="2A62970E" w14:textId="77777777" w:rsidR="003247DC" w:rsidRPr="00EB3EB1" w:rsidRDefault="003247DC" w:rsidP="003247DC">
                  <w:pPr>
                    <w:spacing w:line="276" w:lineRule="auto"/>
                    <w:jc w:val="both"/>
                    <w:rPr>
                      <w:sz w:val="22"/>
                      <w:szCs w:val="22"/>
                    </w:rPr>
                  </w:pPr>
                  <w:r w:rsidRPr="00EB3EB1">
                    <w:rPr>
                      <w:sz w:val="22"/>
                      <w:szCs w:val="22"/>
                    </w:rPr>
                    <w:t>6</w:t>
                  </w:r>
                </w:p>
              </w:tc>
            </w:tr>
            <w:tr w:rsidR="003247DC" w:rsidRPr="00EB3EB1" w14:paraId="5BF6CC18" w14:textId="77777777" w:rsidTr="002129A1">
              <w:tc>
                <w:tcPr>
                  <w:tcW w:w="1106" w:type="dxa"/>
                </w:tcPr>
                <w:p w14:paraId="5ED8AC83" w14:textId="77777777" w:rsidR="003247DC" w:rsidRPr="00EB3EB1" w:rsidRDefault="003247DC" w:rsidP="003247DC">
                  <w:pPr>
                    <w:spacing w:line="276" w:lineRule="auto"/>
                    <w:jc w:val="both"/>
                    <w:rPr>
                      <w:i/>
                    </w:rPr>
                  </w:pPr>
                  <w:r w:rsidRPr="00EB3EB1">
                    <w:rPr>
                      <w:color w:val="000000"/>
                      <w:sz w:val="20"/>
                      <w:szCs w:val="20"/>
                      <w:lang w:eastAsia="sk-SK"/>
                    </w:rPr>
                    <w:t>Evidovaní uchádzači o zamestnanie - ženy</w:t>
                  </w:r>
                </w:p>
              </w:tc>
              <w:tc>
                <w:tcPr>
                  <w:tcW w:w="1107" w:type="dxa"/>
                </w:tcPr>
                <w:p w14:paraId="395F121B" w14:textId="77777777" w:rsidR="003247DC" w:rsidRPr="00EB3EB1" w:rsidRDefault="003247DC" w:rsidP="003247DC">
                  <w:pPr>
                    <w:spacing w:line="276" w:lineRule="auto"/>
                    <w:jc w:val="both"/>
                    <w:rPr>
                      <w:i/>
                      <w:sz w:val="22"/>
                      <w:szCs w:val="22"/>
                    </w:rPr>
                  </w:pPr>
                  <w:r w:rsidRPr="00EB3EB1">
                    <w:rPr>
                      <w:sz w:val="22"/>
                      <w:szCs w:val="22"/>
                    </w:rPr>
                    <w:t>11</w:t>
                  </w:r>
                </w:p>
              </w:tc>
              <w:tc>
                <w:tcPr>
                  <w:tcW w:w="1107" w:type="dxa"/>
                </w:tcPr>
                <w:p w14:paraId="0F465A99" w14:textId="77777777" w:rsidR="003247DC" w:rsidRPr="00EB3EB1" w:rsidRDefault="003247DC" w:rsidP="003247DC">
                  <w:pPr>
                    <w:spacing w:line="276" w:lineRule="auto"/>
                    <w:jc w:val="both"/>
                    <w:rPr>
                      <w:i/>
                      <w:sz w:val="22"/>
                      <w:szCs w:val="22"/>
                    </w:rPr>
                  </w:pPr>
                  <w:r w:rsidRPr="00EB3EB1">
                    <w:rPr>
                      <w:sz w:val="22"/>
                      <w:szCs w:val="22"/>
                    </w:rPr>
                    <w:t>9</w:t>
                  </w:r>
                </w:p>
              </w:tc>
              <w:tc>
                <w:tcPr>
                  <w:tcW w:w="1107" w:type="dxa"/>
                </w:tcPr>
                <w:p w14:paraId="190E4952" w14:textId="77777777" w:rsidR="003247DC" w:rsidRPr="00EB3EB1" w:rsidRDefault="003247DC" w:rsidP="003247DC">
                  <w:pPr>
                    <w:spacing w:line="276" w:lineRule="auto"/>
                    <w:jc w:val="both"/>
                    <w:rPr>
                      <w:i/>
                      <w:sz w:val="22"/>
                      <w:szCs w:val="22"/>
                    </w:rPr>
                  </w:pPr>
                  <w:r w:rsidRPr="00EB3EB1">
                    <w:rPr>
                      <w:sz w:val="22"/>
                      <w:szCs w:val="22"/>
                    </w:rPr>
                    <w:t>7</w:t>
                  </w:r>
                </w:p>
              </w:tc>
              <w:tc>
                <w:tcPr>
                  <w:tcW w:w="1107" w:type="dxa"/>
                </w:tcPr>
                <w:p w14:paraId="541F88EF" w14:textId="77777777" w:rsidR="003247DC" w:rsidRPr="00EB3EB1" w:rsidRDefault="003247DC" w:rsidP="003247DC">
                  <w:pPr>
                    <w:spacing w:line="276" w:lineRule="auto"/>
                    <w:jc w:val="both"/>
                    <w:rPr>
                      <w:i/>
                      <w:sz w:val="22"/>
                      <w:szCs w:val="22"/>
                    </w:rPr>
                  </w:pPr>
                  <w:r w:rsidRPr="00EB3EB1">
                    <w:rPr>
                      <w:sz w:val="22"/>
                      <w:szCs w:val="22"/>
                    </w:rPr>
                    <w:t>7</w:t>
                  </w:r>
                </w:p>
              </w:tc>
              <w:tc>
                <w:tcPr>
                  <w:tcW w:w="1107" w:type="dxa"/>
                </w:tcPr>
                <w:p w14:paraId="58D510DD" w14:textId="77777777" w:rsidR="003247DC" w:rsidRPr="00EB3EB1" w:rsidRDefault="003247DC" w:rsidP="003247DC">
                  <w:pPr>
                    <w:spacing w:line="276" w:lineRule="auto"/>
                    <w:jc w:val="both"/>
                    <w:rPr>
                      <w:i/>
                      <w:sz w:val="22"/>
                      <w:szCs w:val="22"/>
                    </w:rPr>
                  </w:pPr>
                  <w:r w:rsidRPr="00EB3EB1">
                    <w:rPr>
                      <w:sz w:val="22"/>
                      <w:szCs w:val="22"/>
                    </w:rPr>
                    <w:t>6</w:t>
                  </w:r>
                </w:p>
              </w:tc>
              <w:tc>
                <w:tcPr>
                  <w:tcW w:w="1107" w:type="dxa"/>
                </w:tcPr>
                <w:p w14:paraId="00F4D88A" w14:textId="77777777" w:rsidR="003247DC" w:rsidRPr="00EB3EB1" w:rsidRDefault="003247DC" w:rsidP="003247DC">
                  <w:pPr>
                    <w:spacing w:line="276" w:lineRule="auto"/>
                    <w:jc w:val="both"/>
                    <w:rPr>
                      <w:i/>
                      <w:sz w:val="22"/>
                      <w:szCs w:val="22"/>
                    </w:rPr>
                  </w:pPr>
                  <w:r w:rsidRPr="00EB3EB1">
                    <w:rPr>
                      <w:sz w:val="22"/>
                      <w:szCs w:val="22"/>
                    </w:rPr>
                    <w:t>7</w:t>
                  </w:r>
                </w:p>
              </w:tc>
              <w:tc>
                <w:tcPr>
                  <w:tcW w:w="1107" w:type="dxa"/>
                </w:tcPr>
                <w:p w14:paraId="4C23C8F9" w14:textId="77777777" w:rsidR="003247DC" w:rsidRPr="00EB3EB1" w:rsidRDefault="003247DC" w:rsidP="003247DC">
                  <w:pPr>
                    <w:spacing w:line="276" w:lineRule="auto"/>
                    <w:jc w:val="both"/>
                    <w:rPr>
                      <w:i/>
                      <w:sz w:val="22"/>
                      <w:szCs w:val="22"/>
                    </w:rPr>
                  </w:pPr>
                  <w:r w:rsidRPr="00EB3EB1">
                    <w:rPr>
                      <w:sz w:val="22"/>
                      <w:szCs w:val="22"/>
                    </w:rPr>
                    <w:t>10</w:t>
                  </w:r>
                </w:p>
              </w:tc>
              <w:tc>
                <w:tcPr>
                  <w:tcW w:w="1107" w:type="dxa"/>
                </w:tcPr>
                <w:p w14:paraId="13E1E40F" w14:textId="77777777" w:rsidR="003247DC" w:rsidRPr="00EB3EB1" w:rsidRDefault="003247DC" w:rsidP="003247DC">
                  <w:pPr>
                    <w:spacing w:line="276" w:lineRule="auto"/>
                    <w:jc w:val="both"/>
                    <w:rPr>
                      <w:sz w:val="22"/>
                      <w:szCs w:val="22"/>
                    </w:rPr>
                  </w:pPr>
                  <w:r w:rsidRPr="00EB3EB1">
                    <w:rPr>
                      <w:sz w:val="22"/>
                      <w:szCs w:val="22"/>
                    </w:rPr>
                    <w:t>11</w:t>
                  </w:r>
                </w:p>
              </w:tc>
            </w:tr>
            <w:tr w:rsidR="003247DC" w:rsidRPr="00EB3EB1" w14:paraId="38EF0481" w14:textId="77777777" w:rsidTr="002129A1">
              <w:tc>
                <w:tcPr>
                  <w:tcW w:w="1106" w:type="dxa"/>
                </w:tcPr>
                <w:p w14:paraId="26009AD9" w14:textId="77777777" w:rsidR="003247DC" w:rsidRPr="00EB3EB1" w:rsidRDefault="003247DC" w:rsidP="003247DC">
                  <w:pPr>
                    <w:spacing w:line="276" w:lineRule="auto"/>
                    <w:jc w:val="both"/>
                    <w:rPr>
                      <w:b/>
                      <w:bCs/>
                      <w:color w:val="000000"/>
                      <w:sz w:val="20"/>
                      <w:szCs w:val="20"/>
                      <w:lang w:eastAsia="sk-SK"/>
                    </w:rPr>
                  </w:pPr>
                  <w:r w:rsidRPr="00EB3EB1">
                    <w:rPr>
                      <w:b/>
                      <w:bCs/>
                      <w:color w:val="000000"/>
                      <w:sz w:val="20"/>
                      <w:szCs w:val="20"/>
                      <w:lang w:eastAsia="sk-SK"/>
                    </w:rPr>
                    <w:t>Spolu</w:t>
                  </w:r>
                </w:p>
              </w:tc>
              <w:tc>
                <w:tcPr>
                  <w:tcW w:w="1107" w:type="dxa"/>
                </w:tcPr>
                <w:p w14:paraId="0041406A" w14:textId="77777777" w:rsidR="003247DC" w:rsidRPr="00EB3EB1" w:rsidRDefault="003247DC" w:rsidP="003247DC">
                  <w:pPr>
                    <w:spacing w:line="276" w:lineRule="auto"/>
                    <w:jc w:val="both"/>
                    <w:rPr>
                      <w:b/>
                      <w:bCs/>
                      <w:i/>
                      <w:sz w:val="22"/>
                      <w:szCs w:val="22"/>
                    </w:rPr>
                  </w:pPr>
                  <w:r w:rsidRPr="00EB3EB1">
                    <w:rPr>
                      <w:b/>
                      <w:bCs/>
                      <w:sz w:val="22"/>
                      <w:szCs w:val="22"/>
                    </w:rPr>
                    <w:t>23</w:t>
                  </w:r>
                </w:p>
              </w:tc>
              <w:tc>
                <w:tcPr>
                  <w:tcW w:w="1107" w:type="dxa"/>
                </w:tcPr>
                <w:p w14:paraId="6250E438" w14:textId="77777777" w:rsidR="003247DC" w:rsidRPr="00EB3EB1" w:rsidRDefault="003247DC" w:rsidP="003247DC">
                  <w:pPr>
                    <w:spacing w:line="276" w:lineRule="auto"/>
                    <w:jc w:val="both"/>
                    <w:rPr>
                      <w:b/>
                      <w:bCs/>
                      <w:i/>
                      <w:sz w:val="22"/>
                      <w:szCs w:val="22"/>
                    </w:rPr>
                  </w:pPr>
                  <w:r w:rsidRPr="00EB3EB1">
                    <w:rPr>
                      <w:b/>
                      <w:bCs/>
                      <w:sz w:val="22"/>
                      <w:szCs w:val="22"/>
                    </w:rPr>
                    <w:t>18</w:t>
                  </w:r>
                </w:p>
              </w:tc>
              <w:tc>
                <w:tcPr>
                  <w:tcW w:w="1107" w:type="dxa"/>
                </w:tcPr>
                <w:p w14:paraId="54501DA6" w14:textId="77777777" w:rsidR="003247DC" w:rsidRPr="00EB3EB1" w:rsidRDefault="003247DC" w:rsidP="003247DC">
                  <w:pPr>
                    <w:spacing w:line="276" w:lineRule="auto"/>
                    <w:jc w:val="both"/>
                    <w:rPr>
                      <w:b/>
                      <w:bCs/>
                      <w:i/>
                      <w:sz w:val="22"/>
                      <w:szCs w:val="22"/>
                    </w:rPr>
                  </w:pPr>
                  <w:r w:rsidRPr="00EB3EB1">
                    <w:rPr>
                      <w:b/>
                      <w:bCs/>
                      <w:sz w:val="22"/>
                      <w:szCs w:val="22"/>
                    </w:rPr>
                    <w:t>13</w:t>
                  </w:r>
                </w:p>
              </w:tc>
              <w:tc>
                <w:tcPr>
                  <w:tcW w:w="1107" w:type="dxa"/>
                </w:tcPr>
                <w:p w14:paraId="208E4159" w14:textId="77777777" w:rsidR="003247DC" w:rsidRPr="00EB3EB1" w:rsidRDefault="003247DC" w:rsidP="003247DC">
                  <w:pPr>
                    <w:spacing w:line="276" w:lineRule="auto"/>
                    <w:jc w:val="both"/>
                    <w:rPr>
                      <w:b/>
                      <w:bCs/>
                      <w:i/>
                      <w:sz w:val="22"/>
                      <w:szCs w:val="22"/>
                    </w:rPr>
                  </w:pPr>
                  <w:r w:rsidRPr="00EB3EB1">
                    <w:rPr>
                      <w:b/>
                      <w:bCs/>
                      <w:sz w:val="22"/>
                      <w:szCs w:val="22"/>
                    </w:rPr>
                    <w:t>11</w:t>
                  </w:r>
                </w:p>
              </w:tc>
              <w:tc>
                <w:tcPr>
                  <w:tcW w:w="1107" w:type="dxa"/>
                </w:tcPr>
                <w:p w14:paraId="0C6DB738" w14:textId="77777777" w:rsidR="003247DC" w:rsidRPr="00EB3EB1" w:rsidRDefault="003247DC" w:rsidP="003247DC">
                  <w:pPr>
                    <w:spacing w:line="276" w:lineRule="auto"/>
                    <w:jc w:val="both"/>
                    <w:rPr>
                      <w:b/>
                      <w:bCs/>
                      <w:i/>
                      <w:sz w:val="22"/>
                      <w:szCs w:val="22"/>
                    </w:rPr>
                  </w:pPr>
                  <w:r w:rsidRPr="00EB3EB1">
                    <w:rPr>
                      <w:b/>
                      <w:bCs/>
                      <w:sz w:val="22"/>
                      <w:szCs w:val="22"/>
                    </w:rPr>
                    <w:t>10</w:t>
                  </w:r>
                </w:p>
              </w:tc>
              <w:tc>
                <w:tcPr>
                  <w:tcW w:w="1107" w:type="dxa"/>
                </w:tcPr>
                <w:p w14:paraId="681AA88C" w14:textId="77777777" w:rsidR="003247DC" w:rsidRPr="00EB3EB1" w:rsidRDefault="003247DC" w:rsidP="003247DC">
                  <w:pPr>
                    <w:spacing w:line="276" w:lineRule="auto"/>
                    <w:jc w:val="both"/>
                    <w:rPr>
                      <w:b/>
                      <w:bCs/>
                      <w:i/>
                      <w:sz w:val="22"/>
                      <w:szCs w:val="22"/>
                    </w:rPr>
                  </w:pPr>
                  <w:r w:rsidRPr="00EB3EB1">
                    <w:rPr>
                      <w:b/>
                      <w:bCs/>
                      <w:sz w:val="22"/>
                      <w:szCs w:val="22"/>
                    </w:rPr>
                    <w:t>15</w:t>
                  </w:r>
                </w:p>
              </w:tc>
              <w:tc>
                <w:tcPr>
                  <w:tcW w:w="1107" w:type="dxa"/>
                </w:tcPr>
                <w:p w14:paraId="61C0EE74" w14:textId="77777777" w:rsidR="003247DC" w:rsidRPr="00EB3EB1" w:rsidRDefault="003247DC" w:rsidP="003247DC">
                  <w:pPr>
                    <w:spacing w:line="276" w:lineRule="auto"/>
                    <w:jc w:val="both"/>
                    <w:rPr>
                      <w:b/>
                      <w:bCs/>
                      <w:i/>
                      <w:sz w:val="22"/>
                      <w:szCs w:val="22"/>
                    </w:rPr>
                  </w:pPr>
                  <w:r w:rsidRPr="00EB3EB1">
                    <w:rPr>
                      <w:b/>
                      <w:bCs/>
                      <w:sz w:val="22"/>
                      <w:szCs w:val="22"/>
                    </w:rPr>
                    <w:t>18</w:t>
                  </w:r>
                </w:p>
              </w:tc>
              <w:tc>
                <w:tcPr>
                  <w:tcW w:w="1107" w:type="dxa"/>
                </w:tcPr>
                <w:p w14:paraId="4188D20D" w14:textId="77777777" w:rsidR="003247DC" w:rsidRPr="00EB3EB1" w:rsidRDefault="003247DC" w:rsidP="003247DC">
                  <w:pPr>
                    <w:spacing w:line="276" w:lineRule="auto"/>
                    <w:jc w:val="both"/>
                    <w:rPr>
                      <w:b/>
                      <w:bCs/>
                      <w:sz w:val="22"/>
                      <w:szCs w:val="22"/>
                    </w:rPr>
                  </w:pPr>
                  <w:r w:rsidRPr="00EB3EB1">
                    <w:rPr>
                      <w:b/>
                      <w:bCs/>
                      <w:sz w:val="22"/>
                      <w:szCs w:val="22"/>
                    </w:rPr>
                    <w:t>17</w:t>
                  </w:r>
                </w:p>
              </w:tc>
            </w:tr>
          </w:tbl>
          <w:p w14:paraId="448CA327" w14:textId="77777777" w:rsidR="00B854BF" w:rsidRPr="00EB3EB1" w:rsidRDefault="00B854BF" w:rsidP="00B854BF">
            <w:pPr>
              <w:spacing w:line="276" w:lineRule="auto"/>
              <w:jc w:val="both"/>
              <w:rPr>
                <w:i/>
                <w:iCs/>
              </w:rPr>
            </w:pPr>
            <w:r w:rsidRPr="00EB3EB1">
              <w:rPr>
                <w:i/>
                <w:iCs/>
              </w:rPr>
              <w:t xml:space="preserve">Zdroj: </w:t>
            </w:r>
            <w:hyperlink r:id="rId31" w:history="1">
              <w:r w:rsidR="0082168C" w:rsidRPr="00EB3EB1">
                <w:rPr>
                  <w:rStyle w:val="Hypertextovprepojenie"/>
                  <w:i/>
                  <w:iCs/>
                  <w:color w:val="auto"/>
                </w:rPr>
                <w:t>www.datacube</w:t>
              </w:r>
            </w:hyperlink>
            <w:r w:rsidR="0082168C" w:rsidRPr="00EB3EB1">
              <w:rPr>
                <w:rStyle w:val="Hypertextovprepojenie"/>
                <w:i/>
                <w:iCs/>
                <w:color w:val="auto"/>
              </w:rPr>
              <w:t>.statistics.sk</w:t>
            </w:r>
          </w:p>
          <w:p w14:paraId="625BE449" w14:textId="77777777" w:rsidR="007057C8" w:rsidRPr="00EB3EB1" w:rsidRDefault="007057C8" w:rsidP="00180114">
            <w:pPr>
              <w:spacing w:line="276" w:lineRule="auto"/>
              <w:jc w:val="both"/>
            </w:pPr>
          </w:p>
          <w:p w14:paraId="7A51AB8B" w14:textId="77777777" w:rsidR="0082168C" w:rsidRPr="00EB3EB1" w:rsidRDefault="00D43115" w:rsidP="00316F60">
            <w:pPr>
              <w:spacing w:line="276" w:lineRule="auto"/>
              <w:ind w:firstLine="576"/>
              <w:jc w:val="both"/>
            </w:pPr>
            <w:r w:rsidRPr="00EB3EB1">
              <w:t xml:space="preserve">V grafe č. 6 môžeme sledovať vývoj nezamestnanosti z hľadiska ekonomicky aktívnej ženskej a mužskej populácie v obci. </w:t>
            </w:r>
            <w:r w:rsidR="0082168C" w:rsidRPr="00EB3EB1">
              <w:t xml:space="preserve">Vidíme, že vývoj je takmer rovnaký, pričom </w:t>
            </w:r>
            <w:r w:rsidR="007C258B" w:rsidRPr="00EB3EB1">
              <w:t xml:space="preserve">len </w:t>
            </w:r>
            <w:r w:rsidR="0082168C" w:rsidRPr="00EB3EB1">
              <w:t xml:space="preserve">v rokoch 2015 </w:t>
            </w:r>
            <w:r w:rsidR="007C258B" w:rsidRPr="00EB3EB1">
              <w:t xml:space="preserve">a 2020 </w:t>
            </w:r>
            <w:r w:rsidR="0082168C" w:rsidRPr="00EB3EB1">
              <w:t>mierne prevyšoval počet uchádzačov o zamestnanie – muži</w:t>
            </w:r>
            <w:r w:rsidR="007C258B" w:rsidRPr="00EB3EB1">
              <w:t>. V ostatných rokoch bolo viac evi</w:t>
            </w:r>
            <w:r w:rsidR="00166699" w:rsidRPr="00EB3EB1">
              <w:t>d</w:t>
            </w:r>
            <w:r w:rsidR="007C258B" w:rsidRPr="00EB3EB1">
              <w:t xml:space="preserve">ovaných uchádzačiek o zamestnanie. </w:t>
            </w:r>
          </w:p>
          <w:p w14:paraId="2A2EEA56" w14:textId="77777777" w:rsidR="007C258B" w:rsidRPr="00EB3EB1" w:rsidRDefault="007C258B" w:rsidP="0082168C">
            <w:pPr>
              <w:ind w:firstLine="576"/>
              <w:jc w:val="both"/>
            </w:pPr>
          </w:p>
          <w:p w14:paraId="64E09C03" w14:textId="77777777" w:rsidR="00B854BF" w:rsidRPr="00EB3EB1" w:rsidRDefault="00CE5313" w:rsidP="00CE5313">
            <w:pPr>
              <w:spacing w:line="276" w:lineRule="auto"/>
              <w:jc w:val="both"/>
              <w:rPr>
                <w:i/>
                <w:iCs/>
              </w:rPr>
            </w:pPr>
            <w:r w:rsidRPr="00EB3EB1">
              <w:rPr>
                <w:i/>
                <w:iCs/>
              </w:rPr>
              <w:t xml:space="preserve"> Graf č. </w:t>
            </w:r>
            <w:r w:rsidR="00D43115" w:rsidRPr="00EB3EB1">
              <w:rPr>
                <w:i/>
                <w:iCs/>
              </w:rPr>
              <w:t>6</w:t>
            </w:r>
            <w:r w:rsidR="005259BA" w:rsidRPr="00EB3EB1">
              <w:rPr>
                <w:i/>
                <w:iCs/>
              </w:rPr>
              <w:t>Vývoj nezamestnanosti v obci</w:t>
            </w:r>
          </w:p>
          <w:p w14:paraId="17CE16D4" w14:textId="77777777" w:rsidR="00B854BF" w:rsidRPr="00EB3EB1" w:rsidRDefault="00D8014D" w:rsidP="00D43115">
            <w:pPr>
              <w:spacing w:line="276" w:lineRule="auto"/>
              <w:ind w:firstLine="708"/>
            </w:pPr>
            <w:r w:rsidRPr="00EB3EB1">
              <w:rPr>
                <w:noProof/>
                <w:lang w:eastAsia="sk-SK"/>
              </w:rPr>
              <w:drawing>
                <wp:inline distT="0" distB="0" distL="0" distR="0" wp14:anchorId="62801F0F" wp14:editId="68346175">
                  <wp:extent cx="4572000" cy="2743200"/>
                  <wp:effectExtent l="0" t="0" r="0" b="0"/>
                  <wp:docPr id="127048771"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533B24-2379-9561-8872-D7B156077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4E8088" w14:textId="77777777" w:rsidR="00B854BF" w:rsidRPr="00EB3EB1" w:rsidRDefault="00B854BF" w:rsidP="00B854BF">
            <w:pPr>
              <w:spacing w:line="276" w:lineRule="auto"/>
              <w:jc w:val="both"/>
              <w:rPr>
                <w:rStyle w:val="Hypertextovprepojenie"/>
                <w:i/>
                <w:iCs/>
                <w:color w:val="auto"/>
              </w:rPr>
            </w:pPr>
            <w:r w:rsidRPr="00EB3EB1">
              <w:rPr>
                <w:i/>
                <w:iCs/>
              </w:rPr>
              <w:t xml:space="preserve"> Zdroj: </w:t>
            </w:r>
            <w:hyperlink r:id="rId33" w:history="1">
              <w:r w:rsidRPr="00EB3EB1">
                <w:rPr>
                  <w:rStyle w:val="Hypertextovprepojenie"/>
                  <w:i/>
                  <w:iCs/>
                  <w:color w:val="auto"/>
                </w:rPr>
                <w:t>www.upsvr.gov.sk/statistiky</w:t>
              </w:r>
            </w:hyperlink>
            <w:r w:rsidRPr="00EB3EB1">
              <w:rPr>
                <w:rStyle w:val="Hypertextovprepojenie"/>
                <w:i/>
                <w:iCs/>
                <w:color w:val="auto"/>
              </w:rPr>
              <w:t>, vlastné spracovanie</w:t>
            </w:r>
          </w:p>
          <w:p w14:paraId="56A5C01D" w14:textId="77777777" w:rsidR="00316F60" w:rsidRPr="00EB3EB1" w:rsidRDefault="00316F60" w:rsidP="00B854BF">
            <w:pPr>
              <w:spacing w:line="276" w:lineRule="auto"/>
              <w:jc w:val="both"/>
            </w:pPr>
          </w:p>
          <w:p w14:paraId="2FC80927" w14:textId="77777777" w:rsidR="00180114" w:rsidRPr="00EB3EB1" w:rsidRDefault="00316F60" w:rsidP="00B854BF">
            <w:pPr>
              <w:spacing w:line="276" w:lineRule="auto"/>
              <w:jc w:val="both"/>
              <w:rPr>
                <w:color w:val="000000" w:themeColor="text1"/>
              </w:rPr>
            </w:pPr>
            <w:r w:rsidRPr="00EB3EB1">
              <w:t xml:space="preserve">Podiel disponibilných uchádzačov (PDU) v obci je vysoký. Počet evidovaných uchádzačov vzhľadom na klesajúci počet obyvateľstva v produktívnom veku sa znížil, avšak PDU v obci prekračuje hodnoty v regióne a okrese. </w:t>
            </w:r>
            <w:r w:rsidRPr="00EB3EB1">
              <w:rPr>
                <w:color w:val="000000" w:themeColor="text1"/>
              </w:rPr>
              <w:t xml:space="preserve">Pre porovnanie, na konci roku 2022 PDU v obci dosiahla 13,17%, v okrese Lučenec 8,43 % a v Banskobystrickom kraji 7,27 %.  </w:t>
            </w:r>
          </w:p>
          <w:p w14:paraId="2813F73C" w14:textId="77777777" w:rsidR="00B166AE" w:rsidRPr="00EB3EB1" w:rsidRDefault="00B166AE" w:rsidP="00B854BF">
            <w:pPr>
              <w:spacing w:line="276" w:lineRule="auto"/>
              <w:jc w:val="both"/>
              <w:rPr>
                <w:color w:val="000000" w:themeColor="text1"/>
              </w:rPr>
            </w:pPr>
            <w:r w:rsidRPr="00EB3EB1">
              <w:rPr>
                <w:noProof/>
                <w:color w:val="000000" w:themeColor="text1"/>
                <w:lang w:eastAsia="sk-SK"/>
              </w:rPr>
              <w:drawing>
                <wp:anchor distT="0" distB="0" distL="114300" distR="114300" simplePos="0" relativeHeight="251660288" behindDoc="0" locked="0" layoutInCell="1" allowOverlap="1" wp14:anchorId="3C8BABA2" wp14:editId="55442F6E">
                  <wp:simplePos x="0" y="0"/>
                  <wp:positionH relativeFrom="column">
                    <wp:posOffset>171450</wp:posOffset>
                  </wp:positionH>
                  <wp:positionV relativeFrom="paragraph">
                    <wp:posOffset>129540</wp:posOffset>
                  </wp:positionV>
                  <wp:extent cx="3344732" cy="426720"/>
                  <wp:effectExtent l="0" t="0" r="8255"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4732" cy="426720"/>
                          </a:xfrm>
                          <a:prstGeom prst="rect">
                            <a:avLst/>
                          </a:prstGeom>
                          <a:noFill/>
                          <a:ln>
                            <a:noFill/>
                          </a:ln>
                        </pic:spPr>
                      </pic:pic>
                    </a:graphicData>
                  </a:graphic>
                </wp:anchor>
              </w:drawing>
            </w:r>
          </w:p>
          <w:p w14:paraId="21007903" w14:textId="77777777" w:rsidR="00B166AE" w:rsidRPr="00EB3EB1" w:rsidRDefault="00B166AE" w:rsidP="00B854BF">
            <w:pPr>
              <w:spacing w:line="276" w:lineRule="auto"/>
              <w:jc w:val="both"/>
              <w:rPr>
                <w:color w:val="000000" w:themeColor="text1"/>
              </w:rPr>
            </w:pPr>
          </w:p>
          <w:p w14:paraId="2A2F351E" w14:textId="77777777" w:rsidR="00B166AE" w:rsidRPr="00EB3EB1" w:rsidRDefault="00B166AE" w:rsidP="00B854BF">
            <w:pPr>
              <w:spacing w:line="276" w:lineRule="auto"/>
              <w:jc w:val="both"/>
              <w:rPr>
                <w:rStyle w:val="Hypertextovprepojenie"/>
                <w:i/>
                <w:iCs/>
                <w:color w:val="auto"/>
              </w:rPr>
            </w:pPr>
          </w:p>
          <w:p w14:paraId="70158F3F" w14:textId="77777777" w:rsidR="00B854BF" w:rsidRPr="00EB3EB1" w:rsidRDefault="00B854BF" w:rsidP="00B854BF">
            <w:pPr>
              <w:rPr>
                <w:b/>
                <w:color w:val="FF0000"/>
              </w:rPr>
            </w:pPr>
          </w:p>
          <w:p w14:paraId="06254B71" w14:textId="77777777" w:rsidR="00B854BF" w:rsidRPr="00EB3EB1" w:rsidRDefault="00B854BF" w:rsidP="00B445EE">
            <w:pPr>
              <w:pStyle w:val="Nadpis1"/>
              <w:numPr>
                <w:ilvl w:val="2"/>
                <w:numId w:val="9"/>
              </w:numPr>
              <w:spacing w:line="240" w:lineRule="auto"/>
              <w:outlineLvl w:val="0"/>
              <w:rPr>
                <w:rFonts w:ascii="Times New Roman" w:hAnsi="Times New Roman" w:cs="Times New Roman"/>
                <w:color w:val="auto"/>
                <w:sz w:val="24"/>
                <w:szCs w:val="24"/>
              </w:rPr>
            </w:pPr>
            <w:r w:rsidRPr="00EB3EB1">
              <w:rPr>
                <w:rFonts w:ascii="Times New Roman" w:hAnsi="Times New Roman" w:cs="Times New Roman"/>
                <w:color w:val="auto"/>
                <w:sz w:val="24"/>
                <w:szCs w:val="24"/>
              </w:rPr>
              <w:lastRenderedPageBreak/>
              <w:t>EKONOMICKÝ ROZVOJ (EKONOMIKA)</w:t>
            </w:r>
          </w:p>
          <w:p w14:paraId="5FCBE2B9" w14:textId="77777777" w:rsidR="00B854BF" w:rsidRPr="00EB3EB1" w:rsidRDefault="00B854BF" w:rsidP="00B854BF">
            <w:pPr>
              <w:pStyle w:val="TabulkaChar"/>
              <w:spacing w:before="0" w:after="0"/>
            </w:pPr>
          </w:p>
          <w:p w14:paraId="2BC5C7A6" w14:textId="77777777" w:rsidR="00B854BF" w:rsidRPr="00EB3EB1" w:rsidRDefault="00B854BF" w:rsidP="00B854BF">
            <w:pPr>
              <w:pStyle w:val="Nadpis1"/>
              <w:numPr>
                <w:ilvl w:val="0"/>
                <w:numId w:val="0"/>
              </w:numPr>
              <w:spacing w:line="240" w:lineRule="auto"/>
              <w:ind w:left="432" w:hanging="432"/>
              <w:outlineLvl w:val="0"/>
              <w:rPr>
                <w:rFonts w:ascii="Times New Roman" w:hAnsi="Times New Roman" w:cs="Times New Roman"/>
                <w:color w:val="auto"/>
                <w:sz w:val="24"/>
                <w:szCs w:val="24"/>
              </w:rPr>
            </w:pPr>
            <w:bookmarkStart w:id="14" w:name="_1.4.1._Majetok_a"/>
            <w:bookmarkEnd w:id="14"/>
            <w:r w:rsidRPr="00EB3EB1">
              <w:rPr>
                <w:rFonts w:ascii="Times New Roman" w:hAnsi="Times New Roman" w:cs="Times New Roman"/>
                <w:color w:val="auto"/>
                <w:sz w:val="24"/>
                <w:szCs w:val="24"/>
              </w:rPr>
              <w:t>2.4.</w:t>
            </w:r>
            <w:r w:rsidR="0005759D" w:rsidRPr="00EB3EB1">
              <w:rPr>
                <w:rFonts w:ascii="Times New Roman" w:hAnsi="Times New Roman" w:cs="Times New Roman"/>
                <w:color w:val="auto"/>
                <w:sz w:val="24"/>
                <w:szCs w:val="24"/>
              </w:rPr>
              <w:t>5</w:t>
            </w:r>
            <w:r w:rsidRPr="00EB3EB1">
              <w:rPr>
                <w:rFonts w:ascii="Times New Roman" w:hAnsi="Times New Roman" w:cs="Times New Roman"/>
                <w:color w:val="auto"/>
                <w:sz w:val="24"/>
                <w:szCs w:val="24"/>
              </w:rPr>
              <w:t>.1</w:t>
            </w:r>
            <w:r w:rsidR="0005759D" w:rsidRPr="00EB3EB1">
              <w:rPr>
                <w:rFonts w:ascii="Times New Roman" w:hAnsi="Times New Roman" w:cs="Times New Roman"/>
                <w:color w:val="auto"/>
                <w:sz w:val="24"/>
                <w:szCs w:val="24"/>
              </w:rPr>
              <w:t>Obecný rozpočet</w:t>
            </w:r>
          </w:p>
          <w:p w14:paraId="5D88E91E" w14:textId="77777777" w:rsidR="0005759D" w:rsidRPr="00EB3EB1" w:rsidRDefault="0005759D" w:rsidP="0005759D"/>
          <w:p w14:paraId="68641E7B" w14:textId="77777777" w:rsidR="0005759D" w:rsidRPr="00EB3EB1" w:rsidRDefault="0005759D" w:rsidP="006F5F92">
            <w:pPr>
              <w:spacing w:line="276" w:lineRule="auto"/>
              <w:ind w:firstLine="432"/>
              <w:jc w:val="both"/>
            </w:pPr>
            <w:r w:rsidRPr="00EB3EB1">
              <w:t>Základným   nástrojom  finančného  hospodárenia  obce  bol   rozpočet   obce   na  rok   202</w:t>
            </w:r>
            <w:r w:rsidR="00DD3ADB" w:rsidRPr="00EB3EB1">
              <w:t>2</w:t>
            </w:r>
            <w:r w:rsidRPr="00EB3EB1">
              <w:t xml:space="preserve">.Obec ho zostavila podľa ustanovenia § 10 odsek 7zákona č.583/2004 Z.z. o rozpočtových pravidlách územnej samosprávy a o zmene a doplnení niektorých zákonov v znení neskorších predpisov. </w:t>
            </w:r>
          </w:p>
          <w:p w14:paraId="63F234D1" w14:textId="26154974" w:rsidR="0005759D" w:rsidRPr="00452C65" w:rsidRDefault="0005759D" w:rsidP="006F5F92">
            <w:pPr>
              <w:pStyle w:val="Zarkazkladnhotextu"/>
              <w:spacing w:line="276" w:lineRule="auto"/>
              <w:ind w:left="0" w:firstLine="432"/>
              <w:jc w:val="both"/>
            </w:pPr>
            <w:r w:rsidRPr="00EB3EB1">
              <w:t xml:space="preserve">Obec hospodári </w:t>
            </w:r>
            <w:r w:rsidR="00452C65">
              <w:t xml:space="preserve">k 31.12.2022 </w:t>
            </w:r>
            <w:r w:rsidR="008C5804" w:rsidRPr="00EB3EB1">
              <w:t>s</w:t>
            </w:r>
            <w:r w:rsidR="00452C65">
              <w:t>o skutočnými</w:t>
            </w:r>
            <w:r w:rsidRPr="00EB3EB1">
              <w:t xml:space="preserve"> príjmami </w:t>
            </w:r>
            <w:r w:rsidR="00DD3ADB" w:rsidRPr="00EB3EB1">
              <w:t xml:space="preserve">vo výške </w:t>
            </w:r>
            <w:r w:rsidR="005C753D" w:rsidRPr="00452C65">
              <w:t>176</w:t>
            </w:r>
            <w:r w:rsidR="00452C65" w:rsidRPr="00452C65">
              <w:t xml:space="preserve"> </w:t>
            </w:r>
            <w:r w:rsidR="005C753D" w:rsidRPr="00452C65">
              <w:t>262,10 € (táto suma zahŕňa aj čiastku dotácie na rekonštrukciu kul</w:t>
            </w:r>
            <w:r w:rsidR="00452C65" w:rsidRPr="00452C65">
              <w:t xml:space="preserve">túrneho </w:t>
            </w:r>
            <w:r w:rsidR="005C753D" w:rsidRPr="00452C65">
              <w:t>domu)</w:t>
            </w:r>
            <w:r w:rsidRPr="00EB3EB1">
              <w:t>. Najväčšiu časť</w:t>
            </w:r>
            <w:r w:rsidR="005C753D">
              <w:t xml:space="preserve"> </w:t>
            </w:r>
            <w:r w:rsidRPr="00EB3EB1">
              <w:t xml:space="preserve">týchto príjmov </w:t>
            </w:r>
            <w:r w:rsidR="00452C65" w:rsidRPr="00452C65">
              <w:t xml:space="preserve">(vynímajúc dotáciu) </w:t>
            </w:r>
            <w:r w:rsidR="000D7321" w:rsidRPr="00452C65">
              <w:t>tvoria podielové dane</w:t>
            </w:r>
            <w:r w:rsidR="00452C65" w:rsidRPr="00452C65">
              <w:t>.</w:t>
            </w:r>
            <w:r w:rsidR="000D7321" w:rsidRPr="00452C65">
              <w:t xml:space="preserve"> </w:t>
            </w:r>
            <w:r w:rsidR="00830B2E" w:rsidRPr="00452C65">
              <w:t xml:space="preserve"> </w:t>
            </w:r>
            <w:r w:rsidRPr="00EB3EB1">
              <w:t xml:space="preserve"> </w:t>
            </w:r>
            <w:r w:rsidRPr="00452C65">
              <w:t>Druhú najvýraznejšiu zložku</w:t>
            </w:r>
            <w:r w:rsidR="000D7321" w:rsidRPr="00452C65">
              <w:t xml:space="preserve"> príjmovej časti rozpočtu tvorí daň</w:t>
            </w:r>
            <w:r w:rsidRPr="00452C65">
              <w:t xml:space="preserve"> z</w:t>
            </w:r>
            <w:r w:rsidR="000D7321" w:rsidRPr="00452C65">
              <w:t> </w:t>
            </w:r>
            <w:r w:rsidRPr="00452C65">
              <w:t>nehnuteľností</w:t>
            </w:r>
            <w:r w:rsidR="000D7321" w:rsidRPr="00452C65">
              <w:t xml:space="preserve"> a poplatok za odvoz odpadu </w:t>
            </w:r>
            <w:r w:rsidRPr="00452C65">
              <w:t xml:space="preserve"> a tretiu transfery.</w:t>
            </w:r>
          </w:p>
          <w:p w14:paraId="5DE1117D" w14:textId="77777777" w:rsidR="00B854BF" w:rsidRPr="00EB3EB1" w:rsidRDefault="00B854BF" w:rsidP="00B854BF">
            <w:pPr>
              <w:jc w:val="both"/>
            </w:pPr>
          </w:p>
          <w:p w14:paraId="1E68C0E7" w14:textId="77777777" w:rsidR="00B854BF" w:rsidRPr="00EB3EB1" w:rsidRDefault="0005759D" w:rsidP="0005759D">
            <w:pPr>
              <w:pStyle w:val="Nadpis1"/>
              <w:numPr>
                <w:ilvl w:val="0"/>
                <w:numId w:val="0"/>
              </w:numPr>
              <w:spacing w:line="240" w:lineRule="auto"/>
              <w:ind w:left="432" w:hanging="432"/>
              <w:outlineLvl w:val="0"/>
              <w:rPr>
                <w:rFonts w:ascii="Times New Roman" w:hAnsi="Times New Roman" w:cs="Times New Roman"/>
                <w:color w:val="auto"/>
                <w:sz w:val="24"/>
                <w:szCs w:val="24"/>
              </w:rPr>
            </w:pPr>
            <w:bookmarkStart w:id="15" w:name="_1.4.1.1.__Majetok"/>
            <w:bookmarkStart w:id="16" w:name="_1.4.1.1.__Majetok_1"/>
            <w:bookmarkEnd w:id="15"/>
            <w:bookmarkEnd w:id="16"/>
            <w:r w:rsidRPr="00EB3EB1">
              <w:rPr>
                <w:rFonts w:ascii="Times New Roman" w:hAnsi="Times New Roman" w:cs="Times New Roman"/>
                <w:color w:val="auto"/>
                <w:sz w:val="24"/>
                <w:szCs w:val="24"/>
              </w:rPr>
              <w:t xml:space="preserve">2.4.5.2 </w:t>
            </w:r>
            <w:bookmarkStart w:id="17" w:name="_1.4.2._Mal%252525252525252525252525C3%2"/>
            <w:bookmarkEnd w:id="17"/>
            <w:r w:rsidR="00B854BF" w:rsidRPr="00EB3EB1">
              <w:rPr>
                <w:rFonts w:ascii="Times New Roman" w:hAnsi="Times New Roman" w:cs="Times New Roman"/>
                <w:color w:val="auto"/>
                <w:sz w:val="24"/>
                <w:szCs w:val="24"/>
              </w:rPr>
              <w:t xml:space="preserve">Malé a stredné podnikanie, samostatne hospodáriaci roľníci </w:t>
            </w:r>
          </w:p>
          <w:p w14:paraId="33BD2540" w14:textId="77777777" w:rsidR="00B854BF" w:rsidRPr="00EB3EB1" w:rsidRDefault="000D7321" w:rsidP="00B854BF">
            <w:r>
              <w:t xml:space="preserve"> </w:t>
            </w:r>
          </w:p>
          <w:p w14:paraId="7A4ADF17" w14:textId="77777777" w:rsidR="0005759D" w:rsidRPr="00EB3EB1" w:rsidRDefault="0005759D" w:rsidP="0005759D">
            <w:pPr>
              <w:spacing w:line="276" w:lineRule="auto"/>
              <w:jc w:val="both"/>
              <w:rPr>
                <w:lang w:eastAsia="en-US"/>
              </w:rPr>
            </w:pPr>
            <w:r w:rsidRPr="00EB3EB1">
              <w:t xml:space="preserve">      Dôležitými faktormi pre ekonomický rozvoj obce sú taktiež podmienky pre rozvoj podnikania v obci a podnikateľské aktivity súkromného sektoru. Priamo v obci sa podnikanie sústreďuje predovšetkým do činnosti fyzických osôb zameraných na podnikanie v oblasti obchodu a služieb. </w:t>
            </w:r>
          </w:p>
          <w:p w14:paraId="255D6334" w14:textId="24559D3D" w:rsidR="00287257" w:rsidRPr="007F009C" w:rsidRDefault="0005759D" w:rsidP="0084075E">
            <w:pPr>
              <w:pStyle w:val="Zarkazkladnhotextu2"/>
              <w:spacing w:before="120" w:line="276" w:lineRule="auto"/>
              <w:ind w:left="0"/>
              <w:jc w:val="both"/>
              <w:rPr>
                <w:b/>
                <w:color w:val="00B0F0"/>
              </w:rPr>
            </w:pPr>
            <w:r w:rsidRPr="00EB3EB1">
              <w:t>V obci pôsob</w:t>
            </w:r>
            <w:r w:rsidR="00452C65">
              <w:t xml:space="preserve">í niekoľko </w:t>
            </w:r>
            <w:r w:rsidRPr="00EB3EB1">
              <w:t>registrovan</w:t>
            </w:r>
            <w:r w:rsidR="00452C65">
              <w:t>ých</w:t>
            </w:r>
            <w:r w:rsidRPr="00EB3EB1">
              <w:t xml:space="preserve"> podnikateľsk</w:t>
            </w:r>
            <w:r w:rsidR="00452C65">
              <w:t xml:space="preserve">ých </w:t>
            </w:r>
            <w:r w:rsidRPr="00EB3EB1">
              <w:t>subjekt</w:t>
            </w:r>
            <w:r w:rsidR="00452C65">
              <w:t>ov, a to</w:t>
            </w:r>
            <w:r w:rsidR="007F009C">
              <w:t xml:space="preserve"> </w:t>
            </w:r>
            <w:r w:rsidR="007F009C" w:rsidRPr="00B85718">
              <w:t>AB Finish, s.r.o.</w:t>
            </w:r>
            <w:r w:rsidR="00452C65" w:rsidRPr="00B85718">
              <w:t xml:space="preserve"> </w:t>
            </w:r>
            <w:r w:rsidR="007F009C" w:rsidRPr="00B85718">
              <w:t>(stolárstvo)</w:t>
            </w:r>
            <w:r w:rsidR="00452C65" w:rsidRPr="00B85718">
              <w:t>,</w:t>
            </w:r>
            <w:r w:rsidR="007F009C" w:rsidRPr="00B85718">
              <w:t xml:space="preserve"> Jozef Kováč (kovovýroba)</w:t>
            </w:r>
            <w:r w:rsidR="00452C65">
              <w:t xml:space="preserve">, </w:t>
            </w:r>
            <w:r w:rsidR="0084075E" w:rsidRPr="00EB3EB1">
              <w:t xml:space="preserve">IMOT TT s. r. o. </w:t>
            </w:r>
            <w:r w:rsidR="007F009C" w:rsidRPr="00B85718">
              <w:t>(prípravné práce k realizácii stavby, poskytovanie služieb v</w:t>
            </w:r>
            <w:r w:rsidR="00B85718" w:rsidRPr="00B85718">
              <w:t> </w:t>
            </w:r>
            <w:r w:rsidR="007F009C" w:rsidRPr="00B85718">
              <w:t>lesníctve</w:t>
            </w:r>
            <w:r w:rsidR="00B85718" w:rsidRPr="00B85718">
              <w:t xml:space="preserve"> </w:t>
            </w:r>
            <w:r w:rsidR="007F009C" w:rsidRPr="00B85718">
              <w:t>a poľovníctve)</w:t>
            </w:r>
            <w:r w:rsidR="00B85718" w:rsidRPr="00B85718">
              <w:t xml:space="preserve">, </w:t>
            </w:r>
            <w:r w:rsidR="0084075E" w:rsidRPr="00EB3EB1">
              <w:t>SIMpakt, s.r.o..</w:t>
            </w:r>
            <w:r w:rsidR="007F009C" w:rsidRPr="00B85718">
              <w:t>(administratívne služby, činnosti podnikateľských, organizačných a ekonomických poradcov, sprostredkovateľská činnosť v oblasti obchodu)</w:t>
            </w:r>
            <w:r w:rsidR="00B85718">
              <w:t>.</w:t>
            </w:r>
          </w:p>
          <w:p w14:paraId="0AB38076" w14:textId="77777777" w:rsidR="00E20767" w:rsidRPr="00EB3EB1" w:rsidRDefault="00E20767" w:rsidP="0084075E">
            <w:pPr>
              <w:pStyle w:val="Zarkazkladnhotextu2"/>
              <w:spacing w:before="120" w:line="276" w:lineRule="auto"/>
              <w:ind w:left="0"/>
              <w:jc w:val="both"/>
            </w:pPr>
          </w:p>
          <w:p w14:paraId="2353D5AF" w14:textId="77777777" w:rsidR="00B854BF" w:rsidRPr="00EB3EB1" w:rsidRDefault="00B854BF" w:rsidP="00B854BF">
            <w:pPr>
              <w:rPr>
                <w:b/>
                <w:bCs/>
              </w:rPr>
            </w:pPr>
            <w:r w:rsidRPr="00EB3EB1">
              <w:rPr>
                <w:b/>
                <w:bCs/>
              </w:rPr>
              <w:t>2.4.</w:t>
            </w:r>
            <w:r w:rsidR="0005759D" w:rsidRPr="00EB3EB1">
              <w:rPr>
                <w:b/>
                <w:bCs/>
              </w:rPr>
              <w:t>5.3</w:t>
            </w:r>
            <w:r w:rsidRPr="00EB3EB1">
              <w:rPr>
                <w:b/>
                <w:bCs/>
              </w:rPr>
              <w:t xml:space="preserve"> Cestovný ruch</w:t>
            </w:r>
          </w:p>
          <w:p w14:paraId="6239517F" w14:textId="77777777" w:rsidR="0005759D" w:rsidRPr="00EB3EB1" w:rsidRDefault="0005759D" w:rsidP="00B854BF">
            <w:pPr>
              <w:rPr>
                <w:b/>
                <w:bCs/>
              </w:rPr>
            </w:pPr>
          </w:p>
          <w:p w14:paraId="4BF85472" w14:textId="77777777" w:rsidR="0005759D" w:rsidRPr="00EB3EB1" w:rsidRDefault="0040537B" w:rsidP="0040537B">
            <w:pPr>
              <w:spacing w:line="276" w:lineRule="auto"/>
              <w:ind w:firstLine="709"/>
              <w:jc w:val="both"/>
              <w:rPr>
                <w:bCs/>
              </w:rPr>
            </w:pPr>
            <w:r w:rsidRPr="00EB3EB1">
              <w:rPr>
                <w:bCs/>
              </w:rPr>
              <w:t xml:space="preserve">Obec Prša je pre rozvoj cestovného ruchu málo atraktívna. V </w:t>
            </w:r>
            <w:r w:rsidR="0005759D" w:rsidRPr="00EB3EB1">
              <w:rPr>
                <w:bCs/>
              </w:rPr>
              <w:t xml:space="preserve">súčasnosti </w:t>
            </w:r>
            <w:r w:rsidRPr="00EB3EB1">
              <w:rPr>
                <w:bCs/>
              </w:rPr>
              <w:t xml:space="preserve">nie je </w:t>
            </w:r>
            <w:r w:rsidR="0005759D" w:rsidRPr="00EB3EB1">
              <w:rPr>
                <w:bCs/>
              </w:rPr>
              <w:t xml:space="preserve">významným centrom cestovného ruchu, avšak má predpoklady pre rozvoj turizmu. Potenciál vidíme </w:t>
            </w:r>
            <w:r w:rsidR="00615368" w:rsidRPr="00EB3EB1">
              <w:rPr>
                <w:bCs/>
              </w:rPr>
              <w:t xml:space="preserve">aj </w:t>
            </w:r>
            <w:r w:rsidR="0005759D" w:rsidRPr="00EB3EB1">
              <w:rPr>
                <w:bCs/>
              </w:rPr>
              <w:t>v poľovníckej turistike</w:t>
            </w:r>
            <w:r w:rsidR="00615368" w:rsidRPr="00EB3EB1">
              <w:rPr>
                <w:bCs/>
              </w:rPr>
              <w:t xml:space="preserve">. </w:t>
            </w:r>
          </w:p>
          <w:p w14:paraId="10CC750E" w14:textId="77777777" w:rsidR="0005759D" w:rsidRPr="00EB3EB1" w:rsidRDefault="005736E2" w:rsidP="0040537B">
            <w:pPr>
              <w:spacing w:line="276" w:lineRule="auto"/>
              <w:ind w:firstLine="709"/>
              <w:jc w:val="both"/>
              <w:rPr>
                <w:bCs/>
                <w:highlight w:val="red"/>
              </w:rPr>
            </w:pPr>
            <w:r w:rsidRPr="00EB3EB1">
              <w:rPr>
                <w:bCs/>
              </w:rPr>
              <w:t>Obec sa nachádza v pohraničnom území s Maďarskom a prichádzajú sem aj zahraniční hostia. V obci je prevaha zmiešaného slovensko-maďarského obyvateľstva. Oblasť je vhodná pre širší rozvoj vzájomnej spolupráce, čo potvrdzuje k</w:t>
            </w:r>
            <w:r w:rsidR="00615368" w:rsidRPr="00EB3EB1">
              <w:rPr>
                <w:bCs/>
              </w:rPr>
              <w:t>u</w:t>
            </w:r>
            <w:r w:rsidRPr="00EB3EB1">
              <w:rPr>
                <w:bCs/>
              </w:rPr>
              <w:t>lt</w:t>
            </w:r>
            <w:r w:rsidR="00615368" w:rsidRPr="00EB3EB1">
              <w:rPr>
                <w:bCs/>
              </w:rPr>
              <w:t>ú</w:t>
            </w:r>
            <w:r w:rsidRPr="00EB3EB1">
              <w:rPr>
                <w:bCs/>
              </w:rPr>
              <w:t>rno-historická spriaznenosť oboch území.  Dvojjazyčnosť vytvára dobré predpoklady pre dynamickú cezhraničnú kooperáciu.</w:t>
            </w:r>
            <w:r w:rsidR="00775106">
              <w:rPr>
                <w:bCs/>
              </w:rPr>
              <w:t xml:space="preserve"> </w:t>
            </w:r>
            <w:r w:rsidR="005C2DF4" w:rsidRPr="00EB3EB1">
              <w:rPr>
                <w:bCs/>
              </w:rPr>
              <w:t>Pozitívom je</w:t>
            </w:r>
            <w:r w:rsidR="0040537B" w:rsidRPr="00EB3EB1">
              <w:rPr>
                <w:bCs/>
              </w:rPr>
              <w:t xml:space="preserve">  fakt, že obec je súčasťou cezhraničného geoparku Novohrad – Nógrád, zahŕňajúci územie 30 obcí na slovenskej strane (južné časti okresov Rimavská Sobota, Lučenec) a 64 obcí na maďarskej strane (severná časť Novohradskej župy). Geopark je zaradený do Globálnej aj Európskej siete geoparkov UNESCO</w:t>
            </w:r>
            <w:r w:rsidR="005C2DF4" w:rsidRPr="00EB3EB1">
              <w:rPr>
                <w:bCs/>
              </w:rPr>
              <w:t>. Na jeho území sa nachádza Chránená krajinná oblasť Cerová vrchovina a Chránené územie TK Karancs Medves. Ob chránené územia boli vyhlásené v r. 1990 predovšetkým za účelom ochrany, zachovania a náučno-vedeckého využitia najmladších sopečných štruktúr v oboch štátoch. Vďaka relatívne mladému geologickému veku, ako aj variabilnosti vulkanických štruktúr, sú vhodne využiteľné  nielen pre vedecký výskum, ale aj na náučné účely pre širší okruh záujemcov.</w:t>
            </w:r>
          </w:p>
          <w:p w14:paraId="3DF0C8BD" w14:textId="037DF4B8" w:rsidR="00E20767" w:rsidRPr="00EB3EB1" w:rsidRDefault="0005759D" w:rsidP="00B85718">
            <w:pPr>
              <w:spacing w:line="276" w:lineRule="auto"/>
              <w:ind w:firstLine="709"/>
              <w:jc w:val="both"/>
              <w:rPr>
                <w:bCs/>
              </w:rPr>
            </w:pPr>
            <w:r w:rsidRPr="00EB3EB1">
              <w:rPr>
                <w:bCs/>
              </w:rPr>
              <w:t xml:space="preserve">V obci absentujú možnosti ubytovania, rovnako ako turistická infraštruktúra, značenie a propagácia pre potreby cestovného ruchu. </w:t>
            </w:r>
            <w:r w:rsidRPr="00EB3EB1">
              <w:t xml:space="preserve">Chýba aj komplexný marketing a poskytovanie informácií o možnostiach v regióne. </w:t>
            </w:r>
          </w:p>
          <w:p w14:paraId="5951BE9E" w14:textId="77777777" w:rsidR="0005759D" w:rsidRPr="00EB3EB1" w:rsidRDefault="0005759D" w:rsidP="005211EF">
            <w:pPr>
              <w:jc w:val="both"/>
              <w:rPr>
                <w:b/>
                <w:bCs/>
              </w:rPr>
            </w:pPr>
            <w:r w:rsidRPr="00EB3EB1">
              <w:rPr>
                <w:b/>
                <w:bCs/>
              </w:rPr>
              <w:lastRenderedPageBreak/>
              <w:t xml:space="preserve">Možné turistické ciele v blízkom okolí: </w:t>
            </w:r>
          </w:p>
          <w:p w14:paraId="300AA9F0" w14:textId="77777777" w:rsidR="0005759D" w:rsidRPr="00EB3EB1" w:rsidRDefault="00DF705A" w:rsidP="00B445EE">
            <w:pPr>
              <w:pStyle w:val="Odsekzoznamu"/>
              <w:numPr>
                <w:ilvl w:val="0"/>
                <w:numId w:val="12"/>
              </w:numPr>
              <w:rPr>
                <w:bCs/>
                <w:szCs w:val="24"/>
              </w:rPr>
            </w:pPr>
            <w:r w:rsidRPr="00EB3EB1">
              <w:rPr>
                <w:bCs/>
                <w:szCs w:val="24"/>
              </w:rPr>
              <w:t>Fiľakovský hrad</w:t>
            </w:r>
            <w:r w:rsidR="0005759D" w:rsidRPr="00EB3EB1">
              <w:rPr>
                <w:bCs/>
                <w:szCs w:val="24"/>
              </w:rPr>
              <w:t xml:space="preserve"> – </w:t>
            </w:r>
            <w:r w:rsidR="00535901" w:rsidRPr="00EB3EB1">
              <w:rPr>
                <w:bCs/>
                <w:szCs w:val="24"/>
              </w:rPr>
              <w:t>4</w:t>
            </w:r>
            <w:r w:rsidR="0005759D" w:rsidRPr="00EB3EB1">
              <w:rPr>
                <w:bCs/>
                <w:szCs w:val="24"/>
              </w:rPr>
              <w:t>km</w:t>
            </w:r>
          </w:p>
          <w:p w14:paraId="24261D4D" w14:textId="77777777" w:rsidR="0005759D" w:rsidRPr="00EB3EB1" w:rsidRDefault="00DF705A" w:rsidP="00B445EE">
            <w:pPr>
              <w:pStyle w:val="Odsekzoznamu"/>
              <w:numPr>
                <w:ilvl w:val="0"/>
                <w:numId w:val="12"/>
              </w:numPr>
              <w:rPr>
                <w:bCs/>
                <w:szCs w:val="24"/>
              </w:rPr>
            </w:pPr>
            <w:r w:rsidRPr="00EB3EB1">
              <w:rPr>
                <w:bCs/>
                <w:szCs w:val="24"/>
              </w:rPr>
              <w:t>Belinské skaly – 9,</w:t>
            </w:r>
            <w:r w:rsidR="00535901" w:rsidRPr="00EB3EB1">
              <w:rPr>
                <w:bCs/>
                <w:szCs w:val="24"/>
              </w:rPr>
              <w:t>8</w:t>
            </w:r>
            <w:r w:rsidRPr="00EB3EB1">
              <w:rPr>
                <w:bCs/>
                <w:szCs w:val="24"/>
              </w:rPr>
              <w:t>km</w:t>
            </w:r>
          </w:p>
          <w:p w14:paraId="653EE6E4" w14:textId="77777777" w:rsidR="00535901" w:rsidRPr="00EB3EB1" w:rsidRDefault="00535901" w:rsidP="00535901">
            <w:pPr>
              <w:pStyle w:val="Odsekzoznamu"/>
              <w:numPr>
                <w:ilvl w:val="0"/>
                <w:numId w:val="12"/>
              </w:numPr>
              <w:rPr>
                <w:bCs/>
                <w:szCs w:val="24"/>
              </w:rPr>
            </w:pPr>
            <w:r w:rsidRPr="00EB3EB1">
              <w:rPr>
                <w:bCs/>
                <w:szCs w:val="24"/>
              </w:rPr>
              <w:t>Mučínska jaskyňa – 11,3km</w:t>
            </w:r>
          </w:p>
          <w:p w14:paraId="392CA374" w14:textId="77777777" w:rsidR="00535901" w:rsidRPr="00EB3EB1" w:rsidRDefault="00535901" w:rsidP="00535901">
            <w:pPr>
              <w:rPr>
                <w:bCs/>
              </w:rPr>
            </w:pPr>
          </w:p>
          <w:p w14:paraId="00875ED4" w14:textId="77777777" w:rsidR="0005759D" w:rsidRPr="00EB3EB1" w:rsidRDefault="00DF705A" w:rsidP="00B445EE">
            <w:pPr>
              <w:pStyle w:val="Odsekzoznamu"/>
              <w:numPr>
                <w:ilvl w:val="0"/>
                <w:numId w:val="12"/>
              </w:numPr>
              <w:rPr>
                <w:bCs/>
                <w:szCs w:val="24"/>
              </w:rPr>
            </w:pPr>
            <w:r w:rsidRPr="00EB3EB1">
              <w:rPr>
                <w:bCs/>
                <w:szCs w:val="24"/>
              </w:rPr>
              <w:t>Soví hrad – 1</w:t>
            </w:r>
            <w:r w:rsidR="00535901" w:rsidRPr="00EB3EB1">
              <w:rPr>
                <w:bCs/>
                <w:szCs w:val="24"/>
              </w:rPr>
              <w:t>2,2</w:t>
            </w:r>
            <w:r w:rsidRPr="00EB3EB1">
              <w:rPr>
                <w:bCs/>
                <w:szCs w:val="24"/>
              </w:rPr>
              <w:t>km</w:t>
            </w:r>
          </w:p>
          <w:p w14:paraId="644D9BA4" w14:textId="77777777" w:rsidR="0005759D" w:rsidRPr="00EB3EB1" w:rsidRDefault="00DF705A" w:rsidP="00B445EE">
            <w:pPr>
              <w:pStyle w:val="Odsekzoznamu"/>
              <w:numPr>
                <w:ilvl w:val="0"/>
                <w:numId w:val="12"/>
              </w:numPr>
              <w:rPr>
                <w:bCs/>
                <w:szCs w:val="24"/>
              </w:rPr>
            </w:pPr>
            <w:r w:rsidRPr="00EB3EB1">
              <w:rPr>
                <w:bCs/>
                <w:szCs w:val="24"/>
              </w:rPr>
              <w:t xml:space="preserve">Termálne kúpalisko Novolandia – </w:t>
            </w:r>
            <w:r w:rsidR="00535901" w:rsidRPr="00EB3EB1">
              <w:rPr>
                <w:bCs/>
                <w:szCs w:val="24"/>
              </w:rPr>
              <w:t>8,9</w:t>
            </w:r>
            <w:r w:rsidRPr="00EB3EB1">
              <w:rPr>
                <w:bCs/>
                <w:szCs w:val="24"/>
              </w:rPr>
              <w:t>km</w:t>
            </w:r>
          </w:p>
          <w:p w14:paraId="1058DE5D" w14:textId="77777777" w:rsidR="0005759D" w:rsidRPr="00EB3EB1" w:rsidRDefault="00DF705A" w:rsidP="00B445EE">
            <w:pPr>
              <w:pStyle w:val="Odsekzoznamu"/>
              <w:numPr>
                <w:ilvl w:val="0"/>
                <w:numId w:val="12"/>
              </w:numPr>
              <w:rPr>
                <w:bCs/>
                <w:szCs w:val="24"/>
              </w:rPr>
            </w:pPr>
            <w:r w:rsidRPr="00EB3EB1">
              <w:rPr>
                <w:bCs/>
                <w:szCs w:val="24"/>
              </w:rPr>
              <w:t>Ranč Megi</w:t>
            </w:r>
            <w:r w:rsidR="0005759D" w:rsidRPr="00EB3EB1">
              <w:rPr>
                <w:bCs/>
                <w:szCs w:val="24"/>
              </w:rPr>
              <w:t xml:space="preserve"> – 11,</w:t>
            </w:r>
            <w:r w:rsidR="00535901" w:rsidRPr="00EB3EB1">
              <w:rPr>
                <w:bCs/>
                <w:szCs w:val="24"/>
              </w:rPr>
              <w:t>6</w:t>
            </w:r>
            <w:r w:rsidR="0005759D" w:rsidRPr="00EB3EB1">
              <w:rPr>
                <w:bCs/>
                <w:szCs w:val="24"/>
              </w:rPr>
              <w:t>km</w:t>
            </w:r>
          </w:p>
          <w:p w14:paraId="3C57576C" w14:textId="77777777" w:rsidR="0005759D" w:rsidRPr="00EB3EB1" w:rsidRDefault="00DF705A" w:rsidP="00B445EE">
            <w:pPr>
              <w:pStyle w:val="Odsekzoznamu"/>
              <w:numPr>
                <w:ilvl w:val="0"/>
                <w:numId w:val="12"/>
              </w:numPr>
              <w:rPr>
                <w:bCs/>
                <w:szCs w:val="24"/>
              </w:rPr>
            </w:pPr>
            <w:r w:rsidRPr="00EB3EB1">
              <w:rPr>
                <w:bCs/>
                <w:szCs w:val="24"/>
              </w:rPr>
              <w:t>Hrad Šomoška</w:t>
            </w:r>
            <w:r w:rsidR="0005759D" w:rsidRPr="00EB3EB1">
              <w:rPr>
                <w:bCs/>
                <w:szCs w:val="24"/>
              </w:rPr>
              <w:t xml:space="preserve"> – 1</w:t>
            </w:r>
            <w:r w:rsidR="00535901" w:rsidRPr="00EB3EB1">
              <w:rPr>
                <w:bCs/>
                <w:szCs w:val="24"/>
              </w:rPr>
              <w:t>5</w:t>
            </w:r>
            <w:r w:rsidR="0005759D" w:rsidRPr="00EB3EB1">
              <w:rPr>
                <w:bCs/>
                <w:szCs w:val="24"/>
              </w:rPr>
              <w:t>km</w:t>
            </w:r>
          </w:p>
          <w:p w14:paraId="7DC1A891" w14:textId="77777777" w:rsidR="0005759D" w:rsidRPr="00EB3EB1" w:rsidRDefault="0005759D" w:rsidP="00B854BF">
            <w:pPr>
              <w:rPr>
                <w:b/>
                <w:bCs/>
              </w:rPr>
            </w:pPr>
          </w:p>
          <w:p w14:paraId="096CB6D1" w14:textId="1221FC3B" w:rsidR="00191DF4" w:rsidRPr="0074475D" w:rsidRDefault="00760F68" w:rsidP="00760F68">
            <w:pPr>
              <w:rPr>
                <w:b/>
                <w:color w:val="00B0F0"/>
              </w:rPr>
            </w:pPr>
            <w:r w:rsidRPr="00EB3EB1">
              <w:t xml:space="preserve">         Obcou nevedie žiadna z oficiálne evidovaných cyklotrás. Najbližšou cyklotrasou je približne 6km vzdialená Cyklocesta Márie Séči s dĺžkou 52km.</w:t>
            </w:r>
            <w:r w:rsidR="0074475D">
              <w:t xml:space="preserve">   </w:t>
            </w:r>
          </w:p>
          <w:p w14:paraId="2AAE3862" w14:textId="77777777" w:rsidR="00760F68" w:rsidRPr="00EB3EB1" w:rsidRDefault="00760F68" w:rsidP="00760F68"/>
          <w:p w14:paraId="78B5D3E0" w14:textId="77777777" w:rsidR="008E1078" w:rsidRPr="00EB3EB1" w:rsidRDefault="008E1078" w:rsidP="00760F68">
            <w:pPr>
              <w:rPr>
                <w:i/>
                <w:iCs/>
              </w:rPr>
            </w:pPr>
            <w:r w:rsidRPr="00EB3EB1">
              <w:rPr>
                <w:i/>
                <w:iCs/>
              </w:rPr>
              <w:t>Obrázok: Turistické trasy v blízkosti obce</w:t>
            </w:r>
          </w:p>
          <w:p w14:paraId="728E3521" w14:textId="77777777" w:rsidR="008E1078" w:rsidRPr="00EB3EB1" w:rsidRDefault="008E1078" w:rsidP="00760F68">
            <w:r w:rsidRPr="00EB3EB1">
              <w:rPr>
                <w:noProof/>
                <w:lang w:eastAsia="sk-SK"/>
              </w:rPr>
              <w:drawing>
                <wp:inline distT="0" distB="0" distL="0" distR="0" wp14:anchorId="33DC770A" wp14:editId="2BCF7993">
                  <wp:extent cx="5242560" cy="2914539"/>
                  <wp:effectExtent l="152400" t="171450" r="339090" b="362585"/>
                  <wp:docPr id="2560706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066" name=""/>
                          <pic:cNvPicPr/>
                        </pic:nvPicPr>
                        <pic:blipFill rotWithShape="1">
                          <a:blip r:embed="rId35"/>
                          <a:srcRect l="4693" t="12408" r="25391" b="18488"/>
                          <a:stretch/>
                        </pic:blipFill>
                        <pic:spPr bwMode="auto">
                          <a:xfrm>
                            <a:off x="0" y="0"/>
                            <a:ext cx="5253617" cy="29206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4991D76" w14:textId="77777777" w:rsidR="00D723B8" w:rsidRPr="00EB3EB1" w:rsidRDefault="008E1078" w:rsidP="00B854BF">
            <w:pPr>
              <w:spacing w:line="276" w:lineRule="auto"/>
              <w:jc w:val="both"/>
              <w:rPr>
                <w:i/>
                <w:iCs/>
              </w:rPr>
            </w:pPr>
            <w:r w:rsidRPr="00EB3EB1">
              <w:rPr>
                <w:i/>
                <w:iCs/>
              </w:rPr>
              <w:t>Zdroj: oma.sk</w:t>
            </w:r>
          </w:p>
          <w:p w14:paraId="110C160E" w14:textId="77777777" w:rsidR="008E1078" w:rsidRPr="00EB3EB1" w:rsidRDefault="008E1078" w:rsidP="00B854BF">
            <w:pPr>
              <w:spacing w:line="276" w:lineRule="auto"/>
              <w:jc w:val="both"/>
              <w:rPr>
                <w:i/>
                <w:iCs/>
              </w:rPr>
            </w:pPr>
          </w:p>
          <w:p w14:paraId="17B6D6ED" w14:textId="77777777" w:rsidR="008E1078" w:rsidRPr="00B85718" w:rsidRDefault="008E1078" w:rsidP="00B854BF">
            <w:pPr>
              <w:spacing w:line="276" w:lineRule="auto"/>
              <w:jc w:val="both"/>
            </w:pPr>
            <w:r w:rsidRPr="00EB3EB1">
              <w:t>Na obrázku vyššie môžeme vidieť, že priamo obcou neprechádza žiadna významná turistická trasa, avšak v blízkom okolí obce ich môžeme nájsť dostatok.</w:t>
            </w:r>
            <w:r w:rsidR="00775106">
              <w:t xml:space="preserve"> </w:t>
            </w:r>
            <w:r w:rsidR="00775106" w:rsidRPr="00B85718">
              <w:t>V obci sa nachádza náučný chodník, ktorý bol vybudovaný v roku 2019.</w:t>
            </w:r>
          </w:p>
          <w:p w14:paraId="5C6012A5" w14:textId="77777777" w:rsidR="008E1078" w:rsidRPr="00EB3EB1" w:rsidRDefault="008E1078" w:rsidP="00B854BF">
            <w:pPr>
              <w:spacing w:line="276" w:lineRule="auto"/>
              <w:jc w:val="both"/>
            </w:pPr>
          </w:p>
          <w:p w14:paraId="6CB827E5" w14:textId="77777777" w:rsidR="00D723B8" w:rsidRPr="00EB3EB1" w:rsidRDefault="00D723B8" w:rsidP="00D723B8">
            <w:pPr>
              <w:pStyle w:val="Nadpis1"/>
              <w:numPr>
                <w:ilvl w:val="0"/>
                <w:numId w:val="0"/>
              </w:numPr>
              <w:spacing w:line="240" w:lineRule="auto"/>
              <w:outlineLvl w:val="0"/>
              <w:rPr>
                <w:rFonts w:ascii="Times New Roman" w:hAnsi="Times New Roman" w:cs="Times New Roman"/>
                <w:color w:val="auto"/>
                <w:sz w:val="24"/>
                <w:szCs w:val="24"/>
              </w:rPr>
            </w:pPr>
            <w:r w:rsidRPr="00EB3EB1">
              <w:rPr>
                <w:rFonts w:ascii="Times New Roman" w:hAnsi="Times New Roman" w:cs="Times New Roman"/>
                <w:caps/>
                <w:color w:val="auto"/>
                <w:sz w:val="24"/>
                <w:szCs w:val="24"/>
              </w:rPr>
              <w:t>2.4.</w:t>
            </w:r>
            <w:r w:rsidR="0005759D" w:rsidRPr="00EB3EB1">
              <w:rPr>
                <w:rFonts w:ascii="Times New Roman" w:hAnsi="Times New Roman" w:cs="Times New Roman"/>
                <w:caps/>
                <w:color w:val="auto"/>
                <w:sz w:val="24"/>
                <w:szCs w:val="24"/>
              </w:rPr>
              <w:t>6</w:t>
            </w:r>
            <w:r w:rsidRPr="00EB3EB1">
              <w:rPr>
                <w:rFonts w:ascii="Times New Roman" w:hAnsi="Times New Roman" w:cs="Times New Roman"/>
                <w:caps/>
                <w:color w:val="auto"/>
                <w:sz w:val="24"/>
                <w:szCs w:val="24"/>
              </w:rPr>
              <w:t xml:space="preserve"> Sociálna infraštruktúra</w:t>
            </w:r>
            <w:bookmarkStart w:id="18" w:name="_1.5.1.__In%252525252525252525252525C5%2"/>
            <w:bookmarkEnd w:id="18"/>
          </w:p>
          <w:p w14:paraId="6FDF61DE" w14:textId="77777777" w:rsidR="00D723B8" w:rsidRPr="00EB3EB1" w:rsidRDefault="00D723B8" w:rsidP="00B854BF">
            <w:pPr>
              <w:spacing w:line="276" w:lineRule="auto"/>
              <w:jc w:val="both"/>
            </w:pPr>
          </w:p>
          <w:p w14:paraId="67BA6E38" w14:textId="77777777" w:rsidR="00D723B8" w:rsidRPr="00EB3EB1" w:rsidRDefault="00D723B8" w:rsidP="00D723B8">
            <w:pPr>
              <w:pStyle w:val="Nadpis1"/>
              <w:numPr>
                <w:ilvl w:val="0"/>
                <w:numId w:val="0"/>
              </w:numPr>
              <w:spacing w:line="240" w:lineRule="auto"/>
              <w:outlineLvl w:val="0"/>
              <w:rPr>
                <w:rFonts w:ascii="Times New Roman" w:hAnsi="Times New Roman" w:cs="Times New Roman"/>
                <w:color w:val="auto"/>
                <w:sz w:val="24"/>
                <w:szCs w:val="24"/>
              </w:rPr>
            </w:pPr>
            <w:r w:rsidRPr="00EB3EB1">
              <w:rPr>
                <w:rFonts w:ascii="Times New Roman" w:hAnsi="Times New Roman" w:cs="Times New Roman"/>
                <w:color w:val="auto"/>
                <w:sz w:val="24"/>
                <w:szCs w:val="24"/>
              </w:rPr>
              <w:t>2.4.</w:t>
            </w:r>
            <w:r w:rsidR="0005759D" w:rsidRPr="00EB3EB1">
              <w:rPr>
                <w:rFonts w:ascii="Times New Roman" w:hAnsi="Times New Roman" w:cs="Times New Roman"/>
                <w:color w:val="auto"/>
                <w:sz w:val="24"/>
                <w:szCs w:val="24"/>
              </w:rPr>
              <w:t>6</w:t>
            </w:r>
            <w:r w:rsidRPr="00EB3EB1">
              <w:rPr>
                <w:rFonts w:ascii="Times New Roman" w:hAnsi="Times New Roman" w:cs="Times New Roman"/>
                <w:color w:val="auto"/>
                <w:sz w:val="24"/>
                <w:szCs w:val="24"/>
              </w:rPr>
              <w:t>.1 Inštitúcie a</w:t>
            </w:r>
            <w:r w:rsidR="0005759D" w:rsidRPr="00EB3EB1">
              <w:rPr>
                <w:rFonts w:ascii="Times New Roman" w:hAnsi="Times New Roman" w:cs="Times New Roman"/>
                <w:color w:val="auto"/>
                <w:sz w:val="24"/>
                <w:szCs w:val="24"/>
              </w:rPr>
              <w:t> </w:t>
            </w:r>
            <w:r w:rsidRPr="00EB3EB1">
              <w:rPr>
                <w:rFonts w:ascii="Times New Roman" w:hAnsi="Times New Roman" w:cs="Times New Roman"/>
                <w:color w:val="auto"/>
                <w:sz w:val="24"/>
                <w:szCs w:val="24"/>
              </w:rPr>
              <w:t>organizácie</w:t>
            </w:r>
          </w:p>
          <w:p w14:paraId="76233BD3" w14:textId="77777777" w:rsidR="0005759D" w:rsidRPr="00EB3EB1" w:rsidRDefault="0005759D" w:rsidP="0005759D"/>
          <w:p w14:paraId="40BAF38E" w14:textId="77777777" w:rsidR="0005759D" w:rsidRPr="00EB3EB1" w:rsidRDefault="0005759D" w:rsidP="00DA7BA2">
            <w:pPr>
              <w:pStyle w:val="Nadpis2"/>
              <w:shd w:val="clear" w:color="auto" w:fill="FFFFFF"/>
              <w:spacing w:after="360" w:line="276" w:lineRule="auto"/>
              <w:ind w:left="-48"/>
              <w:outlineLvl w:val="1"/>
              <w:rPr>
                <w:b w:val="0"/>
                <w:bCs w:val="0"/>
              </w:rPr>
            </w:pPr>
            <w:r w:rsidRPr="00EB3EB1">
              <w:rPr>
                <w:b w:val="0"/>
                <w:bCs w:val="0"/>
              </w:rPr>
              <w:t>Hlavným objektom občianskeho vybavenia v obci je Obecný úrad. Na obecnom úrade sa nachádza okrem</w:t>
            </w:r>
            <w:r w:rsidR="00775106">
              <w:rPr>
                <w:b w:val="0"/>
                <w:bCs w:val="0"/>
              </w:rPr>
              <w:t xml:space="preserve"> </w:t>
            </w:r>
            <w:r w:rsidRPr="00EB3EB1">
              <w:rPr>
                <w:b w:val="0"/>
                <w:bCs w:val="0"/>
              </w:rPr>
              <w:t>administratívnej časti</w:t>
            </w:r>
            <w:r w:rsidR="007671F6" w:rsidRPr="00EB3EB1">
              <w:rPr>
                <w:b w:val="0"/>
                <w:bCs w:val="0"/>
              </w:rPr>
              <w:t xml:space="preserve"> aj</w:t>
            </w:r>
            <w:r w:rsidR="00775106">
              <w:rPr>
                <w:b w:val="0"/>
                <w:bCs w:val="0"/>
              </w:rPr>
              <w:t xml:space="preserve"> </w:t>
            </w:r>
            <w:r w:rsidRPr="00EB3EB1">
              <w:rPr>
                <w:b w:val="0"/>
                <w:bCs w:val="0"/>
              </w:rPr>
              <w:t>knižnica a kuchyňa.</w:t>
            </w:r>
            <w:r w:rsidR="00824D00" w:rsidRPr="00EB3EB1">
              <w:rPr>
                <w:b w:val="0"/>
                <w:bCs w:val="0"/>
              </w:rPr>
              <w:t xml:space="preserve"> Obec sa zapojila do projektu </w:t>
            </w:r>
            <w:hyperlink r:id="rId36" w:history="1">
              <w:r w:rsidR="00824D00" w:rsidRPr="00EB3EB1">
                <w:rPr>
                  <w:b w:val="0"/>
                  <w:bCs w:val="0"/>
                </w:rPr>
                <w:t>Zvýšenie energetickej účinnosti budovy Kultúrneho domu a Obecného úradu v obci Prša</w:t>
              </w:r>
            </w:hyperlink>
            <w:r w:rsidR="00824D00" w:rsidRPr="00EB3EB1">
              <w:rPr>
                <w:b w:val="0"/>
                <w:bCs w:val="0"/>
              </w:rPr>
              <w:t xml:space="preserve"> v rámci Programu rozvoja vidieka SR </w:t>
            </w:r>
            <w:r w:rsidR="00824D00" w:rsidRPr="00EB3EB1">
              <w:rPr>
                <w:b w:val="0"/>
                <w:bCs w:val="0"/>
              </w:rPr>
              <w:lastRenderedPageBreak/>
              <w:t>2014 – 2020.</w:t>
            </w:r>
          </w:p>
          <w:p w14:paraId="5F1E699F" w14:textId="77777777" w:rsidR="00274B3F" w:rsidRPr="00EB3EB1" w:rsidRDefault="00274B3F" w:rsidP="00274B3F">
            <w:pPr>
              <w:pStyle w:val="TabulkaChar"/>
              <w:spacing w:after="0"/>
              <w:ind w:firstLine="432"/>
            </w:pPr>
            <w:r w:rsidRPr="00EB3EB1">
              <w:t>Obec</w:t>
            </w:r>
            <w:r w:rsidR="006E5B9F" w:rsidRPr="00EB3EB1">
              <w:t>Prša</w:t>
            </w:r>
            <w:r w:rsidRPr="00EB3EB1">
              <w:t xml:space="preserve"> spravuje:</w:t>
            </w:r>
          </w:p>
          <w:p w14:paraId="2CC6ED34" w14:textId="77777777" w:rsidR="00274B3F" w:rsidRPr="00B85718" w:rsidRDefault="00274B3F" w:rsidP="00B445EE">
            <w:pPr>
              <w:pStyle w:val="TabulkaChar"/>
              <w:numPr>
                <w:ilvl w:val="0"/>
                <w:numId w:val="10"/>
              </w:numPr>
              <w:spacing w:before="0" w:after="0"/>
            </w:pPr>
            <w:r w:rsidRPr="00B85718">
              <w:t>obecný úrad</w:t>
            </w:r>
          </w:p>
          <w:p w14:paraId="6686A1B4" w14:textId="77777777" w:rsidR="00274B3F" w:rsidRPr="00B85718" w:rsidRDefault="00274B3F" w:rsidP="00B445EE">
            <w:pPr>
              <w:pStyle w:val="TabulkaChar"/>
              <w:numPr>
                <w:ilvl w:val="0"/>
                <w:numId w:val="10"/>
              </w:numPr>
              <w:spacing w:before="0" w:after="0"/>
            </w:pPr>
            <w:r w:rsidRPr="00B85718">
              <w:t>obecnú knižnicu</w:t>
            </w:r>
          </w:p>
          <w:p w14:paraId="55F670F9" w14:textId="77777777" w:rsidR="00274B3F" w:rsidRPr="00B85718" w:rsidRDefault="00274B3F" w:rsidP="00B445EE">
            <w:pPr>
              <w:pStyle w:val="TabulkaChar"/>
              <w:numPr>
                <w:ilvl w:val="0"/>
                <w:numId w:val="10"/>
              </w:numPr>
              <w:spacing w:before="0" w:after="0"/>
            </w:pPr>
            <w:r w:rsidRPr="00B85718">
              <w:t>obecný cintorín a dom smútku</w:t>
            </w:r>
          </w:p>
          <w:p w14:paraId="6A58E096" w14:textId="77777777" w:rsidR="00985852" w:rsidRPr="00B85718" w:rsidRDefault="00985852" w:rsidP="00B445EE">
            <w:pPr>
              <w:pStyle w:val="TabulkaChar"/>
              <w:numPr>
                <w:ilvl w:val="0"/>
                <w:numId w:val="10"/>
              </w:numPr>
              <w:spacing w:before="0" w:after="0"/>
            </w:pPr>
            <w:r w:rsidRPr="00B85718">
              <w:t>kultúrny dom</w:t>
            </w:r>
          </w:p>
          <w:p w14:paraId="6EACDC6A" w14:textId="30E3E4D3" w:rsidR="00985852" w:rsidRPr="00EB3EB1" w:rsidRDefault="00775106" w:rsidP="00B445EE">
            <w:pPr>
              <w:pStyle w:val="TabulkaChar"/>
              <w:numPr>
                <w:ilvl w:val="0"/>
                <w:numId w:val="10"/>
              </w:numPr>
              <w:spacing w:before="0" w:after="0"/>
              <w:rPr>
                <w:color w:val="FF0000"/>
              </w:rPr>
            </w:pPr>
            <w:r w:rsidRPr="00B85718">
              <w:t>Pamätný dom akademického maliara Bélu Bacskaiho</w:t>
            </w:r>
          </w:p>
          <w:p w14:paraId="7890CD5C" w14:textId="77777777" w:rsidR="0005759D" w:rsidRPr="00EB3EB1" w:rsidRDefault="0005759D" w:rsidP="0005759D">
            <w:pPr>
              <w:pStyle w:val="TabulkaChar"/>
              <w:spacing w:before="0" w:after="0"/>
            </w:pPr>
          </w:p>
          <w:p w14:paraId="66233031" w14:textId="658C715C" w:rsidR="0005759D" w:rsidRPr="00B85718" w:rsidRDefault="0005759D" w:rsidP="00DD3ADB">
            <w:pPr>
              <w:spacing w:line="276" w:lineRule="auto"/>
              <w:jc w:val="both"/>
            </w:pPr>
            <w:r w:rsidRPr="00EB3EB1">
              <w:t xml:space="preserve">       Najbližšie zastúpenie štátnej sp</w:t>
            </w:r>
            <w:r w:rsidR="009518B2" w:rsidRPr="00EB3EB1">
              <w:t>rávy sa nachádza v mest</w:t>
            </w:r>
            <w:r w:rsidR="007671F6" w:rsidRPr="00EB3EB1">
              <w:t>ách</w:t>
            </w:r>
            <w:r w:rsidR="009518B2" w:rsidRPr="00EB3EB1">
              <w:t xml:space="preserve"> Lučenec</w:t>
            </w:r>
            <w:r w:rsidR="007671F6" w:rsidRPr="00EB3EB1">
              <w:t xml:space="preserve"> a </w:t>
            </w:r>
            <w:r w:rsidR="005736E2" w:rsidRPr="00EB3EB1">
              <w:t>Fiľakovo</w:t>
            </w:r>
            <w:r w:rsidRPr="00EB3EB1">
              <w:t>. Jedná sa o Okresný  úrad,</w:t>
            </w:r>
            <w:r w:rsidR="00775106">
              <w:t xml:space="preserve"> </w:t>
            </w:r>
            <w:r w:rsidRPr="00EB3EB1">
              <w:t>Úrad práce, sociálnych vecí a rodiny, pobočku finančného r</w:t>
            </w:r>
            <w:r w:rsidR="009518B2" w:rsidRPr="00EB3EB1">
              <w:t>iaditeľstva, Sociálnu poisťovňu Lučenec</w:t>
            </w:r>
            <w:r w:rsidRPr="00EB3EB1">
              <w:t>. Taktiež bankový sektor je zastúpený v</w:t>
            </w:r>
            <w:r w:rsidR="00775106">
              <w:t> </w:t>
            </w:r>
            <w:r w:rsidRPr="00EB3EB1">
              <w:t>Lučenci</w:t>
            </w:r>
            <w:r w:rsidR="00775106">
              <w:t xml:space="preserve"> </w:t>
            </w:r>
            <w:r w:rsidR="00775106" w:rsidRPr="00B85718">
              <w:t>a vo Fiľakove</w:t>
            </w:r>
            <w:r w:rsidRPr="00EB3EB1">
              <w:t>. V obci sa nenachádza žiadny bankomat</w:t>
            </w:r>
            <w:r w:rsidRPr="00B85718">
              <w:t xml:space="preserve">. Z hľadiska finančného trhu ako aj z iných hľadísk je pre obec </w:t>
            </w:r>
            <w:r w:rsidR="00985852" w:rsidRPr="00B85718">
              <w:t xml:space="preserve">Prša </w:t>
            </w:r>
            <w:r w:rsidRPr="00B85718">
              <w:t>centrom peňažníctva</w:t>
            </w:r>
            <w:r w:rsidR="004B49CB" w:rsidRPr="00B85718">
              <w:t xml:space="preserve"> a poisťovníctva mesto Lučenec a</w:t>
            </w:r>
            <w:r w:rsidR="00B85718" w:rsidRPr="00B85718">
              <w:t> </w:t>
            </w:r>
            <w:r w:rsidR="004B49CB" w:rsidRPr="00B85718">
              <w:t>Fiľakovo</w:t>
            </w:r>
            <w:r w:rsidR="00B85718" w:rsidRPr="00B85718">
              <w:t>.</w:t>
            </w:r>
          </w:p>
          <w:p w14:paraId="6EFCA5AF" w14:textId="77777777" w:rsidR="0005759D" w:rsidRPr="00EB3EB1" w:rsidRDefault="0005759D" w:rsidP="0005759D">
            <w:pPr>
              <w:ind w:firstLine="432"/>
              <w:jc w:val="both"/>
              <w:rPr>
                <w:bCs/>
              </w:rPr>
            </w:pPr>
          </w:p>
          <w:p w14:paraId="6D6D1B44" w14:textId="77777777" w:rsidR="0005759D" w:rsidRPr="00EB3EB1" w:rsidRDefault="0005759D" w:rsidP="0048141D">
            <w:pPr>
              <w:jc w:val="both"/>
              <w:rPr>
                <w:b/>
              </w:rPr>
            </w:pPr>
            <w:r w:rsidRPr="00EB3EB1">
              <w:rPr>
                <w:b/>
              </w:rPr>
              <w:t xml:space="preserve">Aktívne organizácie v obci </w:t>
            </w:r>
            <w:r w:rsidR="00985852" w:rsidRPr="00EB3EB1">
              <w:rPr>
                <w:b/>
              </w:rPr>
              <w:t>Prša</w:t>
            </w:r>
            <w:r w:rsidRPr="00EB3EB1">
              <w:rPr>
                <w:b/>
              </w:rPr>
              <w:t xml:space="preserve">: </w:t>
            </w:r>
          </w:p>
          <w:p w14:paraId="10875314" w14:textId="77777777" w:rsidR="00B85718" w:rsidRPr="00B85718" w:rsidRDefault="00775106" w:rsidP="00B445EE">
            <w:pPr>
              <w:pStyle w:val="Odsekzoznamu"/>
              <w:numPr>
                <w:ilvl w:val="0"/>
                <w:numId w:val="14"/>
              </w:numPr>
              <w:rPr>
                <w:bCs/>
              </w:rPr>
            </w:pPr>
            <w:r w:rsidRPr="00B85718">
              <w:rPr>
                <w:bCs/>
              </w:rPr>
              <w:t>DHZ</w:t>
            </w:r>
            <w:r w:rsidR="004B49CB" w:rsidRPr="00B85718">
              <w:rPr>
                <w:bCs/>
              </w:rPr>
              <w:t xml:space="preserve"> </w:t>
            </w:r>
            <w:r w:rsidR="00B85718" w:rsidRPr="00B85718">
              <w:rPr>
                <w:bCs/>
              </w:rPr>
              <w:t xml:space="preserve"> - dobrovoľný hasičský zbor,</w:t>
            </w:r>
          </w:p>
          <w:p w14:paraId="0DBBE0BD" w14:textId="175C76D5" w:rsidR="0005759D" w:rsidRPr="00B85718" w:rsidRDefault="004B49CB" w:rsidP="00B445EE">
            <w:pPr>
              <w:pStyle w:val="Odsekzoznamu"/>
              <w:numPr>
                <w:ilvl w:val="0"/>
                <w:numId w:val="14"/>
              </w:numPr>
              <w:rPr>
                <w:bCs/>
              </w:rPr>
            </w:pPr>
            <w:r w:rsidRPr="00B85718">
              <w:rPr>
                <w:bCs/>
              </w:rPr>
              <w:t>CSEMADOK</w:t>
            </w:r>
          </w:p>
          <w:p w14:paraId="7BA96ED3" w14:textId="77777777" w:rsidR="009518B2" w:rsidRPr="00EB3EB1" w:rsidRDefault="009518B2" w:rsidP="009518B2">
            <w:pPr>
              <w:pStyle w:val="Odsekzoznamu"/>
              <w:ind w:left="720"/>
              <w:rPr>
                <w:bCs/>
                <w:color w:val="FF0000"/>
              </w:rPr>
            </w:pPr>
          </w:p>
          <w:p w14:paraId="2E0D8F63" w14:textId="77777777" w:rsidR="0005759D" w:rsidRPr="00EB3EB1" w:rsidRDefault="0005759D" w:rsidP="0005759D">
            <w:pPr>
              <w:jc w:val="both"/>
              <w:rPr>
                <w:b/>
              </w:rPr>
            </w:pPr>
            <w:r w:rsidRPr="00EB3EB1">
              <w:rPr>
                <w:b/>
              </w:rPr>
              <w:t xml:space="preserve">Obec </w:t>
            </w:r>
            <w:r w:rsidR="00985852" w:rsidRPr="00EB3EB1">
              <w:rPr>
                <w:b/>
              </w:rPr>
              <w:t>Prša</w:t>
            </w:r>
            <w:r w:rsidRPr="00EB3EB1">
              <w:rPr>
                <w:b/>
              </w:rPr>
              <w:t xml:space="preserve"> je členom nasledovných organizácií a združení: </w:t>
            </w:r>
          </w:p>
          <w:p w14:paraId="78D1BDAF" w14:textId="77777777" w:rsidR="00B85718" w:rsidRDefault="006B6249" w:rsidP="009C6671">
            <w:pPr>
              <w:pStyle w:val="Odsekzoznamu"/>
              <w:numPr>
                <w:ilvl w:val="0"/>
                <w:numId w:val="13"/>
              </w:numPr>
              <w:rPr>
                <w:bCs/>
              </w:rPr>
            </w:pPr>
            <w:r w:rsidRPr="00EB3EB1">
              <w:rPr>
                <w:bCs/>
              </w:rPr>
              <w:t>ZMOS,</w:t>
            </w:r>
          </w:p>
          <w:p w14:paraId="0C169E95" w14:textId="77777777" w:rsidR="00B85718" w:rsidRPr="00B85718" w:rsidRDefault="00985852" w:rsidP="009C6671">
            <w:pPr>
              <w:pStyle w:val="Odsekzoznamu"/>
              <w:numPr>
                <w:ilvl w:val="0"/>
                <w:numId w:val="13"/>
              </w:numPr>
              <w:rPr>
                <w:bCs/>
              </w:rPr>
            </w:pPr>
            <w:r w:rsidRPr="00B85718">
              <w:rPr>
                <w:bCs/>
              </w:rPr>
              <w:t>ZMON</w:t>
            </w:r>
            <w:r w:rsidR="00B85718" w:rsidRPr="00B85718">
              <w:rPr>
                <w:bCs/>
              </w:rPr>
              <w:t>,</w:t>
            </w:r>
          </w:p>
          <w:p w14:paraId="1AD4E408" w14:textId="77777777" w:rsidR="00B85718" w:rsidRPr="00B85718" w:rsidRDefault="00FA4131" w:rsidP="009C6671">
            <w:pPr>
              <w:pStyle w:val="Odsekzoznamu"/>
              <w:numPr>
                <w:ilvl w:val="0"/>
                <w:numId w:val="13"/>
              </w:numPr>
              <w:rPr>
                <w:bCs/>
              </w:rPr>
            </w:pPr>
            <w:r w:rsidRPr="00B85718">
              <w:rPr>
                <w:bCs/>
              </w:rPr>
              <w:t>Partnerstvo Južného Novohradu</w:t>
            </w:r>
            <w:r w:rsidR="00B85718" w:rsidRPr="00B85718">
              <w:rPr>
                <w:bCs/>
              </w:rPr>
              <w:t>,</w:t>
            </w:r>
          </w:p>
          <w:p w14:paraId="5A03450C" w14:textId="39BD52E9" w:rsidR="00B85718" w:rsidRPr="00B85718" w:rsidRDefault="009C6671" w:rsidP="009C6671">
            <w:pPr>
              <w:pStyle w:val="Odsekzoznamu"/>
              <w:numPr>
                <w:ilvl w:val="0"/>
                <w:numId w:val="13"/>
              </w:numPr>
              <w:rPr>
                <w:bCs/>
              </w:rPr>
            </w:pPr>
            <w:r w:rsidRPr="00B85718">
              <w:rPr>
                <w:bCs/>
              </w:rPr>
              <w:t xml:space="preserve">ZPO </w:t>
            </w:r>
            <w:r w:rsidR="00FA4131" w:rsidRPr="00B85718">
              <w:rPr>
                <w:bCs/>
              </w:rPr>
              <w:t xml:space="preserve">Geopark Novohrad </w:t>
            </w:r>
            <w:r w:rsidR="004B49CB" w:rsidRPr="00B85718">
              <w:rPr>
                <w:bCs/>
              </w:rPr>
              <w:t>–</w:t>
            </w:r>
            <w:r w:rsidR="00FA4131" w:rsidRPr="00B85718">
              <w:rPr>
                <w:bCs/>
              </w:rPr>
              <w:t xml:space="preserve"> Nógrád</w:t>
            </w:r>
            <w:r w:rsidR="004B49CB" w:rsidRPr="00B85718">
              <w:rPr>
                <w:bCs/>
              </w:rPr>
              <w:t xml:space="preserve">,  </w:t>
            </w:r>
          </w:p>
          <w:p w14:paraId="124BAA21" w14:textId="77777777" w:rsidR="00B85718" w:rsidRPr="00B85718" w:rsidRDefault="004B49CB" w:rsidP="009C6671">
            <w:pPr>
              <w:pStyle w:val="Odsekzoznamu"/>
              <w:numPr>
                <w:ilvl w:val="0"/>
                <w:numId w:val="13"/>
              </w:numPr>
              <w:rPr>
                <w:bCs/>
              </w:rPr>
            </w:pPr>
            <w:r w:rsidRPr="00B85718">
              <w:rPr>
                <w:bCs/>
              </w:rPr>
              <w:t>OOCR Turistický Novohrad a</w:t>
            </w:r>
            <w:r w:rsidR="009C6671" w:rsidRPr="00B85718">
              <w:rPr>
                <w:bCs/>
              </w:rPr>
              <w:t> </w:t>
            </w:r>
            <w:r w:rsidRPr="00B85718">
              <w:rPr>
                <w:bCs/>
              </w:rPr>
              <w:t>Podpoľanie</w:t>
            </w:r>
            <w:r w:rsidR="009C6671" w:rsidRPr="00B85718">
              <w:rPr>
                <w:bCs/>
              </w:rPr>
              <w:t xml:space="preserve">,  </w:t>
            </w:r>
          </w:p>
          <w:p w14:paraId="390730DC" w14:textId="614795D3" w:rsidR="005211EF" w:rsidRPr="00B85718" w:rsidRDefault="009C6671" w:rsidP="009C6671">
            <w:pPr>
              <w:pStyle w:val="Odsekzoznamu"/>
              <w:numPr>
                <w:ilvl w:val="0"/>
                <w:numId w:val="13"/>
              </w:numPr>
              <w:rPr>
                <w:bCs/>
              </w:rPr>
            </w:pPr>
            <w:r w:rsidRPr="00B85718">
              <w:rPr>
                <w:bCs/>
              </w:rPr>
              <w:t>Región Neogradiensis</w:t>
            </w:r>
          </w:p>
          <w:p w14:paraId="63EA28F5" w14:textId="77777777" w:rsidR="006B6249" w:rsidRPr="00EB3EB1" w:rsidRDefault="006B6249" w:rsidP="00B854BF">
            <w:pPr>
              <w:spacing w:line="276" w:lineRule="auto"/>
              <w:jc w:val="both"/>
            </w:pPr>
          </w:p>
          <w:p w14:paraId="29323252" w14:textId="77777777" w:rsidR="00B854BF" w:rsidRPr="00EB3EB1" w:rsidRDefault="00BE7522" w:rsidP="00B854BF">
            <w:pPr>
              <w:spacing w:line="276" w:lineRule="auto"/>
              <w:jc w:val="both"/>
              <w:rPr>
                <w:b/>
              </w:rPr>
            </w:pPr>
            <w:r w:rsidRPr="00EB3EB1">
              <w:rPr>
                <w:b/>
              </w:rPr>
              <w:t>2.4.</w:t>
            </w:r>
            <w:r w:rsidR="00A56BCC" w:rsidRPr="00EB3EB1">
              <w:rPr>
                <w:b/>
              </w:rPr>
              <w:t>6.2</w:t>
            </w:r>
            <w:r w:rsidRPr="00EB3EB1">
              <w:rPr>
                <w:b/>
              </w:rPr>
              <w:t xml:space="preserve"> Školstvo</w:t>
            </w:r>
          </w:p>
          <w:p w14:paraId="05C13C2C" w14:textId="77777777" w:rsidR="00BE7522" w:rsidRPr="00EB3EB1" w:rsidRDefault="00BE7522" w:rsidP="00B854BF">
            <w:pPr>
              <w:spacing w:line="276" w:lineRule="auto"/>
              <w:jc w:val="both"/>
              <w:rPr>
                <w:b/>
              </w:rPr>
            </w:pPr>
          </w:p>
          <w:p w14:paraId="612E294B" w14:textId="77777777" w:rsidR="00BE7522" w:rsidRPr="00EB3EB1" w:rsidRDefault="00A56BCC" w:rsidP="00461FD3">
            <w:pPr>
              <w:pStyle w:val="TabulkaChar"/>
              <w:spacing w:before="0" w:after="0" w:line="276" w:lineRule="auto"/>
              <w:ind w:firstLine="432"/>
            </w:pPr>
            <w:r w:rsidRPr="00EB3EB1">
              <w:t xml:space="preserve">V obci sa </w:t>
            </w:r>
            <w:r w:rsidR="00985852" w:rsidRPr="00EB3EB1">
              <w:t>ne</w:t>
            </w:r>
            <w:r w:rsidRPr="00EB3EB1">
              <w:t xml:space="preserve">nachádza </w:t>
            </w:r>
            <w:r w:rsidR="00F93BDA" w:rsidRPr="00EB3EB1">
              <w:t xml:space="preserve">materská </w:t>
            </w:r>
            <w:r w:rsidR="00985852" w:rsidRPr="00EB3EB1">
              <w:t xml:space="preserve">ani základná </w:t>
            </w:r>
            <w:r w:rsidR="00F93BDA" w:rsidRPr="00EB3EB1">
              <w:t>škol</w:t>
            </w:r>
            <w:r w:rsidR="00985852" w:rsidRPr="00EB3EB1">
              <w:t xml:space="preserve">a. Pre predprimárne a primárne vzdelávanie využívajú obyvatelia obce </w:t>
            </w:r>
            <w:r w:rsidR="00461FD3" w:rsidRPr="00EB3EB1">
              <w:t xml:space="preserve">školské zariadenia v Buzitke a Fiľakove. </w:t>
            </w:r>
          </w:p>
          <w:p w14:paraId="42F2FCC2" w14:textId="77777777" w:rsidR="000758AF" w:rsidRPr="00EB3EB1" w:rsidRDefault="000758AF" w:rsidP="00BE7522">
            <w:pPr>
              <w:pStyle w:val="odsek"/>
              <w:spacing w:before="0" w:beforeAutospacing="0" w:after="0" w:afterAutospacing="0" w:line="276" w:lineRule="auto"/>
              <w:ind w:firstLine="432"/>
              <w:jc w:val="both"/>
              <w:rPr>
                <w:lang w:val="sk-SK"/>
              </w:rPr>
            </w:pPr>
          </w:p>
          <w:p w14:paraId="7ED7887F" w14:textId="77777777" w:rsidR="00BE7522" w:rsidRPr="00EB3EB1" w:rsidRDefault="00BE7522" w:rsidP="00BE7522">
            <w:pPr>
              <w:pStyle w:val="Nadpis1"/>
              <w:numPr>
                <w:ilvl w:val="0"/>
                <w:numId w:val="0"/>
              </w:numPr>
              <w:spacing w:line="240" w:lineRule="auto"/>
              <w:ind w:left="432" w:hanging="432"/>
              <w:outlineLvl w:val="0"/>
              <w:rPr>
                <w:rFonts w:ascii="Times New Roman" w:hAnsi="Times New Roman" w:cs="Times New Roman"/>
                <w:color w:val="auto"/>
                <w:sz w:val="24"/>
                <w:szCs w:val="24"/>
              </w:rPr>
            </w:pPr>
            <w:r w:rsidRPr="00EB3EB1">
              <w:rPr>
                <w:rFonts w:ascii="Times New Roman" w:hAnsi="Times New Roman" w:cs="Times New Roman"/>
                <w:color w:val="auto"/>
                <w:sz w:val="24"/>
                <w:szCs w:val="24"/>
              </w:rPr>
              <w:t>2.4.</w:t>
            </w:r>
            <w:r w:rsidR="00A56BCC" w:rsidRPr="00EB3EB1">
              <w:rPr>
                <w:rFonts w:ascii="Times New Roman" w:hAnsi="Times New Roman" w:cs="Times New Roman"/>
                <w:color w:val="auto"/>
                <w:sz w:val="24"/>
                <w:szCs w:val="24"/>
              </w:rPr>
              <w:t>6</w:t>
            </w:r>
            <w:r w:rsidRPr="00EB3EB1">
              <w:rPr>
                <w:rFonts w:ascii="Times New Roman" w:hAnsi="Times New Roman" w:cs="Times New Roman"/>
                <w:color w:val="auto"/>
                <w:sz w:val="24"/>
                <w:szCs w:val="24"/>
              </w:rPr>
              <w:t>.3 Sociálna a zdravotná starostlivosť</w:t>
            </w:r>
          </w:p>
          <w:p w14:paraId="2D9C712A" w14:textId="77777777" w:rsidR="00BE7522" w:rsidRPr="00EB3EB1" w:rsidRDefault="00BE7522" w:rsidP="00BE7522">
            <w:pPr>
              <w:rPr>
                <w:b/>
                <w:bCs/>
              </w:rPr>
            </w:pPr>
          </w:p>
          <w:p w14:paraId="65AE2A01" w14:textId="6825D41D" w:rsidR="00A56BCC" w:rsidRPr="00EB3EB1" w:rsidRDefault="00A56BCC" w:rsidP="00DD3ADB">
            <w:pPr>
              <w:spacing w:line="276" w:lineRule="auto"/>
              <w:ind w:firstLine="432"/>
              <w:jc w:val="both"/>
            </w:pPr>
            <w:r w:rsidRPr="00EB3EB1">
              <w:t xml:space="preserve">Obec </w:t>
            </w:r>
            <w:r w:rsidRPr="00BA7EAE">
              <w:t xml:space="preserve">má spracovaný Komunitný plán sociálnych služieb </w:t>
            </w:r>
            <w:r w:rsidR="009518B2" w:rsidRPr="00BA7EAE">
              <w:t>do rok</w:t>
            </w:r>
            <w:r w:rsidR="007671F6" w:rsidRPr="00BA7EAE">
              <w:t>u</w:t>
            </w:r>
            <w:r w:rsidR="009518B2" w:rsidRPr="00BA7EAE">
              <w:t xml:space="preserve"> 2025</w:t>
            </w:r>
            <w:r w:rsidR="00632108">
              <w:t xml:space="preserve"> </w:t>
            </w:r>
            <w:r w:rsidRPr="00EB3EB1">
              <w:t xml:space="preserve">v zmysle § 83 zákona č. 448/2008 Z. z. o sociálnych službách v znení neskorších predpisov. </w:t>
            </w:r>
          </w:p>
          <w:p w14:paraId="658E48B8" w14:textId="77777777" w:rsidR="00A56BCC" w:rsidRPr="00EB3EB1" w:rsidRDefault="00A56BCC" w:rsidP="00DD3ADB">
            <w:pPr>
              <w:spacing w:line="276" w:lineRule="auto"/>
              <w:jc w:val="both"/>
            </w:pPr>
          </w:p>
          <w:p w14:paraId="1E88AB50" w14:textId="77777777" w:rsidR="00BA7EAE" w:rsidRDefault="00A56BCC" w:rsidP="00BA7EAE">
            <w:pPr>
              <w:spacing w:line="276" w:lineRule="auto"/>
              <w:ind w:firstLine="432"/>
              <w:jc w:val="both"/>
            </w:pPr>
            <w:r w:rsidRPr="00EB3EB1">
              <w:t xml:space="preserve">V obci nie sú dostupné sociálne služby ambulantné ani pobytové a nepôsobia tu žiadni verejní a neverejní poskytovatelia sociálnych služieb. Občania využívajú dostupné služby v meste Lučenec a okolí. </w:t>
            </w:r>
            <w:r w:rsidR="00BA7EAE">
              <w:t xml:space="preserve">V obci sa nenachádza ani lekáreň. Na zdravotnú starostlivosť sú občania zaradení pod privátnu </w:t>
            </w:r>
          </w:p>
          <w:p w14:paraId="7C20E830" w14:textId="77777777" w:rsidR="00A56BCC" w:rsidRPr="00EB3EB1" w:rsidRDefault="00BA7EAE" w:rsidP="00BA7EAE">
            <w:pPr>
              <w:spacing w:line="276" w:lineRule="auto"/>
              <w:jc w:val="both"/>
            </w:pPr>
            <w:r>
              <w:t>ambulanciu v meste Fiľakovo kde využívajú ambulancie pre dospelých. Ostatné akútne prípady, ako aj hospitalizácia sa uskutočňuje v Nemocnici s poliklinikou v Lučenci a Rimavskej Sobote.</w:t>
            </w:r>
          </w:p>
          <w:p w14:paraId="15786842" w14:textId="77777777" w:rsidR="00A56BCC" w:rsidRPr="00EB3EB1" w:rsidRDefault="00A56BCC" w:rsidP="00DD3ADB">
            <w:pPr>
              <w:spacing w:line="276" w:lineRule="auto"/>
              <w:ind w:firstLine="432"/>
              <w:jc w:val="both"/>
            </w:pPr>
          </w:p>
          <w:p w14:paraId="47447854" w14:textId="77777777" w:rsidR="00A56BCC" w:rsidRPr="00EB3EB1" w:rsidRDefault="00A56BCC" w:rsidP="00DD3ADB">
            <w:pPr>
              <w:spacing w:line="276" w:lineRule="auto"/>
              <w:ind w:firstLine="432"/>
              <w:jc w:val="both"/>
            </w:pPr>
            <w:r w:rsidRPr="00EB3EB1">
              <w:t xml:space="preserve">Obec </w:t>
            </w:r>
            <w:r w:rsidR="00281F4A" w:rsidRPr="00EB3EB1">
              <w:t>Prša</w:t>
            </w:r>
            <w:r w:rsidRPr="00EB3EB1">
              <w:t xml:space="preserve"> zabezpečuje svojim obyvateľom nasledovné sociálne činnosti:</w:t>
            </w:r>
          </w:p>
          <w:p w14:paraId="28C90BE1" w14:textId="77777777" w:rsidR="00A56BCC" w:rsidRPr="00B85718" w:rsidRDefault="00A56BCC" w:rsidP="00DD3ADB">
            <w:pPr>
              <w:pStyle w:val="Odsekzoznamu"/>
              <w:numPr>
                <w:ilvl w:val="0"/>
                <w:numId w:val="6"/>
              </w:numPr>
              <w:spacing w:line="276" w:lineRule="auto"/>
              <w:rPr>
                <w:szCs w:val="24"/>
              </w:rPr>
            </w:pPr>
            <w:r w:rsidRPr="00B85718">
              <w:rPr>
                <w:i/>
                <w:szCs w:val="24"/>
              </w:rPr>
              <w:lastRenderedPageBreak/>
              <w:t>posudková činnosť na účely odkázanosti na sociálnu službu</w:t>
            </w:r>
            <w:r w:rsidRPr="00B85718">
              <w:rPr>
                <w:szCs w:val="24"/>
              </w:rPr>
              <w:t xml:space="preserve"> – výkon samosprávy vyplývajúci z §34 a 41 Zákona č. 448/2008 Z.z. o sociálnych službách a o </w:t>
            </w:r>
            <w:r w:rsidRPr="00B85718">
              <w:rPr>
                <w:szCs w:val="24"/>
                <w:shd w:val="clear" w:color="auto" w:fill="FFFFFF"/>
              </w:rPr>
              <w:t>zmene a doplnení zákona č. 455/1991 Zb. o živnostenskom podnikaní (živnostenský zákon) v znení neskorších predpisov</w:t>
            </w:r>
            <w:r w:rsidRPr="00B85718">
              <w:rPr>
                <w:szCs w:val="24"/>
              </w:rPr>
              <w:t>,</w:t>
            </w:r>
          </w:p>
          <w:p w14:paraId="43D976A7" w14:textId="77777777" w:rsidR="00A56BCC" w:rsidRPr="00B85718" w:rsidRDefault="00A56BCC" w:rsidP="00DD3ADB">
            <w:pPr>
              <w:pStyle w:val="Odsekzoznamu"/>
              <w:numPr>
                <w:ilvl w:val="0"/>
                <w:numId w:val="6"/>
              </w:numPr>
              <w:spacing w:line="276" w:lineRule="auto"/>
              <w:rPr>
                <w:szCs w:val="24"/>
              </w:rPr>
            </w:pPr>
            <w:r w:rsidRPr="00B85718">
              <w:rPr>
                <w:i/>
                <w:szCs w:val="24"/>
              </w:rPr>
              <w:t>základné sociálne poradenstvo</w:t>
            </w:r>
            <w:r w:rsidRPr="00B85718">
              <w:rPr>
                <w:szCs w:val="24"/>
              </w:rPr>
              <w:t xml:space="preserve"> – v prípade potreby poskytovanie potrebných informácií jednotlivcom, ktorí potrebujú pomoc a podporu v rôznych nepriaznivých sociálnych situáciách</w:t>
            </w:r>
          </w:p>
          <w:p w14:paraId="72A536E8" w14:textId="77777777" w:rsidR="00A56BCC" w:rsidRPr="00B85718" w:rsidRDefault="00A56BCC" w:rsidP="00DD3ADB">
            <w:pPr>
              <w:pStyle w:val="Odsekzoznamu"/>
              <w:numPr>
                <w:ilvl w:val="0"/>
                <w:numId w:val="6"/>
              </w:numPr>
              <w:spacing w:line="276" w:lineRule="auto"/>
              <w:rPr>
                <w:szCs w:val="24"/>
              </w:rPr>
            </w:pPr>
            <w:r w:rsidRPr="00B85718">
              <w:rPr>
                <w:i/>
                <w:szCs w:val="24"/>
              </w:rPr>
              <w:t>výkon osobitného príjemcu dávky v hmotnej núdzi</w:t>
            </w:r>
            <w:r w:rsidRPr="00B85718">
              <w:rPr>
                <w:szCs w:val="24"/>
              </w:rPr>
              <w:t xml:space="preserve"> – činnosť je vykonávaná v spolupráci s ÚPSVaR v Lučenci</w:t>
            </w:r>
          </w:p>
          <w:p w14:paraId="47384855" w14:textId="77777777" w:rsidR="00A56BCC" w:rsidRPr="00B85718" w:rsidRDefault="00A56BCC" w:rsidP="00DD3ADB">
            <w:pPr>
              <w:pStyle w:val="Odsekzoznamu"/>
              <w:numPr>
                <w:ilvl w:val="0"/>
                <w:numId w:val="6"/>
              </w:numPr>
              <w:spacing w:line="276" w:lineRule="auto"/>
              <w:rPr>
                <w:szCs w:val="24"/>
              </w:rPr>
            </w:pPr>
            <w:r w:rsidRPr="00B85718">
              <w:rPr>
                <w:i/>
                <w:szCs w:val="24"/>
              </w:rPr>
              <w:t>menšie obecné služby</w:t>
            </w:r>
            <w:r w:rsidRPr="00B85718">
              <w:rPr>
                <w:szCs w:val="24"/>
              </w:rPr>
              <w:t xml:space="preserve"> – činnosť je vykonávaná v spolupráci s ÚPSVaR v Lučenci,</w:t>
            </w:r>
          </w:p>
          <w:p w14:paraId="725AD021" w14:textId="219C60DE" w:rsidR="00B854BF" w:rsidRPr="00BF0656" w:rsidRDefault="00A56BCC" w:rsidP="00DD3ADB">
            <w:pPr>
              <w:pStyle w:val="Odsekzoznamu"/>
              <w:numPr>
                <w:ilvl w:val="0"/>
                <w:numId w:val="6"/>
              </w:numPr>
              <w:spacing w:line="276" w:lineRule="auto"/>
              <w:rPr>
                <w:szCs w:val="24"/>
              </w:rPr>
            </w:pPr>
            <w:r w:rsidRPr="00B85718">
              <w:rPr>
                <w:i/>
                <w:iCs/>
                <w:szCs w:val="24"/>
              </w:rPr>
              <w:t>aktivita samosprávy pre seniorov v záujem podpory ich integrácie a aktívnej účasti na živote v</w:t>
            </w:r>
            <w:r w:rsidR="00B85718" w:rsidRPr="00B85718">
              <w:rPr>
                <w:i/>
                <w:iCs/>
                <w:szCs w:val="24"/>
              </w:rPr>
              <w:t> </w:t>
            </w:r>
            <w:r w:rsidRPr="00B85718">
              <w:rPr>
                <w:i/>
                <w:iCs/>
                <w:szCs w:val="24"/>
              </w:rPr>
              <w:t>obci</w:t>
            </w:r>
            <w:r w:rsidR="00B85718" w:rsidRPr="00B85718">
              <w:rPr>
                <w:szCs w:val="24"/>
              </w:rPr>
              <w:t xml:space="preserve"> - D</w:t>
            </w:r>
            <w:r w:rsidR="00FA4131" w:rsidRPr="00B85718">
              <w:rPr>
                <w:szCs w:val="24"/>
              </w:rPr>
              <w:t>eň úcty k</w:t>
            </w:r>
            <w:r w:rsidR="00B85718">
              <w:rPr>
                <w:szCs w:val="24"/>
              </w:rPr>
              <w:t> </w:t>
            </w:r>
            <w:r w:rsidR="00FA4131" w:rsidRPr="00B85718">
              <w:rPr>
                <w:szCs w:val="24"/>
              </w:rPr>
              <w:t>starším</w:t>
            </w:r>
            <w:r w:rsidR="00B85718">
              <w:rPr>
                <w:szCs w:val="24"/>
              </w:rPr>
              <w:t>.</w:t>
            </w:r>
          </w:p>
          <w:p w14:paraId="20EF850A" w14:textId="77777777" w:rsidR="00A56BCC" w:rsidRPr="00FA4131" w:rsidRDefault="00A56BCC" w:rsidP="00DD3ADB">
            <w:pPr>
              <w:spacing w:line="276" w:lineRule="auto"/>
              <w:ind w:firstLine="432"/>
              <w:jc w:val="both"/>
              <w:rPr>
                <w:color w:val="00B0F0"/>
              </w:rPr>
            </w:pPr>
            <w:r w:rsidRPr="00EB3EB1">
              <w:t>V</w:t>
            </w:r>
            <w:r w:rsidR="00FA4131">
              <w:t> </w:t>
            </w:r>
            <w:r w:rsidR="00281F4A" w:rsidRPr="00EB3EB1">
              <w:t>Prši</w:t>
            </w:r>
            <w:r w:rsidR="00FA4131">
              <w:t xml:space="preserve"> </w:t>
            </w:r>
            <w:r w:rsidR="009518B2" w:rsidRPr="00EB3EB1">
              <w:t xml:space="preserve">sa </w:t>
            </w:r>
            <w:r w:rsidR="009518B2" w:rsidRPr="00B85718">
              <w:t xml:space="preserve">plánuje </w:t>
            </w:r>
            <w:r w:rsidR="009C476C" w:rsidRPr="00B85718">
              <w:t>zavedenie</w:t>
            </w:r>
            <w:r w:rsidR="009C6671" w:rsidRPr="00B85718">
              <w:t xml:space="preserve"> </w:t>
            </w:r>
            <w:r w:rsidR="00281F4A" w:rsidRPr="00B85718">
              <w:t>opatrovateľskej služby</w:t>
            </w:r>
            <w:r w:rsidRPr="00B85718">
              <w:t xml:space="preserve">. </w:t>
            </w:r>
            <w:r w:rsidR="006530C6" w:rsidRPr="00B85718">
              <w:t>Jej</w:t>
            </w:r>
            <w:r w:rsidR="006530C6" w:rsidRPr="00EB3EB1">
              <w:t xml:space="preserve"> cieľom je poskytnúť odbornú pomoc všetkým obyvateľom, </w:t>
            </w:r>
            <w:r w:rsidR="00281F4A" w:rsidRPr="00EB3EB1">
              <w:t>ktorí sú na ňu odkázaní</w:t>
            </w:r>
            <w:r w:rsidR="006530C6" w:rsidRPr="00EB3EB1">
              <w:t xml:space="preserve">. </w:t>
            </w:r>
            <w:r w:rsidR="009C6671">
              <w:t xml:space="preserve">   </w:t>
            </w:r>
          </w:p>
          <w:p w14:paraId="7B058A0F" w14:textId="77777777" w:rsidR="00A56BCC" w:rsidRPr="00EB3EB1" w:rsidRDefault="00A56BCC" w:rsidP="00B854BF">
            <w:pPr>
              <w:spacing w:line="276" w:lineRule="auto"/>
              <w:jc w:val="both"/>
            </w:pPr>
          </w:p>
          <w:p w14:paraId="1E8E6028" w14:textId="77777777" w:rsidR="00BE7522" w:rsidRPr="00EB3EB1" w:rsidRDefault="00BE7522" w:rsidP="00BE7522">
            <w:pPr>
              <w:pStyle w:val="Nadpis1"/>
              <w:numPr>
                <w:ilvl w:val="0"/>
                <w:numId w:val="0"/>
              </w:numPr>
              <w:spacing w:line="240" w:lineRule="auto"/>
              <w:ind w:left="432" w:hanging="432"/>
              <w:outlineLvl w:val="0"/>
              <w:rPr>
                <w:rFonts w:ascii="Times New Roman" w:hAnsi="Times New Roman" w:cs="Times New Roman"/>
                <w:color w:val="FF0000"/>
                <w:sz w:val="24"/>
                <w:szCs w:val="24"/>
              </w:rPr>
            </w:pPr>
            <w:r w:rsidRPr="00EB3EB1">
              <w:rPr>
                <w:rFonts w:ascii="Times New Roman" w:hAnsi="Times New Roman" w:cs="Times New Roman"/>
                <w:color w:val="auto"/>
                <w:sz w:val="24"/>
                <w:szCs w:val="24"/>
              </w:rPr>
              <w:t>2.4.</w:t>
            </w:r>
            <w:r w:rsidR="00A56BCC" w:rsidRPr="00EB3EB1">
              <w:rPr>
                <w:rFonts w:ascii="Times New Roman" w:hAnsi="Times New Roman" w:cs="Times New Roman"/>
                <w:color w:val="auto"/>
                <w:sz w:val="24"/>
                <w:szCs w:val="24"/>
              </w:rPr>
              <w:t>6</w:t>
            </w:r>
            <w:r w:rsidRPr="00EB3EB1">
              <w:rPr>
                <w:rFonts w:ascii="Times New Roman" w:hAnsi="Times New Roman" w:cs="Times New Roman"/>
                <w:color w:val="auto"/>
                <w:sz w:val="24"/>
                <w:szCs w:val="24"/>
              </w:rPr>
              <w:t>.4 Služby</w:t>
            </w:r>
          </w:p>
          <w:p w14:paraId="570B9800" w14:textId="77777777" w:rsidR="00BE7522" w:rsidRPr="00EB3EB1" w:rsidRDefault="00BE7522" w:rsidP="00BE7522">
            <w:pPr>
              <w:rPr>
                <w:b/>
                <w:bCs/>
              </w:rPr>
            </w:pPr>
          </w:p>
          <w:p w14:paraId="2834C1B3" w14:textId="18166594" w:rsidR="00557656" w:rsidRPr="00EB3EB1" w:rsidRDefault="00AE3C3C" w:rsidP="009E0168">
            <w:pPr>
              <w:pStyle w:val="Zarkazkladnhotextu"/>
              <w:spacing w:line="276" w:lineRule="auto"/>
              <w:ind w:left="0" w:firstLine="432"/>
              <w:jc w:val="both"/>
            </w:pPr>
            <w:r w:rsidRPr="00EB3EB1">
              <w:t>V</w:t>
            </w:r>
            <w:r w:rsidR="00497D27">
              <w:t> </w:t>
            </w:r>
            <w:r w:rsidRPr="00EB3EB1">
              <w:t>o</w:t>
            </w:r>
            <w:r w:rsidR="00A56BCC" w:rsidRPr="00EB3EB1">
              <w:t>bc</w:t>
            </w:r>
            <w:r w:rsidRPr="00EB3EB1">
              <w:t>i</w:t>
            </w:r>
            <w:r w:rsidR="00497D27">
              <w:t xml:space="preserve"> </w:t>
            </w:r>
            <w:r w:rsidR="006468F1" w:rsidRPr="00EB3EB1">
              <w:t>Prša</w:t>
            </w:r>
            <w:r w:rsidR="00497D27">
              <w:t xml:space="preserve"> </w:t>
            </w:r>
            <w:r w:rsidR="00B85718">
              <w:t>sa nenachádza</w:t>
            </w:r>
            <w:r w:rsidR="00497D27">
              <w:t xml:space="preserve"> </w:t>
            </w:r>
            <w:r w:rsidR="00A56BCC" w:rsidRPr="00B85718">
              <w:t>obchod s</w:t>
            </w:r>
            <w:r w:rsidRPr="00B85718">
              <w:t> </w:t>
            </w:r>
            <w:r w:rsidR="00A56BCC" w:rsidRPr="00B85718">
              <w:t>potravinami</w:t>
            </w:r>
            <w:r w:rsidRPr="00EB3EB1">
              <w:t xml:space="preserve">, </w:t>
            </w:r>
            <w:r w:rsidR="00B85718">
              <w:t xml:space="preserve">ani žiadny iný obchod. </w:t>
            </w:r>
            <w:r w:rsidR="00B85718" w:rsidRPr="00B85718">
              <w:t xml:space="preserve">Obyvatelia obce cestujú aj za základnými potravinami </w:t>
            </w:r>
            <w:r w:rsidR="00151FDE" w:rsidRPr="00EB3EB1">
              <w:t>do</w:t>
            </w:r>
            <w:r w:rsidR="00E01DCA" w:rsidRPr="00EB3EB1">
              <w:t xml:space="preserve"> Fiľakov</w:t>
            </w:r>
            <w:r w:rsidR="00151FDE" w:rsidRPr="00EB3EB1">
              <w:t>a</w:t>
            </w:r>
            <w:r w:rsidR="005C6681" w:rsidRPr="00EB3EB1">
              <w:t>, susedných obcí, či Lučenca.</w:t>
            </w:r>
            <w:r w:rsidR="00497D27">
              <w:t xml:space="preserve"> </w:t>
            </w:r>
            <w:r w:rsidR="00A56BCC" w:rsidRPr="00EB3EB1">
              <w:t>V</w:t>
            </w:r>
            <w:r w:rsidR="00F76A4E">
              <w:t> </w:t>
            </w:r>
            <w:r w:rsidR="005C6681" w:rsidRPr="00EB3EB1">
              <w:t>Prši</w:t>
            </w:r>
            <w:r w:rsidR="00F76A4E">
              <w:t xml:space="preserve"> </w:t>
            </w:r>
            <w:r w:rsidR="00151FDE" w:rsidRPr="00EB3EB1">
              <w:t xml:space="preserve">sa </w:t>
            </w:r>
            <w:r w:rsidR="005C6681" w:rsidRPr="00EB3EB1">
              <w:t>ne</w:t>
            </w:r>
            <w:r w:rsidR="00151FDE" w:rsidRPr="00EB3EB1">
              <w:t>nachádza</w:t>
            </w:r>
            <w:r w:rsidR="00A56BCC" w:rsidRPr="00EB3EB1">
              <w:t xml:space="preserve"> pobočka pošty, </w:t>
            </w:r>
            <w:r w:rsidR="005C6681" w:rsidRPr="00EB3EB1">
              <w:t xml:space="preserve">obyvatelia využívajú služby pošty v susednej obci Šávoľ, </w:t>
            </w:r>
            <w:r w:rsidR="00A56BCC" w:rsidRPr="00EB3EB1">
              <w:t>ktorá je otvorená každý pracovný deň od 11:00 do 1</w:t>
            </w:r>
            <w:r w:rsidR="00D904C9" w:rsidRPr="00EB3EB1">
              <w:t>5</w:t>
            </w:r>
            <w:r w:rsidR="00A56BCC" w:rsidRPr="00EB3EB1">
              <w:t>:30hod</w:t>
            </w:r>
            <w:r w:rsidR="00D904C9" w:rsidRPr="00EB3EB1">
              <w:t xml:space="preserve">, v stredu do 16:00hod s každodennou prestávkou od 13:45 do 14:45hod. </w:t>
            </w:r>
          </w:p>
          <w:p w14:paraId="5C0B7DB8" w14:textId="77777777" w:rsidR="000758AF" w:rsidRPr="00EB3EB1" w:rsidRDefault="000758AF" w:rsidP="00B854BF">
            <w:pPr>
              <w:spacing w:line="276" w:lineRule="auto"/>
              <w:jc w:val="both"/>
            </w:pPr>
          </w:p>
          <w:p w14:paraId="3FE2EB43" w14:textId="77777777" w:rsidR="00A52F93" w:rsidRPr="00EB3EB1" w:rsidRDefault="00BE7522" w:rsidP="00A56BCC">
            <w:pPr>
              <w:pStyle w:val="Nadpis1"/>
              <w:numPr>
                <w:ilvl w:val="0"/>
                <w:numId w:val="0"/>
              </w:numPr>
              <w:spacing w:line="240" w:lineRule="auto"/>
              <w:ind w:left="432" w:hanging="432"/>
              <w:outlineLvl w:val="0"/>
              <w:rPr>
                <w:rFonts w:ascii="Times New Roman" w:hAnsi="Times New Roman" w:cs="Times New Roman"/>
                <w:color w:val="auto"/>
                <w:sz w:val="24"/>
                <w:szCs w:val="24"/>
              </w:rPr>
            </w:pPr>
            <w:r w:rsidRPr="00EB3EB1">
              <w:rPr>
                <w:rFonts w:ascii="Times New Roman" w:hAnsi="Times New Roman" w:cs="Times New Roman"/>
                <w:color w:val="auto"/>
                <w:sz w:val="24"/>
                <w:szCs w:val="24"/>
              </w:rPr>
              <w:t>2.4.</w:t>
            </w:r>
            <w:r w:rsidR="00A56BCC" w:rsidRPr="00EB3EB1">
              <w:rPr>
                <w:rFonts w:ascii="Times New Roman" w:hAnsi="Times New Roman" w:cs="Times New Roman"/>
                <w:color w:val="auto"/>
                <w:sz w:val="24"/>
                <w:szCs w:val="24"/>
              </w:rPr>
              <w:t>6</w:t>
            </w:r>
            <w:r w:rsidRPr="00EB3EB1">
              <w:rPr>
                <w:rFonts w:ascii="Times New Roman" w:hAnsi="Times New Roman" w:cs="Times New Roman"/>
                <w:color w:val="auto"/>
                <w:sz w:val="24"/>
                <w:szCs w:val="24"/>
              </w:rPr>
              <w:t>.5 Kultúra a</w:t>
            </w:r>
            <w:r w:rsidR="00A52F93" w:rsidRPr="00EB3EB1">
              <w:rPr>
                <w:rFonts w:ascii="Times New Roman" w:hAnsi="Times New Roman" w:cs="Times New Roman"/>
                <w:color w:val="auto"/>
                <w:sz w:val="24"/>
                <w:szCs w:val="24"/>
              </w:rPr>
              <w:t> </w:t>
            </w:r>
            <w:r w:rsidRPr="00EB3EB1">
              <w:rPr>
                <w:rFonts w:ascii="Times New Roman" w:hAnsi="Times New Roman" w:cs="Times New Roman"/>
                <w:color w:val="auto"/>
                <w:sz w:val="24"/>
                <w:szCs w:val="24"/>
              </w:rPr>
              <w:t>šport</w:t>
            </w:r>
          </w:p>
          <w:p w14:paraId="665227F2" w14:textId="77777777" w:rsidR="00632108" w:rsidRDefault="00A56BCC" w:rsidP="009E0168">
            <w:pPr>
              <w:pStyle w:val="TabulkaChar"/>
              <w:spacing w:line="276" w:lineRule="auto"/>
              <w:ind w:firstLine="432"/>
            </w:pPr>
            <w:r w:rsidRPr="00EB3EB1">
              <w:t>Kultúrne podujatia najčastejšie organizuje samot</w:t>
            </w:r>
            <w:r w:rsidR="00F76A4E">
              <w:t xml:space="preserve">ná Obec </w:t>
            </w:r>
            <w:r w:rsidR="00F76A4E" w:rsidRPr="00DB0FEA">
              <w:t>a ZO CSEMADOK</w:t>
            </w:r>
            <w:r w:rsidR="00DB0FEA" w:rsidRPr="00DB0FEA">
              <w:t>.</w:t>
            </w:r>
            <w:r w:rsidRPr="00EB3EB1">
              <w:t xml:space="preserve"> </w:t>
            </w:r>
            <w:r w:rsidR="006530C6" w:rsidRPr="00EB3EB1">
              <w:t xml:space="preserve">Ide o rôzne podujatia, ako </w:t>
            </w:r>
            <w:r w:rsidR="0001170B" w:rsidRPr="00EB3EB1">
              <w:t>Deň obce</w:t>
            </w:r>
            <w:r w:rsidR="006530C6" w:rsidRPr="00EB3EB1">
              <w:t xml:space="preserve">,  </w:t>
            </w:r>
            <w:r w:rsidR="0001170B" w:rsidRPr="00EB3EB1">
              <w:t>,,Pamätné dni</w:t>
            </w:r>
            <w:r w:rsidR="00497D27">
              <w:t xml:space="preserve"> </w:t>
            </w:r>
            <w:r w:rsidR="00497D27" w:rsidRPr="00DB0FEA">
              <w:t xml:space="preserve">akademického maliara </w:t>
            </w:r>
            <w:r w:rsidR="0001170B" w:rsidRPr="00EB3EB1">
              <w:t xml:space="preserve"> Bélu Bacskaiho“</w:t>
            </w:r>
            <w:r w:rsidR="00DB0FEA">
              <w:t xml:space="preserve">, </w:t>
            </w:r>
            <w:r w:rsidR="00497D27" w:rsidRPr="00DB0FEA">
              <w:t>Veľký Vianočný koncert</w:t>
            </w:r>
            <w:r w:rsidR="00F76A4E" w:rsidRPr="00DB0FEA">
              <w:t>, Kultúrno-gastronomické slávnosti tradícií Novohradu</w:t>
            </w:r>
            <w:r w:rsidR="00DB0FEA" w:rsidRPr="00DB0FEA">
              <w:t>.</w:t>
            </w:r>
          </w:p>
          <w:p w14:paraId="5E78A6C9" w14:textId="0BE4DF2B" w:rsidR="00DD3ADB" w:rsidRPr="00632108" w:rsidRDefault="0091733F" w:rsidP="009E0168">
            <w:pPr>
              <w:pStyle w:val="TabulkaChar"/>
              <w:spacing w:line="276" w:lineRule="auto"/>
              <w:ind w:firstLine="432"/>
            </w:pPr>
            <w:r w:rsidRPr="00EB3EB1">
              <w:t>Medzi hlavné kultúrne a historické zdroje patria kultúrny dom, knižnica,</w:t>
            </w:r>
            <w:r w:rsidR="000F3068" w:rsidRPr="00DB0FEA">
              <w:t xml:space="preserve"> </w:t>
            </w:r>
            <w:r w:rsidRPr="00DB0FEA">
              <w:t>klub mládeže</w:t>
            </w:r>
            <w:r w:rsidR="00DB0FEA" w:rsidRPr="00DB0FEA">
              <w:t>,</w:t>
            </w:r>
            <w:r w:rsidRPr="00EB3EB1">
              <w:t xml:space="preserve"> kostol</w:t>
            </w:r>
            <w:r w:rsidR="00497D27">
              <w:t xml:space="preserve"> </w:t>
            </w:r>
            <w:r w:rsidRPr="00EB3EB1">
              <w:t>a</w:t>
            </w:r>
            <w:r w:rsidR="00095001">
              <w:t> </w:t>
            </w:r>
            <w:r w:rsidRPr="00EB3EB1">
              <w:t>pa</w:t>
            </w:r>
            <w:r w:rsidR="00095001">
              <w:t>rk,</w:t>
            </w:r>
            <w:r w:rsidR="00DD18A9">
              <w:t xml:space="preserve"> </w:t>
            </w:r>
            <w:r w:rsidR="00DD18A9" w:rsidRPr="00DB0FEA">
              <w:t>Pamätný dom akademického maliara Bélu Bacskaiho</w:t>
            </w:r>
            <w:r w:rsidR="00DB0FEA" w:rsidRPr="00DB0FEA">
              <w:t>.</w:t>
            </w:r>
          </w:p>
          <w:p w14:paraId="55A35A7D" w14:textId="77777777" w:rsidR="00DD3ADB" w:rsidRPr="00EB3EB1" w:rsidRDefault="00DD3ADB" w:rsidP="007057C8">
            <w:pPr>
              <w:pStyle w:val="TabulkaChar"/>
              <w:spacing w:before="0" w:after="0"/>
            </w:pPr>
          </w:p>
          <w:p w14:paraId="76D355B5" w14:textId="77777777" w:rsidR="00BE7522" w:rsidRPr="00EB3EB1" w:rsidRDefault="00BE7522" w:rsidP="00BE7522">
            <w:pPr>
              <w:pStyle w:val="TabulkaChar"/>
              <w:spacing w:before="0" w:after="0"/>
              <w:rPr>
                <w:b/>
              </w:rPr>
            </w:pPr>
            <w:r w:rsidRPr="00EB3EB1">
              <w:rPr>
                <w:b/>
              </w:rPr>
              <w:t>2.4.</w:t>
            </w:r>
            <w:r w:rsidR="00A56BCC" w:rsidRPr="00EB3EB1">
              <w:rPr>
                <w:b/>
              </w:rPr>
              <w:t>6</w:t>
            </w:r>
            <w:r w:rsidRPr="00EB3EB1">
              <w:rPr>
                <w:b/>
              </w:rPr>
              <w:t>.6 Bývanie</w:t>
            </w:r>
          </w:p>
          <w:p w14:paraId="248BFAF7" w14:textId="77777777" w:rsidR="00BE7522" w:rsidRPr="00EB3EB1" w:rsidRDefault="00BE7522" w:rsidP="00BE7522">
            <w:pPr>
              <w:tabs>
                <w:tab w:val="left" w:pos="0"/>
              </w:tabs>
              <w:jc w:val="both"/>
              <w:rPr>
                <w:bCs/>
                <w:color w:val="FF0000"/>
              </w:rPr>
            </w:pPr>
          </w:p>
          <w:p w14:paraId="4D2CAC7A" w14:textId="073CF679" w:rsidR="00E20767" w:rsidRPr="00BF0656" w:rsidRDefault="00BE7522" w:rsidP="00BF0656">
            <w:pPr>
              <w:tabs>
                <w:tab w:val="left" w:pos="0"/>
              </w:tabs>
              <w:spacing w:line="276" w:lineRule="auto"/>
              <w:jc w:val="both"/>
              <w:rPr>
                <w:bCs/>
              </w:rPr>
            </w:pPr>
            <w:r w:rsidRPr="00EB3EB1">
              <w:tab/>
            </w:r>
            <w:r w:rsidR="00A56BCC" w:rsidRPr="00EB3EB1">
              <w:rPr>
                <w:bCs/>
              </w:rPr>
              <w:t xml:space="preserve">V obci </w:t>
            </w:r>
            <w:r w:rsidR="00A94D21" w:rsidRPr="00EB3EB1">
              <w:rPr>
                <w:bCs/>
              </w:rPr>
              <w:t>Prša</w:t>
            </w:r>
            <w:r w:rsidR="00A56BCC" w:rsidRPr="00EB3EB1">
              <w:rPr>
                <w:bCs/>
              </w:rPr>
              <w:t xml:space="preserve"> sa nachádza </w:t>
            </w:r>
            <w:r w:rsidR="0091733F" w:rsidRPr="00EB3EB1">
              <w:rPr>
                <w:bCs/>
              </w:rPr>
              <w:t>domový</w:t>
            </w:r>
            <w:r w:rsidR="00A56BCC" w:rsidRPr="00EB3EB1">
              <w:rPr>
                <w:bCs/>
              </w:rPr>
              <w:t xml:space="preserve"> fond. Obyvatelia bývajú v rodinných domoch, pričom domový fond je </w:t>
            </w:r>
            <w:r w:rsidR="00D71DB4" w:rsidRPr="00EB3EB1">
              <w:rPr>
                <w:bCs/>
              </w:rPr>
              <w:t xml:space="preserve">pomerne </w:t>
            </w:r>
            <w:r w:rsidR="00A56BCC" w:rsidRPr="00EB3EB1">
              <w:rPr>
                <w:bCs/>
              </w:rPr>
              <w:t>zastaralý.</w:t>
            </w:r>
            <w:r w:rsidR="0091733F" w:rsidRPr="00EB3EB1">
              <w:rPr>
                <w:bCs/>
              </w:rPr>
              <w:t xml:space="preserve"> Nachádza sa tu </w:t>
            </w:r>
            <w:r w:rsidR="00095001" w:rsidRPr="00BF0656">
              <w:rPr>
                <w:bCs/>
              </w:rPr>
              <w:t xml:space="preserve"> 80 </w:t>
            </w:r>
            <w:r w:rsidR="0091733F" w:rsidRPr="00EB3EB1">
              <w:rPr>
                <w:bCs/>
              </w:rPr>
              <w:t>rodinných domov</w:t>
            </w:r>
            <w:r w:rsidR="00DB0FEA">
              <w:rPr>
                <w:bCs/>
              </w:rPr>
              <w:t>,</w:t>
            </w:r>
            <w:r w:rsidR="006C3277" w:rsidRPr="00EB3EB1">
              <w:rPr>
                <w:bCs/>
              </w:rPr>
              <w:t xml:space="preserve"> </w:t>
            </w:r>
            <w:r w:rsidR="00095001" w:rsidRPr="00BF0656">
              <w:rPr>
                <w:bCs/>
              </w:rPr>
              <w:t>12</w:t>
            </w:r>
            <w:r w:rsidR="006C3277" w:rsidRPr="00EB3EB1">
              <w:rPr>
                <w:bCs/>
              </w:rPr>
              <w:t xml:space="preserve"> </w:t>
            </w:r>
            <w:r w:rsidR="00DB0FEA">
              <w:rPr>
                <w:bCs/>
              </w:rPr>
              <w:t>z nich je</w:t>
            </w:r>
            <w:r w:rsidR="006C3277" w:rsidRPr="00EB3EB1">
              <w:rPr>
                <w:bCs/>
              </w:rPr>
              <w:t xml:space="preserve"> neobývan</w:t>
            </w:r>
            <w:r w:rsidR="00DB0FEA">
              <w:rPr>
                <w:bCs/>
              </w:rPr>
              <w:t>ých</w:t>
            </w:r>
            <w:r w:rsidR="006C3277" w:rsidRPr="00EB3EB1">
              <w:rPr>
                <w:bCs/>
              </w:rPr>
              <w:t>.</w:t>
            </w:r>
            <w:r w:rsidR="00A56BCC" w:rsidRPr="00EB3EB1">
              <w:rPr>
                <w:bCs/>
              </w:rPr>
              <w:t xml:space="preserve"> V obci sa </w:t>
            </w:r>
            <w:r w:rsidR="000F3068" w:rsidRPr="00BF0656">
              <w:rPr>
                <w:bCs/>
              </w:rPr>
              <w:t xml:space="preserve">nenachádzajú </w:t>
            </w:r>
            <w:r w:rsidR="00A56BCC" w:rsidRPr="00EB3EB1">
              <w:rPr>
                <w:bCs/>
              </w:rPr>
              <w:t xml:space="preserve">voľné pozemky na výstavbu. </w:t>
            </w:r>
            <w:r w:rsidR="006C3277" w:rsidRPr="00EB3EB1">
              <w:rPr>
                <w:bCs/>
              </w:rPr>
              <w:t xml:space="preserve"> </w:t>
            </w:r>
          </w:p>
          <w:p w14:paraId="45E1928C" w14:textId="48C840EB" w:rsidR="00BE7522" w:rsidRPr="00EB3EB1" w:rsidRDefault="00BE7522" w:rsidP="00BE7522">
            <w:pPr>
              <w:tabs>
                <w:tab w:val="left" w:pos="0"/>
              </w:tabs>
              <w:jc w:val="both"/>
              <w:rPr>
                <w:bCs/>
                <w:i/>
                <w:iCs/>
              </w:rPr>
            </w:pPr>
            <w:r w:rsidRPr="00EB3EB1">
              <w:rPr>
                <w:bCs/>
                <w:i/>
                <w:iCs/>
              </w:rPr>
              <w:t>Tabuľka č.1</w:t>
            </w:r>
            <w:r w:rsidR="000952DE" w:rsidRPr="00EB3EB1">
              <w:rPr>
                <w:bCs/>
                <w:i/>
                <w:iCs/>
              </w:rPr>
              <w:t>2</w:t>
            </w:r>
            <w:r w:rsidRPr="00EB3EB1">
              <w:rPr>
                <w:bCs/>
                <w:i/>
                <w:iCs/>
              </w:rPr>
              <w:t xml:space="preserve"> Stav </w:t>
            </w:r>
            <w:r w:rsidR="00A56BCC" w:rsidRPr="00EB3EB1">
              <w:rPr>
                <w:bCs/>
                <w:i/>
                <w:iCs/>
              </w:rPr>
              <w:t>domového</w:t>
            </w:r>
            <w:r w:rsidR="00BF0656">
              <w:rPr>
                <w:bCs/>
                <w:i/>
                <w:iCs/>
              </w:rPr>
              <w:t xml:space="preserve"> </w:t>
            </w:r>
            <w:r w:rsidR="006C3277" w:rsidRPr="00EB3EB1">
              <w:rPr>
                <w:bCs/>
                <w:i/>
                <w:iCs/>
              </w:rPr>
              <w:t xml:space="preserve">a bytového </w:t>
            </w:r>
            <w:r w:rsidRPr="00EB3EB1">
              <w:rPr>
                <w:bCs/>
                <w:i/>
                <w:iCs/>
              </w:rPr>
              <w:t>fondu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1122"/>
              <w:gridCol w:w="2610"/>
              <w:gridCol w:w="1559"/>
            </w:tblGrid>
            <w:tr w:rsidR="00BE7522" w:rsidRPr="00EB3EB1" w14:paraId="2EE1CE3F" w14:textId="77777777" w:rsidTr="00F55D34">
              <w:tc>
                <w:tcPr>
                  <w:tcW w:w="1119" w:type="dxa"/>
                  <w:shd w:val="clear" w:color="auto" w:fill="FFF2CC" w:themeFill="accent4" w:themeFillTint="33"/>
                </w:tcPr>
                <w:p w14:paraId="79BFD09C" w14:textId="77777777" w:rsidR="00BE7522" w:rsidRPr="00EB3EB1" w:rsidRDefault="00BE7522" w:rsidP="00BE7522">
                  <w:pPr>
                    <w:tabs>
                      <w:tab w:val="left" w:pos="0"/>
                    </w:tabs>
                    <w:jc w:val="both"/>
                    <w:rPr>
                      <w:bCs/>
                    </w:rPr>
                  </w:pPr>
                </w:p>
              </w:tc>
              <w:tc>
                <w:tcPr>
                  <w:tcW w:w="1122" w:type="dxa"/>
                  <w:shd w:val="clear" w:color="auto" w:fill="FFF2CC" w:themeFill="accent4" w:themeFillTint="33"/>
                </w:tcPr>
                <w:p w14:paraId="4EB2E303" w14:textId="77777777" w:rsidR="00BE7522" w:rsidRPr="00EB3EB1" w:rsidRDefault="00BE7522" w:rsidP="00BE7522">
                  <w:pPr>
                    <w:tabs>
                      <w:tab w:val="left" w:pos="0"/>
                    </w:tabs>
                    <w:jc w:val="both"/>
                    <w:rPr>
                      <w:bCs/>
                    </w:rPr>
                  </w:pPr>
                  <w:r w:rsidRPr="00EB3EB1">
                    <w:rPr>
                      <w:bCs/>
                    </w:rPr>
                    <w:t>trvalo obývané</w:t>
                  </w:r>
                </w:p>
              </w:tc>
              <w:tc>
                <w:tcPr>
                  <w:tcW w:w="2610" w:type="dxa"/>
                  <w:shd w:val="clear" w:color="auto" w:fill="FFF2CC" w:themeFill="accent4" w:themeFillTint="33"/>
                </w:tcPr>
                <w:p w14:paraId="3FBBCB1F" w14:textId="77777777" w:rsidR="00BE7522" w:rsidRPr="00EB3EB1" w:rsidRDefault="00A56BCC" w:rsidP="00BE7522">
                  <w:pPr>
                    <w:tabs>
                      <w:tab w:val="left" w:pos="0"/>
                    </w:tabs>
                    <w:jc w:val="both"/>
                    <w:rPr>
                      <w:bCs/>
                    </w:rPr>
                  </w:pPr>
                  <w:r w:rsidRPr="00EB3EB1">
                    <w:rPr>
                      <w:bCs/>
                    </w:rPr>
                    <w:t>N</w:t>
                  </w:r>
                  <w:r w:rsidR="00BE7522" w:rsidRPr="00EB3EB1">
                    <w:rPr>
                      <w:bCs/>
                    </w:rPr>
                    <w:t>eobývané</w:t>
                  </w:r>
                  <w:r w:rsidRPr="00EB3EB1">
                    <w:rPr>
                      <w:bCs/>
                    </w:rPr>
                    <w:t>*</w:t>
                  </w:r>
                </w:p>
              </w:tc>
              <w:tc>
                <w:tcPr>
                  <w:tcW w:w="1559" w:type="dxa"/>
                  <w:shd w:val="clear" w:color="auto" w:fill="FFF2CC" w:themeFill="accent4" w:themeFillTint="33"/>
                </w:tcPr>
                <w:p w14:paraId="226C46B8" w14:textId="77777777" w:rsidR="00BE7522" w:rsidRPr="00EB3EB1" w:rsidRDefault="00BE7522" w:rsidP="00BE7522">
                  <w:pPr>
                    <w:tabs>
                      <w:tab w:val="left" w:pos="0"/>
                      <w:tab w:val="left" w:pos="732"/>
                    </w:tabs>
                    <w:jc w:val="both"/>
                    <w:rPr>
                      <w:bCs/>
                    </w:rPr>
                  </w:pPr>
                  <w:r w:rsidRPr="00EB3EB1">
                    <w:rPr>
                      <w:bCs/>
                    </w:rPr>
                    <w:t xml:space="preserve"> spolu</w:t>
                  </w:r>
                </w:p>
              </w:tc>
            </w:tr>
            <w:tr w:rsidR="00BE7522" w:rsidRPr="00EB3EB1" w14:paraId="40B44A4B" w14:textId="77777777" w:rsidTr="00F55D34">
              <w:tc>
                <w:tcPr>
                  <w:tcW w:w="1119" w:type="dxa"/>
                  <w:shd w:val="clear" w:color="auto" w:fill="auto"/>
                </w:tcPr>
                <w:p w14:paraId="27B212B7" w14:textId="77777777" w:rsidR="00BE7522" w:rsidRPr="00EB3EB1" w:rsidRDefault="00BE7522" w:rsidP="00BE7522">
                  <w:pPr>
                    <w:tabs>
                      <w:tab w:val="left" w:pos="0"/>
                    </w:tabs>
                    <w:jc w:val="both"/>
                    <w:rPr>
                      <w:bCs/>
                    </w:rPr>
                  </w:pPr>
                  <w:r w:rsidRPr="00EB3EB1">
                    <w:rPr>
                      <w:bCs/>
                    </w:rPr>
                    <w:t>Počet domov</w:t>
                  </w:r>
                </w:p>
              </w:tc>
              <w:tc>
                <w:tcPr>
                  <w:tcW w:w="1122" w:type="dxa"/>
                  <w:shd w:val="clear" w:color="auto" w:fill="auto"/>
                </w:tcPr>
                <w:p w14:paraId="7584C96C" w14:textId="77777777" w:rsidR="00BE7522" w:rsidRPr="00BF0656" w:rsidRDefault="000F3068" w:rsidP="00BE7522">
                  <w:pPr>
                    <w:tabs>
                      <w:tab w:val="left" w:pos="0"/>
                    </w:tabs>
                    <w:jc w:val="both"/>
                  </w:pPr>
                  <w:r w:rsidRPr="00BF0656">
                    <w:t>68</w:t>
                  </w:r>
                </w:p>
              </w:tc>
              <w:tc>
                <w:tcPr>
                  <w:tcW w:w="2610" w:type="dxa"/>
                  <w:shd w:val="clear" w:color="auto" w:fill="auto"/>
                </w:tcPr>
                <w:p w14:paraId="0230375D" w14:textId="77777777" w:rsidR="00BE7522" w:rsidRPr="00BF0656" w:rsidRDefault="000F3068" w:rsidP="00BE7522">
                  <w:pPr>
                    <w:tabs>
                      <w:tab w:val="left" w:pos="0"/>
                    </w:tabs>
                    <w:jc w:val="both"/>
                  </w:pPr>
                  <w:r w:rsidRPr="00BF0656">
                    <w:t>12</w:t>
                  </w:r>
                </w:p>
              </w:tc>
              <w:tc>
                <w:tcPr>
                  <w:tcW w:w="1559" w:type="dxa"/>
                  <w:shd w:val="clear" w:color="auto" w:fill="auto"/>
                </w:tcPr>
                <w:p w14:paraId="0EC89978" w14:textId="77777777" w:rsidR="00BE7522" w:rsidRPr="00BF0656" w:rsidRDefault="000F3068" w:rsidP="00BE7522">
                  <w:pPr>
                    <w:tabs>
                      <w:tab w:val="left" w:pos="0"/>
                    </w:tabs>
                    <w:jc w:val="both"/>
                  </w:pPr>
                  <w:r w:rsidRPr="00BF0656">
                    <w:t>80</w:t>
                  </w:r>
                </w:p>
              </w:tc>
            </w:tr>
            <w:tr w:rsidR="006C3277" w:rsidRPr="00EB3EB1" w14:paraId="6882292F" w14:textId="77777777" w:rsidTr="00F55D34">
              <w:tc>
                <w:tcPr>
                  <w:tcW w:w="1119" w:type="dxa"/>
                  <w:shd w:val="clear" w:color="auto" w:fill="auto"/>
                </w:tcPr>
                <w:p w14:paraId="5F92E47A" w14:textId="77777777" w:rsidR="006C3277" w:rsidRPr="00EB3EB1" w:rsidRDefault="006C3277" w:rsidP="00BE7522">
                  <w:pPr>
                    <w:tabs>
                      <w:tab w:val="left" w:pos="0"/>
                    </w:tabs>
                    <w:jc w:val="both"/>
                    <w:rPr>
                      <w:bCs/>
                    </w:rPr>
                  </w:pPr>
                  <w:r w:rsidRPr="00EB3EB1">
                    <w:rPr>
                      <w:bCs/>
                    </w:rPr>
                    <w:t>Počet bytových domov</w:t>
                  </w:r>
                </w:p>
              </w:tc>
              <w:tc>
                <w:tcPr>
                  <w:tcW w:w="1122" w:type="dxa"/>
                  <w:shd w:val="clear" w:color="auto" w:fill="auto"/>
                </w:tcPr>
                <w:p w14:paraId="2154163B" w14:textId="77777777" w:rsidR="006C3277" w:rsidRPr="00BF0656" w:rsidRDefault="00DD18A9" w:rsidP="00BE7522">
                  <w:pPr>
                    <w:tabs>
                      <w:tab w:val="left" w:pos="0"/>
                    </w:tabs>
                    <w:jc w:val="both"/>
                  </w:pPr>
                  <w:r w:rsidRPr="00BF0656">
                    <w:t>0</w:t>
                  </w:r>
                </w:p>
              </w:tc>
              <w:tc>
                <w:tcPr>
                  <w:tcW w:w="2610" w:type="dxa"/>
                  <w:shd w:val="clear" w:color="auto" w:fill="auto"/>
                </w:tcPr>
                <w:p w14:paraId="31E59D37" w14:textId="77777777" w:rsidR="006C3277" w:rsidRPr="00BF0656" w:rsidRDefault="00DD18A9" w:rsidP="00BE7522">
                  <w:pPr>
                    <w:tabs>
                      <w:tab w:val="left" w:pos="0"/>
                    </w:tabs>
                    <w:jc w:val="both"/>
                  </w:pPr>
                  <w:r w:rsidRPr="00BF0656">
                    <w:t>0</w:t>
                  </w:r>
                </w:p>
              </w:tc>
              <w:tc>
                <w:tcPr>
                  <w:tcW w:w="1559" w:type="dxa"/>
                  <w:shd w:val="clear" w:color="auto" w:fill="auto"/>
                </w:tcPr>
                <w:p w14:paraId="50CD2145" w14:textId="77777777" w:rsidR="006C3277" w:rsidRPr="00BF0656" w:rsidRDefault="00DD18A9" w:rsidP="00BE7522">
                  <w:pPr>
                    <w:tabs>
                      <w:tab w:val="left" w:pos="0"/>
                    </w:tabs>
                    <w:jc w:val="both"/>
                  </w:pPr>
                  <w:r w:rsidRPr="00BF0656">
                    <w:t>0</w:t>
                  </w:r>
                </w:p>
              </w:tc>
            </w:tr>
          </w:tbl>
          <w:p w14:paraId="6472D719" w14:textId="77777777" w:rsidR="00BE7522" w:rsidRPr="00EB3EB1" w:rsidRDefault="00BE7522" w:rsidP="00BE7522">
            <w:pPr>
              <w:tabs>
                <w:tab w:val="left" w:pos="0"/>
              </w:tabs>
              <w:jc w:val="both"/>
              <w:rPr>
                <w:bCs/>
                <w:i/>
                <w:iCs/>
              </w:rPr>
            </w:pPr>
            <w:r w:rsidRPr="00EB3EB1">
              <w:rPr>
                <w:bCs/>
                <w:i/>
                <w:iCs/>
              </w:rPr>
              <w:t>Zdroj: Evidencia obecného úradu</w:t>
            </w:r>
          </w:p>
          <w:p w14:paraId="7B05A45B" w14:textId="77777777" w:rsidR="00397F3C" w:rsidRPr="00EB3EB1" w:rsidRDefault="00397F3C" w:rsidP="00BF0656">
            <w:pPr>
              <w:pStyle w:val="Nadpis1"/>
              <w:numPr>
                <w:ilvl w:val="0"/>
                <w:numId w:val="0"/>
              </w:numPr>
              <w:spacing w:line="240" w:lineRule="auto"/>
              <w:outlineLvl w:val="0"/>
              <w:rPr>
                <w:rFonts w:ascii="Times New Roman" w:hAnsi="Times New Roman" w:cs="Times New Roman"/>
                <w:color w:val="auto"/>
                <w:sz w:val="24"/>
                <w:szCs w:val="24"/>
              </w:rPr>
            </w:pPr>
          </w:p>
          <w:p w14:paraId="227F20DC" w14:textId="77777777" w:rsidR="00BE7522" w:rsidRPr="00EB3EB1" w:rsidRDefault="003B71ED" w:rsidP="00BE7522">
            <w:pPr>
              <w:pStyle w:val="Nadpis1"/>
              <w:numPr>
                <w:ilvl w:val="0"/>
                <w:numId w:val="0"/>
              </w:numPr>
              <w:spacing w:line="240" w:lineRule="auto"/>
              <w:ind w:left="432" w:hanging="432"/>
              <w:outlineLvl w:val="0"/>
              <w:rPr>
                <w:rFonts w:ascii="Times New Roman" w:hAnsi="Times New Roman" w:cs="Times New Roman"/>
                <w:color w:val="auto"/>
                <w:sz w:val="24"/>
                <w:szCs w:val="24"/>
              </w:rPr>
            </w:pPr>
            <w:r w:rsidRPr="00EB3EB1">
              <w:rPr>
                <w:rFonts w:ascii="Times New Roman" w:hAnsi="Times New Roman" w:cs="Times New Roman"/>
                <w:color w:val="auto"/>
                <w:sz w:val="24"/>
                <w:szCs w:val="24"/>
              </w:rPr>
              <w:lastRenderedPageBreak/>
              <w:t>2.4.</w:t>
            </w:r>
            <w:r w:rsidR="002E71F2" w:rsidRPr="00EB3EB1">
              <w:rPr>
                <w:rFonts w:ascii="Times New Roman" w:hAnsi="Times New Roman" w:cs="Times New Roman"/>
                <w:color w:val="auto"/>
                <w:sz w:val="24"/>
                <w:szCs w:val="24"/>
              </w:rPr>
              <w:t>6</w:t>
            </w:r>
            <w:r w:rsidRPr="00EB3EB1">
              <w:rPr>
                <w:rFonts w:ascii="Times New Roman" w:hAnsi="Times New Roman" w:cs="Times New Roman"/>
                <w:color w:val="auto"/>
                <w:sz w:val="24"/>
                <w:szCs w:val="24"/>
              </w:rPr>
              <w:t xml:space="preserve">.7 </w:t>
            </w:r>
            <w:r w:rsidR="00BE7522" w:rsidRPr="00EB3EB1">
              <w:rPr>
                <w:rFonts w:ascii="Times New Roman" w:hAnsi="Times New Roman" w:cs="Times New Roman"/>
                <w:color w:val="auto"/>
                <w:sz w:val="24"/>
                <w:szCs w:val="24"/>
              </w:rPr>
              <w:t>Ochrana a bezpečnosť</w:t>
            </w:r>
          </w:p>
          <w:p w14:paraId="021C5DAF" w14:textId="77777777" w:rsidR="00BE7522" w:rsidRPr="00EB3EB1" w:rsidRDefault="00BE7522" w:rsidP="00BE7522">
            <w:pPr>
              <w:jc w:val="both"/>
              <w:rPr>
                <w:b/>
                <w:bCs/>
              </w:rPr>
            </w:pPr>
          </w:p>
          <w:p w14:paraId="1542BA2D" w14:textId="5D515658" w:rsidR="002E71F2" w:rsidRPr="00BF0656" w:rsidRDefault="002E71F2" w:rsidP="00DD3ADB">
            <w:pPr>
              <w:spacing w:line="276" w:lineRule="auto"/>
              <w:ind w:firstLine="432"/>
              <w:jc w:val="both"/>
            </w:pPr>
            <w:r w:rsidRPr="00EB3EB1">
              <w:t xml:space="preserve">Obec nemá zriadenú obecnú políciu a nemá tu zastúpenie ani štátna polícia. </w:t>
            </w:r>
            <w:r w:rsidRPr="00BF0656">
              <w:t xml:space="preserve">Dobrovoľný hasičský zbor je zriadený. </w:t>
            </w:r>
          </w:p>
          <w:p w14:paraId="3BECFB49" w14:textId="7014E667" w:rsidR="002E71F2" w:rsidRPr="00BF0656" w:rsidRDefault="002E71F2" w:rsidP="00DD3ADB">
            <w:pPr>
              <w:spacing w:line="276" w:lineRule="auto"/>
              <w:jc w:val="both"/>
            </w:pPr>
            <w:r w:rsidRPr="00EB3EB1">
              <w:t xml:space="preserve">       </w:t>
            </w:r>
            <w:r w:rsidR="00BF0656">
              <w:t>V</w:t>
            </w:r>
            <w:r w:rsidRPr="00EB3EB1">
              <w:t xml:space="preserve"> obci </w:t>
            </w:r>
            <w:r w:rsidR="00BF0656" w:rsidRPr="00BF0656">
              <w:t>sa nachádza</w:t>
            </w:r>
            <w:r w:rsidRPr="00BF0656">
              <w:t xml:space="preserve"> </w:t>
            </w:r>
            <w:r w:rsidR="002E415E">
              <w:t xml:space="preserve">zrekonštruované </w:t>
            </w:r>
            <w:r w:rsidRPr="00BF0656">
              <w:t>verejné osvetleni</w:t>
            </w:r>
            <w:r w:rsidR="00BF0656" w:rsidRPr="00BF0656">
              <w:t>e aj kamerový systém.</w:t>
            </w:r>
          </w:p>
          <w:p w14:paraId="0D70ED13" w14:textId="77777777" w:rsidR="002E71F2" w:rsidRPr="00EB3EB1" w:rsidRDefault="002E71F2" w:rsidP="00DD3ADB">
            <w:pPr>
              <w:spacing w:line="276" w:lineRule="auto"/>
              <w:jc w:val="both"/>
            </w:pPr>
            <w:r w:rsidRPr="00EB3EB1">
              <w:t xml:space="preserve">       Cestnú dopravu, vzhľadom na malú frekvenciu, možno považovať za bezpečnú. V obci nie sú nebezpečné úseky, kde by vznikali dopravné nehody. </w:t>
            </w:r>
            <w:r w:rsidRPr="00BF0656">
              <w:t>Napriek tomu je potrebné vybudovanie chodníkov</w:t>
            </w:r>
            <w:r w:rsidR="00722C48" w:rsidRPr="00BF0656">
              <w:t xml:space="preserve"> a celková rekonštrukcia technickej infraštruktúry</w:t>
            </w:r>
            <w:r w:rsidRPr="00BF0656">
              <w:t>, ktor</w:t>
            </w:r>
            <w:r w:rsidR="00722C48" w:rsidRPr="00BF0656">
              <w:t>á</w:t>
            </w:r>
            <w:r w:rsidRPr="00BF0656">
              <w:t xml:space="preserve"> n</w:t>
            </w:r>
            <w:r w:rsidRPr="00EB3EB1">
              <w:t xml:space="preserve">ie </w:t>
            </w:r>
            <w:r w:rsidR="00722C48" w:rsidRPr="00EB3EB1">
              <w:t>je</w:t>
            </w:r>
            <w:r w:rsidRPr="00EB3EB1">
              <w:t xml:space="preserve"> postačujúc</w:t>
            </w:r>
            <w:r w:rsidR="00722C48" w:rsidRPr="00EB3EB1">
              <w:t>a</w:t>
            </w:r>
            <w:r w:rsidRPr="00EB3EB1">
              <w:t xml:space="preserve"> z hľadiska bezpečnosti vzhľadom na zvyšujúcu sa frekventovanosť dopravy (motocyklisti, cyklisti, osobné autá). </w:t>
            </w:r>
          </w:p>
          <w:p w14:paraId="4043A54E" w14:textId="77777777" w:rsidR="003B71ED" w:rsidRPr="00EB3EB1" w:rsidRDefault="003B71ED" w:rsidP="002E71F2">
            <w:pPr>
              <w:ind w:firstLine="432"/>
              <w:jc w:val="both"/>
            </w:pPr>
          </w:p>
          <w:p w14:paraId="7E296C09" w14:textId="77777777" w:rsidR="003B71ED" w:rsidRPr="00EB3EB1" w:rsidRDefault="003B71ED" w:rsidP="00BE7522">
            <w:pPr>
              <w:ind w:firstLine="432"/>
              <w:jc w:val="both"/>
            </w:pPr>
          </w:p>
          <w:p w14:paraId="16229925" w14:textId="77777777" w:rsidR="003B71ED" w:rsidRPr="00EB3EB1" w:rsidRDefault="003B71ED" w:rsidP="003B71ED">
            <w:pPr>
              <w:pStyle w:val="Nadpis1"/>
              <w:numPr>
                <w:ilvl w:val="0"/>
                <w:numId w:val="0"/>
              </w:numPr>
              <w:spacing w:line="240" w:lineRule="auto"/>
              <w:outlineLvl w:val="0"/>
              <w:rPr>
                <w:rFonts w:ascii="Times New Roman" w:hAnsi="Times New Roman" w:cs="Times New Roman"/>
                <w:color w:val="auto"/>
                <w:sz w:val="24"/>
                <w:szCs w:val="24"/>
              </w:rPr>
            </w:pPr>
            <w:r w:rsidRPr="00EB3EB1">
              <w:rPr>
                <w:rFonts w:ascii="Times New Roman" w:hAnsi="Times New Roman" w:cs="Times New Roman"/>
                <w:color w:val="auto"/>
                <w:sz w:val="24"/>
                <w:szCs w:val="24"/>
              </w:rPr>
              <w:t>2.4.</w:t>
            </w:r>
            <w:r w:rsidR="002E71F2" w:rsidRPr="00EB3EB1">
              <w:rPr>
                <w:rFonts w:ascii="Times New Roman" w:hAnsi="Times New Roman" w:cs="Times New Roman"/>
                <w:color w:val="auto"/>
                <w:sz w:val="24"/>
                <w:szCs w:val="24"/>
              </w:rPr>
              <w:t>7</w:t>
            </w:r>
            <w:r w:rsidRPr="00EB3EB1">
              <w:rPr>
                <w:rFonts w:ascii="Times New Roman" w:hAnsi="Times New Roman" w:cs="Times New Roman"/>
                <w:color w:val="auto"/>
                <w:sz w:val="24"/>
                <w:szCs w:val="24"/>
              </w:rPr>
              <w:t xml:space="preserve"> TECHNICKÁ INFRAŠTRUKTÚRA</w:t>
            </w:r>
          </w:p>
          <w:p w14:paraId="4859EE4B" w14:textId="77777777" w:rsidR="003B71ED" w:rsidRPr="00EB3EB1" w:rsidRDefault="003B71ED" w:rsidP="003B71ED">
            <w:pPr>
              <w:rPr>
                <w:b/>
                <w:bCs/>
              </w:rPr>
            </w:pPr>
          </w:p>
          <w:p w14:paraId="3D178285" w14:textId="77777777" w:rsidR="003B71ED" w:rsidRPr="00EB3EB1" w:rsidRDefault="003B71ED" w:rsidP="00AD5F2D">
            <w:pPr>
              <w:pStyle w:val="Nadpis1"/>
              <w:numPr>
                <w:ilvl w:val="0"/>
                <w:numId w:val="0"/>
              </w:numPr>
              <w:spacing w:line="240" w:lineRule="auto"/>
              <w:ind w:left="432" w:hanging="432"/>
              <w:outlineLvl w:val="0"/>
              <w:rPr>
                <w:rFonts w:ascii="Times New Roman" w:hAnsi="Times New Roman" w:cs="Times New Roman"/>
                <w:color w:val="auto"/>
                <w:sz w:val="24"/>
                <w:szCs w:val="24"/>
              </w:rPr>
            </w:pPr>
            <w:bookmarkStart w:id="19" w:name="_1.6.1._Doprava_1"/>
            <w:bookmarkEnd w:id="19"/>
            <w:r w:rsidRPr="00EB3EB1">
              <w:rPr>
                <w:rFonts w:ascii="Times New Roman" w:hAnsi="Times New Roman" w:cs="Times New Roman"/>
                <w:color w:val="auto"/>
                <w:sz w:val="24"/>
                <w:szCs w:val="24"/>
              </w:rPr>
              <w:t>2.4.</w:t>
            </w:r>
            <w:r w:rsidR="002E71F2" w:rsidRPr="00EB3EB1">
              <w:rPr>
                <w:rFonts w:ascii="Times New Roman" w:hAnsi="Times New Roman" w:cs="Times New Roman"/>
                <w:color w:val="auto"/>
                <w:sz w:val="24"/>
                <w:szCs w:val="24"/>
              </w:rPr>
              <w:t>7</w:t>
            </w:r>
            <w:r w:rsidRPr="00EB3EB1">
              <w:rPr>
                <w:rFonts w:ascii="Times New Roman" w:hAnsi="Times New Roman" w:cs="Times New Roman"/>
                <w:color w:val="auto"/>
                <w:sz w:val="24"/>
                <w:szCs w:val="24"/>
              </w:rPr>
              <w:t>.1 Doprava</w:t>
            </w:r>
            <w:r w:rsidR="002E71F2" w:rsidRPr="00EB3EB1">
              <w:rPr>
                <w:rFonts w:ascii="Times New Roman" w:hAnsi="Times New Roman" w:cs="Times New Roman"/>
                <w:color w:val="auto"/>
                <w:sz w:val="24"/>
                <w:szCs w:val="24"/>
              </w:rPr>
              <w:t xml:space="preserve"> a cesty</w:t>
            </w:r>
          </w:p>
          <w:p w14:paraId="49F708E6" w14:textId="77777777" w:rsidR="002E71F2" w:rsidRPr="00EB3EB1" w:rsidRDefault="002E71F2" w:rsidP="002E71F2"/>
          <w:p w14:paraId="251D3E91" w14:textId="77777777" w:rsidR="002E71F2" w:rsidRPr="00EB3EB1" w:rsidRDefault="002E71F2" w:rsidP="00DD3ADB">
            <w:pPr>
              <w:pStyle w:val="TabulkaChar"/>
              <w:spacing w:before="0" w:after="0" w:line="276" w:lineRule="auto"/>
              <w:ind w:firstLine="432"/>
            </w:pPr>
            <w:r w:rsidRPr="00EB3EB1">
              <w:t xml:space="preserve">Širšie vzťahy obce </w:t>
            </w:r>
            <w:r w:rsidR="00206624" w:rsidRPr="00EB3EB1">
              <w:t>Prša</w:t>
            </w:r>
            <w:r w:rsidRPr="00EB3EB1">
              <w:t xml:space="preserve"> sú podmienené dopravnými väzbami na sídelnú štruktúru Banskobystrického kraja. Základným druhom dopravy je cestná.</w:t>
            </w:r>
          </w:p>
          <w:p w14:paraId="6DF60070" w14:textId="77777777" w:rsidR="002E71F2" w:rsidRPr="00EB3EB1" w:rsidRDefault="002E71F2" w:rsidP="00DD3ADB">
            <w:pPr>
              <w:pStyle w:val="TabulkaChar"/>
              <w:spacing w:before="0" w:after="0" w:line="276" w:lineRule="auto"/>
              <w:ind w:firstLine="432"/>
            </w:pPr>
            <w:r w:rsidRPr="00EB3EB1">
              <w:t>Obcou neprechádza významná cestná komunikácia. V cestnej doprave je pripojenie riešeného územia na hlavnú cestnú sieť zabezpečené cestami III. triedy a </w:t>
            </w:r>
            <w:r w:rsidR="003F2D32" w:rsidRPr="00EB3EB1">
              <w:t>cestou I. triedy 71 (I/71), ktorá vedie  z </w:t>
            </w:r>
            <w:hyperlink r:id="rId37" w:tooltip="Lučenec" w:history="1">
              <w:r w:rsidR="003F2D32" w:rsidRPr="00EB3EB1">
                <w:t>Lučenca</w:t>
              </w:r>
            </w:hyperlink>
            <w:r w:rsidR="003F2D32" w:rsidRPr="00EB3EB1">
              <w:t> cez </w:t>
            </w:r>
            <w:hyperlink r:id="rId38" w:tooltip="Fiľakovo" w:history="1">
              <w:r w:rsidR="003F2D32" w:rsidRPr="00EB3EB1">
                <w:t>Fiľakovo</w:t>
              </w:r>
            </w:hyperlink>
            <w:r w:rsidR="003F2D32" w:rsidRPr="00EB3EB1">
              <w:t> do </w:t>
            </w:r>
            <w:hyperlink r:id="rId39" w:tooltip="Maďarsko" w:history="1">
              <w:r w:rsidR="003F2D32" w:rsidRPr="00EB3EB1">
                <w:t>Maďarska</w:t>
              </w:r>
            </w:hyperlink>
            <w:r w:rsidR="003F2D32" w:rsidRPr="00EB3EB1">
              <w:t>. Jej celková dĺžka je 26,313 km.</w:t>
            </w:r>
          </w:p>
          <w:p w14:paraId="117BB8A2" w14:textId="2DE5827C" w:rsidR="002E71F2" w:rsidRPr="00EB3EB1" w:rsidRDefault="00206624" w:rsidP="00DD3ADB">
            <w:pPr>
              <w:pStyle w:val="TabulkaChar"/>
              <w:spacing w:before="0" w:after="0" w:line="276" w:lineRule="auto"/>
              <w:ind w:firstLine="432"/>
            </w:pPr>
            <w:r w:rsidRPr="00EB3EB1">
              <w:t>Obec má vypracovanú projektovú dokumentáciu na rekonštrukciu chodníka v cintoríne, Prša  - II. etapa. Zároveň pripravuje výstavbu novej ulice, ktoré bude zahŕňať cca 25 pozemkov.</w:t>
            </w:r>
          </w:p>
          <w:p w14:paraId="5266E0B6" w14:textId="22623C69" w:rsidR="002E71F2" w:rsidRPr="00EB3EB1" w:rsidRDefault="002E71F2" w:rsidP="00DD3ADB">
            <w:pPr>
              <w:pStyle w:val="TabulkaChar"/>
              <w:spacing w:before="0" w:after="0" w:line="276" w:lineRule="auto"/>
              <w:ind w:firstLine="432"/>
            </w:pPr>
            <w:r w:rsidRPr="00EB3EB1">
              <w:t xml:space="preserve">Obec je dostupná verejnou autobusovou dopravou, nachádza sa tu </w:t>
            </w:r>
            <w:r w:rsidR="00DD18A9" w:rsidRPr="00BF0656">
              <w:t xml:space="preserve">jedna </w:t>
            </w:r>
            <w:r w:rsidRPr="00EB3EB1">
              <w:t>autobusov</w:t>
            </w:r>
            <w:r w:rsidR="00BF0656">
              <w:t>á</w:t>
            </w:r>
            <w:r w:rsidRPr="00EB3EB1">
              <w:t xml:space="preserve"> zastávk</w:t>
            </w:r>
            <w:r w:rsidR="00BF0656">
              <w:t>a</w:t>
            </w:r>
            <w:r w:rsidRPr="00EB3EB1">
              <w:t xml:space="preserve">. Hromadnú dopravu osôb umožňujú prímestské linky SAD </w:t>
            </w:r>
            <w:r w:rsidR="000F3068" w:rsidRPr="00BF0656">
              <w:t>6</w:t>
            </w:r>
            <w:r w:rsidR="00D852C8" w:rsidRPr="00BF0656">
              <w:t xml:space="preserve">x </w:t>
            </w:r>
            <w:r w:rsidRPr="00EB3EB1">
              <w:t>v priebehu pracovných dní a</w:t>
            </w:r>
            <w:r w:rsidRPr="00BF0656">
              <w:t xml:space="preserve">  </w:t>
            </w:r>
            <w:r w:rsidR="00D852C8" w:rsidRPr="00BF0656">
              <w:t xml:space="preserve">3x </w:t>
            </w:r>
            <w:r w:rsidRPr="00EB3EB1">
              <w:t>v dňoch pracovného pokoja.</w:t>
            </w:r>
          </w:p>
          <w:p w14:paraId="4FC7995B" w14:textId="6D59AB75" w:rsidR="002E71F2" w:rsidRPr="00780050" w:rsidRDefault="002E71F2" w:rsidP="00DD3ADB">
            <w:pPr>
              <w:spacing w:line="276" w:lineRule="auto"/>
              <w:jc w:val="both"/>
              <w:rPr>
                <w:b/>
                <w:color w:val="00B0F0"/>
              </w:rPr>
            </w:pPr>
            <w:r w:rsidRPr="00EB3EB1">
              <w:t>Cez obec vedie železničná trať</w:t>
            </w:r>
            <w:r w:rsidR="00BF0656" w:rsidRPr="00BF0656">
              <w:t xml:space="preserve"> a je tu jedna železničná zastávka</w:t>
            </w:r>
            <w:r w:rsidRPr="00EB3EB1">
              <w:t xml:space="preserve">. </w:t>
            </w:r>
            <w:r w:rsidR="00986DDE" w:rsidRPr="00EB3EB1">
              <w:t xml:space="preserve">Zaujímavé je spojenie železničnej dopravy </w:t>
            </w:r>
            <w:r w:rsidR="00986DDE" w:rsidRPr="00EB3EB1">
              <w:rPr>
                <w:rFonts w:ascii="Arial" w:hAnsi="Arial" w:cs="Arial"/>
                <w:sz w:val="21"/>
                <w:szCs w:val="21"/>
                <w:shd w:val="clear" w:color="auto" w:fill="FFFFFF"/>
              </w:rPr>
              <w:t> „</w:t>
            </w:r>
            <w:hyperlink r:id="rId40" w:tooltip="Fiľakovo" w:history="1">
              <w:r w:rsidR="00986DDE" w:rsidRPr="00EB3EB1">
                <w:t>Fiľakovo</w:t>
              </w:r>
            </w:hyperlink>
            <w:r w:rsidR="00986DDE" w:rsidRPr="00EB3EB1">
              <w:t> -  </w:t>
            </w:r>
            <w:hyperlink r:id="rId41" w:history="1">
              <w:r w:rsidR="00986DDE" w:rsidRPr="00EB3EB1">
                <w:t>Somoskőújfalu</w:t>
              </w:r>
            </w:hyperlink>
            <w:r w:rsidR="00986DDE" w:rsidRPr="00EB3EB1">
              <w:t>“.</w:t>
            </w:r>
            <w:r w:rsidR="00780050">
              <w:t xml:space="preserve"> </w:t>
            </w:r>
          </w:p>
          <w:p w14:paraId="37531FD6" w14:textId="77777777" w:rsidR="00651E93" w:rsidRPr="00EB3EB1" w:rsidRDefault="002E71F2" w:rsidP="00866F86">
            <w:pPr>
              <w:pStyle w:val="TabulkaChar"/>
              <w:spacing w:before="0" w:after="0" w:line="276" w:lineRule="auto"/>
              <w:ind w:firstLine="432"/>
            </w:pPr>
            <w:r w:rsidRPr="00EB3EB1">
              <w:t xml:space="preserve"> Najbližšie letiská sú Sliač – </w:t>
            </w:r>
            <w:r w:rsidR="00AE5820" w:rsidRPr="00EB3EB1">
              <w:t>74</w:t>
            </w:r>
            <w:r w:rsidRPr="00EB3EB1">
              <w:t>km a Košice – 1</w:t>
            </w:r>
            <w:r w:rsidR="00AE5820" w:rsidRPr="00EB3EB1">
              <w:t>50</w:t>
            </w:r>
            <w:r w:rsidRPr="00EB3EB1">
              <w:t>km.</w:t>
            </w:r>
          </w:p>
          <w:p w14:paraId="0AF91E2D" w14:textId="77777777" w:rsidR="007057C8" w:rsidRPr="00EB3EB1" w:rsidRDefault="007057C8" w:rsidP="00DD3ADB">
            <w:pPr>
              <w:pStyle w:val="TabulkaChar"/>
              <w:spacing w:before="0" w:after="0" w:line="276" w:lineRule="auto"/>
            </w:pPr>
          </w:p>
          <w:p w14:paraId="12075820" w14:textId="77777777" w:rsidR="003B71ED" w:rsidRPr="00EB3EB1" w:rsidRDefault="003B71ED" w:rsidP="00DD3ADB">
            <w:pPr>
              <w:pStyle w:val="Nadpis1"/>
              <w:numPr>
                <w:ilvl w:val="0"/>
                <w:numId w:val="0"/>
              </w:numPr>
              <w:spacing w:line="276" w:lineRule="auto"/>
              <w:outlineLvl w:val="0"/>
              <w:rPr>
                <w:rFonts w:ascii="Times New Roman" w:hAnsi="Times New Roman" w:cs="Times New Roman"/>
                <w:color w:val="auto"/>
                <w:sz w:val="24"/>
                <w:szCs w:val="24"/>
              </w:rPr>
            </w:pPr>
            <w:r w:rsidRPr="00EB3EB1">
              <w:rPr>
                <w:rFonts w:ascii="Times New Roman" w:hAnsi="Times New Roman" w:cs="Times New Roman"/>
                <w:color w:val="auto"/>
                <w:sz w:val="24"/>
                <w:szCs w:val="24"/>
              </w:rPr>
              <w:t>2.4.</w:t>
            </w:r>
            <w:r w:rsidR="002E71F2" w:rsidRPr="00EB3EB1">
              <w:rPr>
                <w:rFonts w:ascii="Times New Roman" w:hAnsi="Times New Roman" w:cs="Times New Roman"/>
                <w:color w:val="auto"/>
                <w:sz w:val="24"/>
                <w:szCs w:val="24"/>
              </w:rPr>
              <w:t>7</w:t>
            </w:r>
            <w:r w:rsidRPr="00EB3EB1">
              <w:rPr>
                <w:rFonts w:ascii="Times New Roman" w:hAnsi="Times New Roman" w:cs="Times New Roman"/>
                <w:color w:val="auto"/>
                <w:sz w:val="24"/>
                <w:szCs w:val="24"/>
              </w:rPr>
              <w:t>.2 Voda, kanalizácia a plyn</w:t>
            </w:r>
          </w:p>
          <w:p w14:paraId="3ECC8ACF" w14:textId="77777777" w:rsidR="003B71ED" w:rsidRPr="00EB3EB1" w:rsidRDefault="003B71ED" w:rsidP="00DD3ADB">
            <w:pPr>
              <w:spacing w:line="276" w:lineRule="auto"/>
              <w:rPr>
                <w:b/>
                <w:bCs/>
              </w:rPr>
            </w:pPr>
          </w:p>
          <w:p w14:paraId="47F5F01B" w14:textId="54C3B30F" w:rsidR="002E71F2" w:rsidRPr="00EB3EB1" w:rsidRDefault="002E71F2" w:rsidP="00DD3ADB">
            <w:pPr>
              <w:widowControl w:val="0"/>
              <w:autoSpaceDE w:val="0"/>
              <w:autoSpaceDN w:val="0"/>
              <w:adjustRightInd w:val="0"/>
              <w:spacing w:line="276" w:lineRule="auto"/>
              <w:jc w:val="both"/>
            </w:pPr>
            <w:r w:rsidRPr="00EB3EB1">
              <w:rPr>
                <w:bCs/>
              </w:rPr>
              <w:t xml:space="preserve">       Obec</w:t>
            </w:r>
            <w:r w:rsidR="000F3068">
              <w:rPr>
                <w:bCs/>
              </w:rPr>
              <w:t xml:space="preserve"> </w:t>
            </w:r>
            <w:r w:rsidR="00FE1B32" w:rsidRPr="00EB3EB1">
              <w:rPr>
                <w:bCs/>
              </w:rPr>
              <w:t>Prša</w:t>
            </w:r>
            <w:r w:rsidRPr="00EB3EB1">
              <w:rPr>
                <w:bCs/>
              </w:rPr>
              <w:t xml:space="preserve"> má vybudovaný obecný vodovod </w:t>
            </w:r>
            <w:r w:rsidR="00AE5820" w:rsidRPr="00EB3EB1">
              <w:rPr>
                <w:bCs/>
              </w:rPr>
              <w:t xml:space="preserve">v celkovej dĺžke </w:t>
            </w:r>
            <w:r w:rsidR="000F3068" w:rsidRPr="00BF0656">
              <w:rPr>
                <w:bCs/>
              </w:rPr>
              <w:t>1500 m</w:t>
            </w:r>
            <w:r w:rsidR="00BF0656" w:rsidRPr="00BF0656">
              <w:rPr>
                <w:bCs/>
              </w:rPr>
              <w:t>.</w:t>
            </w:r>
            <w:r w:rsidR="00754DA4" w:rsidRPr="00EB3EB1">
              <w:rPr>
                <w:bCs/>
              </w:rPr>
              <w:t> </w:t>
            </w:r>
            <w:r w:rsidR="00BF0656">
              <w:rPr>
                <w:bCs/>
              </w:rPr>
              <w:t>V</w:t>
            </w:r>
            <w:r w:rsidR="00754DA4" w:rsidRPr="00EB3EB1">
              <w:rPr>
                <w:bCs/>
              </w:rPr>
              <w:t> obci sa nachádza</w:t>
            </w:r>
            <w:r w:rsidR="00BF0656">
              <w:rPr>
                <w:bCs/>
              </w:rPr>
              <w:t>jú</w:t>
            </w:r>
            <w:r w:rsidR="00754DA4" w:rsidRPr="00EB3EB1">
              <w:rPr>
                <w:bCs/>
              </w:rPr>
              <w:t xml:space="preserve"> </w:t>
            </w:r>
            <w:r w:rsidR="00D852C8" w:rsidRPr="00BF0656">
              <w:rPr>
                <w:bCs/>
              </w:rPr>
              <w:t xml:space="preserve">3 </w:t>
            </w:r>
            <w:r w:rsidR="00754DA4" w:rsidRPr="00EB3EB1">
              <w:rPr>
                <w:bCs/>
              </w:rPr>
              <w:t>obecn</w:t>
            </w:r>
            <w:r w:rsidR="00BF0656">
              <w:rPr>
                <w:bCs/>
              </w:rPr>
              <w:t>é</w:t>
            </w:r>
            <w:r w:rsidR="00754DA4" w:rsidRPr="00EB3EB1">
              <w:rPr>
                <w:bCs/>
              </w:rPr>
              <w:t xml:space="preserve"> studn</w:t>
            </w:r>
            <w:r w:rsidR="00BF0656">
              <w:rPr>
                <w:bCs/>
              </w:rPr>
              <w:t>e</w:t>
            </w:r>
            <w:r w:rsidR="00754DA4" w:rsidRPr="00EB3EB1">
              <w:rPr>
                <w:bCs/>
              </w:rPr>
              <w:t xml:space="preserve">. </w:t>
            </w:r>
            <w:r w:rsidRPr="00EB3EB1">
              <w:rPr>
                <w:bCs/>
              </w:rPr>
              <w:t xml:space="preserve">Vzhľadom na </w:t>
            </w:r>
            <w:r w:rsidR="00866F86" w:rsidRPr="00EB3EB1">
              <w:rPr>
                <w:bCs/>
              </w:rPr>
              <w:t>nedostatočné pokrytie</w:t>
            </w:r>
            <w:r w:rsidRPr="00EB3EB1">
              <w:rPr>
                <w:bCs/>
              </w:rPr>
              <w:t xml:space="preserve"> vodovod</w:t>
            </w:r>
            <w:r w:rsidR="00866F86" w:rsidRPr="00EB3EB1">
              <w:rPr>
                <w:bCs/>
              </w:rPr>
              <w:t>u</w:t>
            </w:r>
            <w:r w:rsidRPr="00EB3EB1">
              <w:rPr>
                <w:bCs/>
              </w:rPr>
              <w:t xml:space="preserve"> je potrebn</w:t>
            </w:r>
            <w:r w:rsidR="00866F86" w:rsidRPr="00EB3EB1">
              <w:rPr>
                <w:bCs/>
              </w:rPr>
              <w:t>é jeho</w:t>
            </w:r>
            <w:r w:rsidR="00780050">
              <w:rPr>
                <w:bCs/>
              </w:rPr>
              <w:t xml:space="preserve"> </w:t>
            </w:r>
            <w:r w:rsidR="00866F86" w:rsidRPr="00EB3EB1">
              <w:rPr>
                <w:bCs/>
              </w:rPr>
              <w:t>rozšírenie, na ktoré má obec pripravenú projektovú dokumentáciu.</w:t>
            </w:r>
          </w:p>
          <w:p w14:paraId="41090B88" w14:textId="77777777" w:rsidR="00191DF4" w:rsidRPr="00EB3EB1" w:rsidRDefault="00191DF4" w:rsidP="00DD3ADB">
            <w:pPr>
              <w:widowControl w:val="0"/>
              <w:autoSpaceDE w:val="0"/>
              <w:autoSpaceDN w:val="0"/>
              <w:adjustRightInd w:val="0"/>
              <w:spacing w:line="276" w:lineRule="auto"/>
              <w:jc w:val="both"/>
            </w:pPr>
          </w:p>
          <w:p w14:paraId="130C4470" w14:textId="29A4F5E4" w:rsidR="002E71F2" w:rsidRPr="00EB3EB1" w:rsidRDefault="002E71F2" w:rsidP="00DD3ADB">
            <w:pPr>
              <w:autoSpaceDE w:val="0"/>
              <w:autoSpaceDN w:val="0"/>
              <w:adjustRightInd w:val="0"/>
              <w:spacing w:line="276" w:lineRule="auto"/>
              <w:jc w:val="both"/>
              <w:rPr>
                <w:color w:val="FF0000"/>
              </w:rPr>
            </w:pPr>
            <w:r w:rsidRPr="00EB3EB1">
              <w:t xml:space="preserve">      Obec </w:t>
            </w:r>
            <w:r w:rsidR="00EE2398" w:rsidRPr="00BF0656">
              <w:rPr>
                <w:bCs/>
              </w:rPr>
              <w:t>Prša</w:t>
            </w:r>
            <w:r w:rsidR="000F3068" w:rsidRPr="00BF0656">
              <w:rPr>
                <w:bCs/>
              </w:rPr>
              <w:t xml:space="preserve"> </w:t>
            </w:r>
            <w:r w:rsidRPr="00BF0656">
              <w:rPr>
                <w:bCs/>
              </w:rPr>
              <w:t>nemá vybudovanú kanalizačnú sieť ani čističku odpadových vôd.</w:t>
            </w:r>
            <w:r w:rsidRPr="00EB3EB1">
              <w:t xml:space="preserve"> Obyvatelia majú vybudované pri domoch septiky</w:t>
            </w:r>
            <w:r w:rsidR="00BF0656">
              <w:t>.</w:t>
            </w:r>
          </w:p>
          <w:p w14:paraId="58AA42F8" w14:textId="77777777" w:rsidR="002E71F2" w:rsidRPr="00EB3EB1" w:rsidRDefault="002E71F2" w:rsidP="00DD3ADB">
            <w:pPr>
              <w:spacing w:line="276" w:lineRule="auto"/>
              <w:jc w:val="both"/>
            </w:pPr>
            <w:r w:rsidRPr="00EB3EB1">
              <w:t xml:space="preserve">      V obc</w:t>
            </w:r>
            <w:r w:rsidR="00754DA4" w:rsidRPr="00EB3EB1">
              <w:t>i</w:t>
            </w:r>
            <w:r w:rsidRPr="00EB3EB1">
              <w:t xml:space="preserve"> je vybudovaný plynovod</w:t>
            </w:r>
            <w:r w:rsidR="00EE2398" w:rsidRPr="00EB3EB1">
              <w:t xml:space="preserve"> s dĺžkou 1</w:t>
            </w:r>
            <w:r w:rsidR="00780050">
              <w:t> </w:t>
            </w:r>
            <w:r w:rsidR="00EE2398" w:rsidRPr="00EB3EB1">
              <w:t>500</w:t>
            </w:r>
            <w:r w:rsidR="00780050">
              <w:t xml:space="preserve"> </w:t>
            </w:r>
            <w:r w:rsidR="00EE2398" w:rsidRPr="00EB3EB1">
              <w:t>m</w:t>
            </w:r>
            <w:r w:rsidRPr="00EB3EB1">
              <w:t xml:space="preserve">. Obyvatelia obce vykurujú pomocou tuhého paliva alebo </w:t>
            </w:r>
            <w:r w:rsidR="00754DA4" w:rsidRPr="00EB3EB1">
              <w:t>plynu</w:t>
            </w:r>
            <w:r w:rsidRPr="00EB3EB1">
              <w:t>. Spaľovaním veľkého množstva tuhých palív sa znečisťuje prostredie obce a okolitej prírody.</w:t>
            </w:r>
          </w:p>
          <w:p w14:paraId="16D80C79" w14:textId="77777777" w:rsidR="003B71ED" w:rsidRDefault="003B71ED" w:rsidP="003B71ED">
            <w:pPr>
              <w:jc w:val="both"/>
              <w:rPr>
                <w:color w:val="FF0000"/>
              </w:rPr>
            </w:pPr>
          </w:p>
          <w:p w14:paraId="2CDBA63F" w14:textId="77777777" w:rsidR="00BF0656" w:rsidRDefault="00BF0656" w:rsidP="003B71ED">
            <w:pPr>
              <w:jc w:val="both"/>
              <w:rPr>
                <w:color w:val="FF0000"/>
              </w:rPr>
            </w:pPr>
          </w:p>
          <w:p w14:paraId="758415B2" w14:textId="77777777" w:rsidR="009E0168" w:rsidRPr="00EB3EB1" w:rsidRDefault="009E0168" w:rsidP="003B71ED">
            <w:pPr>
              <w:jc w:val="both"/>
              <w:rPr>
                <w:color w:val="FF0000"/>
              </w:rPr>
            </w:pPr>
          </w:p>
          <w:p w14:paraId="79633267" w14:textId="77777777" w:rsidR="00180114" w:rsidRPr="00EB3EB1" w:rsidRDefault="00180114" w:rsidP="003B71ED">
            <w:pPr>
              <w:jc w:val="both"/>
              <w:rPr>
                <w:color w:val="FF0000"/>
              </w:rPr>
            </w:pPr>
          </w:p>
          <w:p w14:paraId="6D919F50" w14:textId="77777777" w:rsidR="003B71ED" w:rsidRPr="00EB3EB1" w:rsidRDefault="003B71ED" w:rsidP="003B71ED">
            <w:pPr>
              <w:pStyle w:val="Nadpis1"/>
              <w:numPr>
                <w:ilvl w:val="0"/>
                <w:numId w:val="0"/>
              </w:numPr>
              <w:spacing w:line="240" w:lineRule="auto"/>
              <w:outlineLvl w:val="0"/>
              <w:rPr>
                <w:rFonts w:ascii="Times New Roman" w:hAnsi="Times New Roman" w:cs="Times New Roman"/>
                <w:color w:val="auto"/>
                <w:sz w:val="24"/>
                <w:szCs w:val="24"/>
              </w:rPr>
            </w:pPr>
            <w:bookmarkStart w:id="20" w:name="_1.6.3._Elektrick%2525252525252525252525"/>
            <w:bookmarkEnd w:id="20"/>
            <w:r w:rsidRPr="00EB3EB1">
              <w:rPr>
                <w:rFonts w:ascii="Times New Roman" w:hAnsi="Times New Roman" w:cs="Times New Roman"/>
                <w:color w:val="auto"/>
                <w:sz w:val="24"/>
                <w:szCs w:val="24"/>
              </w:rPr>
              <w:lastRenderedPageBreak/>
              <w:t xml:space="preserve"> 2.4.</w:t>
            </w:r>
            <w:r w:rsidR="002E71F2" w:rsidRPr="00EB3EB1">
              <w:rPr>
                <w:rFonts w:ascii="Times New Roman" w:hAnsi="Times New Roman" w:cs="Times New Roman"/>
                <w:color w:val="auto"/>
                <w:sz w:val="24"/>
                <w:szCs w:val="24"/>
              </w:rPr>
              <w:t>7</w:t>
            </w:r>
            <w:r w:rsidRPr="00EB3EB1">
              <w:rPr>
                <w:rFonts w:ascii="Times New Roman" w:hAnsi="Times New Roman" w:cs="Times New Roman"/>
                <w:color w:val="auto"/>
                <w:sz w:val="24"/>
                <w:szCs w:val="24"/>
              </w:rPr>
              <w:t>.3 Elektrická energia, osvetlenie a rozhlas</w:t>
            </w:r>
          </w:p>
          <w:p w14:paraId="0699B0AF" w14:textId="77777777" w:rsidR="003B71ED" w:rsidRPr="00EB3EB1" w:rsidRDefault="003B71ED" w:rsidP="003B71ED">
            <w:pPr>
              <w:rPr>
                <w:color w:val="FF0000"/>
              </w:rPr>
            </w:pPr>
          </w:p>
          <w:p w14:paraId="511BDD59" w14:textId="7D3289E3" w:rsidR="002E71F2" w:rsidRPr="00BF0656" w:rsidRDefault="002E71F2" w:rsidP="00DD3ADB">
            <w:pPr>
              <w:widowControl w:val="0"/>
              <w:autoSpaceDE w:val="0"/>
              <w:autoSpaceDN w:val="0"/>
              <w:adjustRightInd w:val="0"/>
              <w:spacing w:line="276" w:lineRule="auto"/>
              <w:jc w:val="both"/>
            </w:pPr>
            <w:r w:rsidRPr="00EB3EB1">
              <w:t xml:space="preserve">      Konfigurácia a počet distribučných trafostaníc </w:t>
            </w:r>
            <w:r w:rsidR="006F258C" w:rsidRPr="00EB3EB1">
              <w:t xml:space="preserve">je </w:t>
            </w:r>
            <w:r w:rsidRPr="00EB3EB1">
              <w:t>pre súčasný stav</w:t>
            </w:r>
            <w:r w:rsidR="00D852C8">
              <w:t xml:space="preserve"> </w:t>
            </w:r>
            <w:r w:rsidR="006F258C" w:rsidRPr="00BF0656">
              <w:t>vyhovujúci</w:t>
            </w:r>
            <w:r w:rsidRPr="00BF0656">
              <w:t xml:space="preserve">. </w:t>
            </w:r>
            <w:r w:rsidRPr="00EB3EB1">
              <w:t>Distribúcia elektrickej energie v obci je zabezpečená prostredníctvom prevádzkovateľa distribučnej sústavy</w:t>
            </w:r>
            <w:r w:rsidR="006F258C" w:rsidRPr="00EB3EB1">
              <w:t xml:space="preserve"> -</w:t>
            </w:r>
            <w:r w:rsidRPr="00BF0656">
              <w:t>spoločnosť Stredoslovenská energetika – Distribúcia, a. s</w:t>
            </w:r>
            <w:r w:rsidRPr="00EB3EB1">
              <w:t xml:space="preserve">.  </w:t>
            </w:r>
            <w:r w:rsidRPr="00BF0656">
              <w:t xml:space="preserve">Sieť je  v obci prevedená vzdušným vedením na betónových stĺpoch. </w:t>
            </w:r>
          </w:p>
          <w:p w14:paraId="35078CE1" w14:textId="77777777" w:rsidR="002E71F2" w:rsidRDefault="002E71F2" w:rsidP="00DD3ADB">
            <w:pPr>
              <w:spacing w:line="276" w:lineRule="auto"/>
              <w:jc w:val="both"/>
            </w:pPr>
            <w:r w:rsidRPr="00EB3EB1">
              <w:t xml:space="preserve">     Obec má vybudovaný </w:t>
            </w:r>
            <w:r w:rsidRPr="00BF0656">
              <w:t>drôtový verejný rozhlas</w:t>
            </w:r>
            <w:r w:rsidRPr="00EB3EB1">
              <w:t xml:space="preserve">.  Amplióny sú umiestnené na najfrekventovanejších miestach obce, križovatkách miestnych komunikácií. </w:t>
            </w:r>
          </w:p>
          <w:p w14:paraId="336082FF" w14:textId="1AFEA5A2" w:rsidR="002E415E" w:rsidRPr="00EB3EB1" w:rsidRDefault="002E415E" w:rsidP="00DD3ADB">
            <w:pPr>
              <w:spacing w:line="276" w:lineRule="auto"/>
              <w:jc w:val="both"/>
            </w:pPr>
            <w:r>
              <w:t xml:space="preserve">     Verejné osvetlenie je zrekonštruované a aktuálne  si nevyžaduje žiadne zásahy.</w:t>
            </w:r>
          </w:p>
          <w:p w14:paraId="0B52F5AB" w14:textId="77777777" w:rsidR="00AD5F2D" w:rsidRPr="00EB3EB1" w:rsidRDefault="00AD5F2D" w:rsidP="007057C8">
            <w:pPr>
              <w:pStyle w:val="Zarkazkladnhotextu"/>
              <w:ind w:left="0" w:firstLine="0"/>
              <w:jc w:val="both"/>
              <w:rPr>
                <w:color w:val="FF0000"/>
              </w:rPr>
            </w:pPr>
          </w:p>
          <w:p w14:paraId="08A75ECA" w14:textId="77777777" w:rsidR="007057C8" w:rsidRPr="00EB3EB1" w:rsidRDefault="007057C8" w:rsidP="007057C8">
            <w:pPr>
              <w:pStyle w:val="Zarkazkladnhotextu"/>
              <w:ind w:left="0" w:firstLine="0"/>
              <w:jc w:val="both"/>
            </w:pPr>
          </w:p>
          <w:p w14:paraId="17EC31AB" w14:textId="77777777" w:rsidR="003B71ED" w:rsidRPr="00EB3EB1" w:rsidRDefault="003B71ED" w:rsidP="003B71ED">
            <w:pPr>
              <w:pStyle w:val="Nadpis1"/>
              <w:numPr>
                <w:ilvl w:val="0"/>
                <w:numId w:val="0"/>
              </w:numPr>
              <w:spacing w:line="240" w:lineRule="auto"/>
              <w:outlineLvl w:val="0"/>
              <w:rPr>
                <w:rFonts w:ascii="Times New Roman" w:hAnsi="Times New Roman" w:cs="Times New Roman"/>
                <w:color w:val="auto"/>
                <w:sz w:val="24"/>
                <w:szCs w:val="24"/>
              </w:rPr>
            </w:pPr>
            <w:r w:rsidRPr="00EB3EB1">
              <w:rPr>
                <w:rFonts w:ascii="Times New Roman" w:hAnsi="Times New Roman" w:cs="Times New Roman"/>
                <w:color w:val="auto"/>
                <w:sz w:val="24"/>
                <w:szCs w:val="24"/>
              </w:rPr>
              <w:t>2.4.</w:t>
            </w:r>
            <w:r w:rsidR="002E71F2" w:rsidRPr="00EB3EB1">
              <w:rPr>
                <w:rFonts w:ascii="Times New Roman" w:hAnsi="Times New Roman" w:cs="Times New Roman"/>
                <w:color w:val="auto"/>
                <w:sz w:val="24"/>
                <w:szCs w:val="24"/>
              </w:rPr>
              <w:t>7</w:t>
            </w:r>
            <w:r w:rsidRPr="00EB3EB1">
              <w:rPr>
                <w:rFonts w:ascii="Times New Roman" w:hAnsi="Times New Roman" w:cs="Times New Roman"/>
                <w:color w:val="auto"/>
                <w:sz w:val="24"/>
                <w:szCs w:val="24"/>
              </w:rPr>
              <w:t>.4 Informačná spoločnosť a telekomunikácie</w:t>
            </w:r>
          </w:p>
          <w:p w14:paraId="5B3A2F22" w14:textId="77777777" w:rsidR="003B71ED" w:rsidRPr="00EB3EB1" w:rsidRDefault="003B71ED" w:rsidP="003B71ED">
            <w:pPr>
              <w:pStyle w:val="TabulkaChar"/>
              <w:spacing w:before="0" w:after="0"/>
              <w:rPr>
                <w:color w:val="FF0000"/>
              </w:rPr>
            </w:pPr>
          </w:p>
          <w:p w14:paraId="622F062A" w14:textId="5E89A54A" w:rsidR="002E71F2" w:rsidRPr="00BF0656" w:rsidRDefault="002E71F2" w:rsidP="002E71F2">
            <w:pPr>
              <w:spacing w:line="276" w:lineRule="auto"/>
              <w:jc w:val="both"/>
            </w:pPr>
            <w:r w:rsidRPr="00EB3EB1">
              <w:t xml:space="preserve">      V obci je dostupná pevná i mobilné telefónne siete. Obyvatelia  obce využívajú pokrytie  mobilných operátorov Orange, T- mobile a O2. Pokrytie telekomunikačnými sieťami v obci je </w:t>
            </w:r>
            <w:r w:rsidRPr="00BF0656">
              <w:t>dostačujúce. Obec je pokrytá 4G sieťou</w:t>
            </w:r>
            <w:r w:rsidR="00BF0656" w:rsidRPr="00BF0656">
              <w:t>.</w:t>
            </w:r>
          </w:p>
          <w:p w14:paraId="410C58CB" w14:textId="6196DEDF" w:rsidR="002E71F2" w:rsidRPr="00EB3EB1" w:rsidRDefault="002E71F2" w:rsidP="002E71F2">
            <w:pPr>
              <w:pStyle w:val="TabulkaChar"/>
              <w:spacing w:before="0" w:after="0" w:line="276" w:lineRule="auto"/>
            </w:pPr>
            <w:r w:rsidRPr="00EB3EB1">
              <w:t>Internetové pripojenie poskytujú komerční poskytovatelia. Verejný prístup k internetu</w:t>
            </w:r>
            <w:r w:rsidRPr="00BF0656">
              <w:t xml:space="preserve"> </w:t>
            </w:r>
            <w:r w:rsidR="00E01DCA" w:rsidRPr="00BF0656">
              <w:t>je</w:t>
            </w:r>
            <w:r w:rsidR="00780050">
              <w:rPr>
                <w:color w:val="FF0000"/>
              </w:rPr>
              <w:t xml:space="preserve"> </w:t>
            </w:r>
            <w:r w:rsidRPr="00EB3EB1">
              <w:t>zriadený.</w:t>
            </w:r>
          </w:p>
          <w:p w14:paraId="11B72DEE" w14:textId="77777777" w:rsidR="003B71ED" w:rsidRPr="00EB3EB1" w:rsidRDefault="003B71ED" w:rsidP="002E71F2">
            <w:pPr>
              <w:pStyle w:val="Zarkazkladnhotextu"/>
              <w:ind w:left="0" w:firstLine="0"/>
              <w:jc w:val="both"/>
            </w:pPr>
          </w:p>
          <w:p w14:paraId="3B69B032" w14:textId="77777777" w:rsidR="000758AF" w:rsidRPr="00EB3EB1" w:rsidRDefault="001959D2" w:rsidP="001959D2">
            <w:pPr>
              <w:pStyle w:val="Zarkazkladnhotextu"/>
              <w:ind w:left="0" w:firstLine="0"/>
              <w:jc w:val="both"/>
              <w:rPr>
                <w:b/>
                <w:bCs/>
              </w:rPr>
            </w:pPr>
            <w:r w:rsidRPr="00EB3EB1">
              <w:rPr>
                <w:b/>
                <w:bCs/>
              </w:rPr>
              <w:t xml:space="preserve">2.4.8 </w:t>
            </w:r>
            <w:r w:rsidR="00EC042E" w:rsidRPr="00EB3EB1">
              <w:rPr>
                <w:b/>
                <w:bCs/>
              </w:rPr>
              <w:t>ENVIRONMENTÁLNA INFRAŠTRUTKÚRA</w:t>
            </w:r>
          </w:p>
          <w:p w14:paraId="6099327F" w14:textId="77777777" w:rsidR="003B71ED" w:rsidRPr="00EB3EB1" w:rsidRDefault="003B71ED" w:rsidP="003B71ED">
            <w:pPr>
              <w:rPr>
                <w:b/>
                <w:bCs/>
              </w:rPr>
            </w:pPr>
          </w:p>
          <w:p w14:paraId="70332526" w14:textId="77777777" w:rsidR="003B71ED" w:rsidRPr="00EB3EB1" w:rsidRDefault="003B71ED" w:rsidP="003B71ED">
            <w:pPr>
              <w:pStyle w:val="Nadpis1"/>
              <w:numPr>
                <w:ilvl w:val="0"/>
                <w:numId w:val="0"/>
              </w:numPr>
              <w:spacing w:line="240" w:lineRule="auto"/>
              <w:ind w:left="432" w:hanging="432"/>
              <w:outlineLvl w:val="0"/>
              <w:rPr>
                <w:rFonts w:ascii="Times New Roman" w:hAnsi="Times New Roman" w:cs="Times New Roman"/>
                <w:color w:val="auto"/>
                <w:sz w:val="24"/>
                <w:szCs w:val="24"/>
              </w:rPr>
            </w:pPr>
            <w:bookmarkStart w:id="21" w:name="_1.6.4.1._Nakladanie_s_1"/>
            <w:bookmarkEnd w:id="21"/>
            <w:r w:rsidRPr="00EB3EB1">
              <w:rPr>
                <w:rFonts w:ascii="Times New Roman" w:hAnsi="Times New Roman" w:cs="Times New Roman"/>
                <w:color w:val="auto"/>
                <w:sz w:val="24"/>
                <w:szCs w:val="24"/>
              </w:rPr>
              <w:t>2.4.</w:t>
            </w:r>
            <w:r w:rsidR="002E71F2" w:rsidRPr="00EB3EB1">
              <w:rPr>
                <w:rFonts w:ascii="Times New Roman" w:hAnsi="Times New Roman" w:cs="Times New Roman"/>
                <w:color w:val="auto"/>
                <w:sz w:val="24"/>
                <w:szCs w:val="24"/>
              </w:rPr>
              <w:t>8</w:t>
            </w:r>
            <w:r w:rsidRPr="00EB3EB1">
              <w:rPr>
                <w:rFonts w:ascii="Times New Roman" w:hAnsi="Times New Roman" w:cs="Times New Roman"/>
                <w:color w:val="auto"/>
                <w:sz w:val="24"/>
                <w:szCs w:val="24"/>
              </w:rPr>
              <w:t>.1 Nakladanie s odpadmi</w:t>
            </w:r>
          </w:p>
          <w:p w14:paraId="75251C09" w14:textId="77777777" w:rsidR="003B71ED" w:rsidRPr="00EB3EB1" w:rsidRDefault="003B71ED" w:rsidP="003B71ED">
            <w:pPr>
              <w:rPr>
                <w:b/>
                <w:bCs/>
              </w:rPr>
            </w:pPr>
          </w:p>
          <w:p w14:paraId="2BB18194" w14:textId="6D366E92" w:rsidR="00F2682B" w:rsidRDefault="002E71F2" w:rsidP="00DD3ADB">
            <w:pPr>
              <w:pStyle w:val="TabulkaChar"/>
              <w:spacing w:before="0" w:after="0" w:line="276" w:lineRule="auto"/>
              <w:ind w:firstLine="432"/>
            </w:pPr>
            <w:r w:rsidRPr="00EB3EB1">
              <w:t xml:space="preserve">V obci je zabezpečený </w:t>
            </w:r>
            <w:r w:rsidR="00F2682B">
              <w:t xml:space="preserve">množstvový systém </w:t>
            </w:r>
            <w:r w:rsidRPr="00EB3EB1">
              <w:t>zber</w:t>
            </w:r>
            <w:r w:rsidR="00F2682B">
              <w:t>u komunálnyc</w:t>
            </w:r>
            <w:r w:rsidR="00780050">
              <w:t xml:space="preserve">h odpadov. </w:t>
            </w:r>
            <w:r w:rsidRPr="00EB3EB1">
              <w:t> </w:t>
            </w:r>
            <w:r w:rsidR="004B1A9F">
              <w:t>O</w:t>
            </w:r>
            <w:r w:rsidRPr="00EB3EB1">
              <w:t xml:space="preserve">dvoz komunálneho odpadu </w:t>
            </w:r>
            <w:r w:rsidR="00F2682B">
              <w:t xml:space="preserve">realizuje </w:t>
            </w:r>
            <w:r w:rsidRPr="00EB3EB1">
              <w:t>firm</w:t>
            </w:r>
            <w:r w:rsidR="00F2682B">
              <w:t>a</w:t>
            </w:r>
            <w:r w:rsidR="00780050">
              <w:rPr>
                <w:color w:val="FF0000"/>
              </w:rPr>
              <w:t xml:space="preserve"> </w:t>
            </w:r>
            <w:r w:rsidR="00780050" w:rsidRPr="004B1A9F">
              <w:rPr>
                <w:bCs/>
              </w:rPr>
              <w:t xml:space="preserve">MEPOS, s.r.o. Lučenec </w:t>
            </w:r>
            <w:r w:rsidRPr="004B1A9F">
              <w:rPr>
                <w:bCs/>
              </w:rPr>
              <w:t>na skládku</w:t>
            </w:r>
            <w:r w:rsidRPr="00EB3EB1">
              <w:t xml:space="preserve"> Čurgov (kataster Lučenec). </w:t>
            </w:r>
            <w:r w:rsidR="00F2682B">
              <w:t>Triedený zber komunálnych odpadov sa uskutočňuje podľa harmonogramu</w:t>
            </w:r>
            <w:r w:rsidR="00780050">
              <w:t xml:space="preserve"> </w:t>
            </w:r>
            <w:r w:rsidR="00F2682B">
              <w:t>zvozu, ktorý je zverejnený na úradnej tabuli obce a je pravidelne doručovaný do každej domácnosti.</w:t>
            </w:r>
            <w:r w:rsidRPr="00EB3EB1">
              <w:t xml:space="preserve"> V separovaní odpadu zložka dosahuje </w:t>
            </w:r>
            <w:r w:rsidR="00BE319C" w:rsidRPr="00EB3EB1">
              <w:t xml:space="preserve">v roku 2022 </w:t>
            </w:r>
            <w:r w:rsidR="002E415E" w:rsidRPr="002E415E">
              <w:t>zmesový komunálny odpad 56,56 t</w:t>
            </w:r>
            <w:r w:rsidR="002E415E">
              <w:t xml:space="preserve"> a</w:t>
            </w:r>
            <w:r w:rsidR="002E415E" w:rsidRPr="002E415E">
              <w:t xml:space="preserve">  separovaný odpad 11,278 t</w:t>
            </w:r>
            <w:r w:rsidR="002E415E">
              <w:t xml:space="preserve">. </w:t>
            </w:r>
            <w:r w:rsidRPr="00EB3EB1">
              <w:t xml:space="preserve">Obec momentálne zabezpečuje triedenie </w:t>
            </w:r>
            <w:r w:rsidRPr="004B1A9F">
              <w:t>4 zložiek odpadov (papier, plasty, sklo a kovy). Biologicky</w:t>
            </w:r>
            <w:r w:rsidRPr="00EB3EB1">
              <w:t xml:space="preserve"> rozložiteľný odpad obyvatelia obce kompostujú na svojich pozemkoch na kompostoviskách.</w:t>
            </w:r>
            <w:r w:rsidR="004B1A9F">
              <w:t xml:space="preserve"> </w:t>
            </w:r>
            <w:r w:rsidR="00256E24">
              <w:t>Samospráva</w:t>
            </w:r>
            <w:r w:rsidR="00F2682B" w:rsidRPr="00EB3EB1">
              <w:t xml:space="preserve"> má v pláne vylepšiť separovanie </w:t>
            </w:r>
            <w:r w:rsidR="00F2682B">
              <w:t xml:space="preserve">najmä </w:t>
            </w:r>
            <w:r w:rsidR="00F2682B" w:rsidRPr="00EB3EB1">
              <w:t>biologicky rozložiteľného odpadu</w:t>
            </w:r>
            <w:r w:rsidR="00F2682B">
              <w:t>.</w:t>
            </w:r>
            <w:r w:rsidR="004B1A9F">
              <w:t xml:space="preserve"> </w:t>
            </w:r>
            <w:r w:rsidR="00F2682B">
              <w:t>Obec má uzavretý zmluvný vzťah so spoločnosťou Mepos Lučenec pre elektroodpady, ktoré sa zbierajú oddelene z komunálneho odpadu a so spoločnosťou OZV ENVI-PACK a.s. Bratislava pre batérie a akumulátory.</w:t>
            </w:r>
          </w:p>
          <w:p w14:paraId="53C4CB6E" w14:textId="77777777" w:rsidR="00651E93" w:rsidRPr="00EB3EB1" w:rsidRDefault="002E71F2" w:rsidP="00DD3ADB">
            <w:pPr>
              <w:pStyle w:val="TabulkaChar"/>
              <w:spacing w:before="0" w:after="0" w:line="276" w:lineRule="auto"/>
              <w:ind w:firstLine="432"/>
            </w:pPr>
            <w:r w:rsidRPr="00EB3EB1">
              <w:t>V obci sa nenachádza uzavretá skládk</w:t>
            </w:r>
            <w:r w:rsidR="001E0F37" w:rsidRPr="00EB3EB1">
              <w:t>a</w:t>
            </w:r>
            <w:r w:rsidRPr="00EB3EB1">
              <w:t xml:space="preserve"> odpadov ani spaľovňa odpadov.</w:t>
            </w:r>
          </w:p>
          <w:p w14:paraId="3FBD0B6F" w14:textId="77777777" w:rsidR="003B71ED" w:rsidRPr="00EB3EB1" w:rsidRDefault="003B71ED" w:rsidP="003B71ED">
            <w:pPr>
              <w:rPr>
                <w:color w:val="FF0000"/>
              </w:rPr>
            </w:pPr>
          </w:p>
          <w:p w14:paraId="526C7E4F" w14:textId="77777777" w:rsidR="003B71ED" w:rsidRPr="00EB3EB1" w:rsidRDefault="003B71ED" w:rsidP="003B71ED">
            <w:pPr>
              <w:rPr>
                <w:color w:val="FF0000"/>
              </w:rPr>
            </w:pPr>
          </w:p>
          <w:p w14:paraId="27368680" w14:textId="77777777" w:rsidR="003B71ED" w:rsidRPr="00EB3EB1" w:rsidRDefault="003B71ED" w:rsidP="003B71ED">
            <w:pPr>
              <w:pStyle w:val="Nadpis1"/>
              <w:numPr>
                <w:ilvl w:val="0"/>
                <w:numId w:val="0"/>
              </w:numPr>
              <w:spacing w:line="240" w:lineRule="auto"/>
              <w:outlineLvl w:val="0"/>
              <w:rPr>
                <w:rFonts w:ascii="Times New Roman" w:hAnsi="Times New Roman" w:cs="Times New Roman"/>
                <w:color w:val="auto"/>
                <w:sz w:val="24"/>
                <w:szCs w:val="24"/>
              </w:rPr>
            </w:pPr>
            <w:bookmarkStart w:id="22" w:name="_1.6.4.2._Kvalita_ovzdu%2525252525252525"/>
            <w:bookmarkEnd w:id="22"/>
            <w:r w:rsidRPr="00EB3EB1">
              <w:rPr>
                <w:rFonts w:ascii="Times New Roman" w:hAnsi="Times New Roman" w:cs="Times New Roman"/>
                <w:color w:val="auto"/>
                <w:sz w:val="24"/>
                <w:szCs w:val="24"/>
              </w:rPr>
              <w:t>2.4.</w:t>
            </w:r>
            <w:r w:rsidR="001E0F37" w:rsidRPr="00EB3EB1">
              <w:rPr>
                <w:rFonts w:ascii="Times New Roman" w:hAnsi="Times New Roman" w:cs="Times New Roman"/>
                <w:color w:val="auto"/>
                <w:sz w:val="24"/>
                <w:szCs w:val="24"/>
              </w:rPr>
              <w:t>8</w:t>
            </w:r>
            <w:r w:rsidRPr="00EB3EB1">
              <w:rPr>
                <w:rFonts w:ascii="Times New Roman" w:hAnsi="Times New Roman" w:cs="Times New Roman"/>
                <w:color w:val="auto"/>
                <w:sz w:val="24"/>
                <w:szCs w:val="24"/>
              </w:rPr>
              <w:t>.2 Kvalita ovzdušia a hluk</w:t>
            </w:r>
          </w:p>
          <w:p w14:paraId="71D2A241" w14:textId="77777777" w:rsidR="003B71ED" w:rsidRPr="00EB3EB1" w:rsidRDefault="003B71ED" w:rsidP="003B71ED">
            <w:pPr>
              <w:rPr>
                <w:b/>
                <w:bCs/>
              </w:rPr>
            </w:pPr>
          </w:p>
          <w:p w14:paraId="38A79BF0" w14:textId="77777777" w:rsidR="00DA7BA2" w:rsidRDefault="001E0F37" w:rsidP="00E20767">
            <w:pPr>
              <w:pStyle w:val="TabulkaChar"/>
              <w:spacing w:before="0" w:after="0" w:line="276" w:lineRule="auto"/>
              <w:ind w:firstLine="432"/>
            </w:pPr>
            <w:r w:rsidRPr="00EB3EB1">
              <w:t>V obci nie sú žiadne významné zdroje znečistenia. Najproblematickejším faktorom ohrozujúcim kvalitu ovzdušia je kúrenie pevným palivom.</w:t>
            </w:r>
          </w:p>
          <w:p w14:paraId="3C7365EA" w14:textId="77777777" w:rsidR="004B1A9F" w:rsidRDefault="004B1A9F" w:rsidP="00E20767">
            <w:pPr>
              <w:pStyle w:val="TabulkaChar"/>
              <w:spacing w:before="0" w:after="0" w:line="276" w:lineRule="auto"/>
              <w:ind w:firstLine="432"/>
            </w:pPr>
          </w:p>
          <w:p w14:paraId="1877684C" w14:textId="77777777" w:rsidR="004B1A9F" w:rsidRDefault="004B1A9F" w:rsidP="00E20767">
            <w:pPr>
              <w:pStyle w:val="TabulkaChar"/>
              <w:spacing w:before="0" w:after="0" w:line="276" w:lineRule="auto"/>
              <w:ind w:firstLine="432"/>
            </w:pPr>
          </w:p>
          <w:p w14:paraId="7B19884A" w14:textId="77777777" w:rsidR="004B1A9F" w:rsidRDefault="004B1A9F" w:rsidP="00E20767">
            <w:pPr>
              <w:pStyle w:val="TabulkaChar"/>
              <w:spacing w:before="0" w:after="0" w:line="276" w:lineRule="auto"/>
              <w:ind w:firstLine="432"/>
            </w:pPr>
          </w:p>
          <w:p w14:paraId="008E4B38" w14:textId="77777777" w:rsidR="004B1A9F" w:rsidRDefault="004B1A9F" w:rsidP="00E20767">
            <w:pPr>
              <w:pStyle w:val="TabulkaChar"/>
              <w:spacing w:before="0" w:after="0" w:line="276" w:lineRule="auto"/>
              <w:ind w:firstLine="432"/>
            </w:pPr>
          </w:p>
          <w:p w14:paraId="07B60CAE" w14:textId="6E11144C" w:rsidR="004B1A9F" w:rsidRPr="00EB3EB1" w:rsidRDefault="004B1A9F" w:rsidP="00E20767">
            <w:pPr>
              <w:pStyle w:val="TabulkaChar"/>
              <w:spacing w:before="0" w:after="0" w:line="276" w:lineRule="auto"/>
              <w:ind w:firstLine="432"/>
            </w:pPr>
            <w:r>
              <w:t xml:space="preserve"> </w:t>
            </w:r>
          </w:p>
          <w:p w14:paraId="111617A3" w14:textId="77777777" w:rsidR="00DA7BA2" w:rsidRPr="00EB3EB1" w:rsidRDefault="00DA7BA2" w:rsidP="003B71ED">
            <w:pPr>
              <w:pStyle w:val="Zarkazkladnhotextu"/>
              <w:ind w:left="0" w:firstLine="0"/>
              <w:jc w:val="both"/>
              <w:rPr>
                <w:color w:val="FF0000"/>
              </w:rPr>
            </w:pPr>
          </w:p>
          <w:p w14:paraId="17958CB4" w14:textId="77777777" w:rsidR="00CE5313" w:rsidRPr="00EB3EB1" w:rsidRDefault="00CE5313" w:rsidP="003B71ED">
            <w:pPr>
              <w:pStyle w:val="Zarkazkladnhotextu"/>
              <w:ind w:left="0" w:firstLine="0"/>
              <w:jc w:val="both"/>
              <w:rPr>
                <w:i/>
              </w:rPr>
            </w:pPr>
            <w:r w:rsidRPr="00EB3EB1">
              <w:rPr>
                <w:i/>
              </w:rPr>
              <w:t xml:space="preserve">   Obr</w:t>
            </w:r>
            <w:r w:rsidR="00DD3ADB" w:rsidRPr="00EB3EB1">
              <w:rPr>
                <w:i/>
              </w:rPr>
              <w:t>ázok</w:t>
            </w:r>
            <w:r w:rsidRPr="00EB3EB1">
              <w:rPr>
                <w:i/>
              </w:rPr>
              <w:t xml:space="preserve"> č. </w:t>
            </w:r>
            <w:r w:rsidR="000952DE" w:rsidRPr="00EB3EB1">
              <w:rPr>
                <w:i/>
              </w:rPr>
              <w:t>3</w:t>
            </w:r>
          </w:p>
          <w:p w14:paraId="5F43899D" w14:textId="77777777" w:rsidR="003B71ED" w:rsidRPr="00EB3EB1" w:rsidRDefault="003435E6" w:rsidP="003B71ED">
            <w:pPr>
              <w:jc w:val="both"/>
            </w:pPr>
            <w:r w:rsidRPr="00EB3EB1">
              <w:rPr>
                <w:noProof/>
                <w:lang w:eastAsia="sk-SK"/>
              </w:rPr>
              <w:drawing>
                <wp:inline distT="0" distB="0" distL="0" distR="0" wp14:anchorId="5177C60E" wp14:editId="7AF5F620">
                  <wp:extent cx="5097905" cy="2514600"/>
                  <wp:effectExtent l="171450" t="171450" r="369570" b="361950"/>
                  <wp:docPr id="101365418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54183" name=""/>
                          <pic:cNvPicPr/>
                        </pic:nvPicPr>
                        <pic:blipFill rotWithShape="1">
                          <a:blip r:embed="rId42"/>
                          <a:srcRect l="30205" t="22892" r="25151" b="37957"/>
                          <a:stretch/>
                        </pic:blipFill>
                        <pic:spPr bwMode="auto">
                          <a:xfrm>
                            <a:off x="0" y="0"/>
                            <a:ext cx="5105557" cy="2518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D033D07" w14:textId="77777777" w:rsidR="003B71ED" w:rsidRPr="00EB3EB1" w:rsidRDefault="003B71ED" w:rsidP="003B71ED">
            <w:pPr>
              <w:pStyle w:val="TabulkaChar"/>
              <w:spacing w:before="0" w:after="0"/>
              <w:rPr>
                <w:i/>
                <w:color w:val="000000" w:themeColor="text1"/>
              </w:rPr>
            </w:pPr>
            <w:r w:rsidRPr="00EB3EB1">
              <w:rPr>
                <w:i/>
                <w:color w:val="000000" w:themeColor="text1"/>
              </w:rPr>
              <w:t xml:space="preserve">Zdroj: </w:t>
            </w:r>
            <w:hyperlink r:id="rId43" w:history="1">
              <w:r w:rsidRPr="00EB3EB1">
                <w:rPr>
                  <w:rStyle w:val="Hypertextovprepojenie"/>
                  <w:i/>
                  <w:color w:val="000000" w:themeColor="text1"/>
                </w:rPr>
                <w:t>www.beiss.sk</w:t>
              </w:r>
            </w:hyperlink>
            <w:r w:rsidRPr="00EB3EB1">
              <w:rPr>
                <w:i/>
                <w:color w:val="000000" w:themeColor="text1"/>
              </w:rPr>
              <w:t>, 20</w:t>
            </w:r>
            <w:r w:rsidR="003435E6" w:rsidRPr="00EB3EB1">
              <w:rPr>
                <w:i/>
                <w:color w:val="000000" w:themeColor="text1"/>
              </w:rPr>
              <w:t>20</w:t>
            </w:r>
          </w:p>
          <w:p w14:paraId="40490C16" w14:textId="77777777" w:rsidR="003B71ED" w:rsidRPr="00EB3EB1" w:rsidRDefault="003B71ED" w:rsidP="003B71ED">
            <w:pPr>
              <w:pStyle w:val="TabulkaChar"/>
              <w:spacing w:before="0" w:after="0"/>
            </w:pPr>
          </w:p>
          <w:p w14:paraId="4D6179F7" w14:textId="77777777" w:rsidR="003B71ED" w:rsidRPr="00EB3EB1" w:rsidRDefault="003B71ED" w:rsidP="003B71ED">
            <w:pPr>
              <w:pStyle w:val="TabulkaChar"/>
              <w:spacing w:before="0" w:after="0"/>
              <w:rPr>
                <w:i/>
              </w:rPr>
            </w:pPr>
          </w:p>
          <w:p w14:paraId="2F90C7A2" w14:textId="77777777" w:rsidR="003B71ED" w:rsidRPr="00EB3EB1" w:rsidRDefault="003B71ED" w:rsidP="003B71ED">
            <w:pPr>
              <w:pStyle w:val="Nadpis1"/>
              <w:numPr>
                <w:ilvl w:val="0"/>
                <w:numId w:val="0"/>
              </w:numPr>
              <w:spacing w:line="240" w:lineRule="auto"/>
              <w:outlineLvl w:val="0"/>
              <w:rPr>
                <w:rFonts w:ascii="Times New Roman" w:hAnsi="Times New Roman" w:cs="Times New Roman"/>
                <w:color w:val="auto"/>
                <w:sz w:val="24"/>
                <w:szCs w:val="24"/>
              </w:rPr>
            </w:pPr>
            <w:bookmarkStart w:id="23" w:name="_1.6.4.3._Zele%252525252525252525252525C"/>
            <w:bookmarkEnd w:id="23"/>
            <w:r w:rsidRPr="00EB3EB1">
              <w:rPr>
                <w:rFonts w:ascii="Times New Roman" w:hAnsi="Times New Roman" w:cs="Times New Roman"/>
                <w:color w:val="auto"/>
                <w:sz w:val="24"/>
                <w:szCs w:val="24"/>
              </w:rPr>
              <w:t>2.4.</w:t>
            </w:r>
            <w:r w:rsidR="001E0F37" w:rsidRPr="00EB3EB1">
              <w:rPr>
                <w:rFonts w:ascii="Times New Roman" w:hAnsi="Times New Roman" w:cs="Times New Roman"/>
                <w:color w:val="auto"/>
                <w:sz w:val="24"/>
                <w:szCs w:val="24"/>
              </w:rPr>
              <w:t>8</w:t>
            </w:r>
            <w:r w:rsidRPr="00EB3EB1">
              <w:rPr>
                <w:rFonts w:ascii="Times New Roman" w:hAnsi="Times New Roman" w:cs="Times New Roman"/>
                <w:color w:val="auto"/>
                <w:sz w:val="24"/>
                <w:szCs w:val="24"/>
              </w:rPr>
              <w:t>.3 Zeleň a verejné priestranstvá</w:t>
            </w:r>
          </w:p>
          <w:p w14:paraId="60474F97" w14:textId="2044A471" w:rsidR="001E0F37" w:rsidRPr="004B1A9F" w:rsidRDefault="003B71ED" w:rsidP="00DD3ADB">
            <w:pPr>
              <w:spacing w:line="276" w:lineRule="auto"/>
              <w:jc w:val="both"/>
            </w:pPr>
            <w:r w:rsidRPr="00EB3EB1">
              <w:rPr>
                <w:color w:val="FF0000"/>
              </w:rPr>
              <w:br/>
            </w:r>
            <w:r w:rsidR="001E0F37" w:rsidRPr="00EB3EB1">
              <w:t xml:space="preserve">Územie obce sa nachádza mimo ohrozených oblastí Slovenska z hľadiska narušenia životného prostredia. V blízkosti obce sa </w:t>
            </w:r>
            <w:r w:rsidR="001E0F37" w:rsidRPr="004B1A9F">
              <w:t>nenachádzajú zdroje znečistenia. V obci sa</w:t>
            </w:r>
            <w:r w:rsidR="00260719" w:rsidRPr="004B1A9F">
              <w:t xml:space="preserve"> </w:t>
            </w:r>
            <w:r w:rsidR="0034733D" w:rsidRPr="004B1A9F">
              <w:t>ne</w:t>
            </w:r>
            <w:r w:rsidR="001E0F37" w:rsidRPr="004B1A9F">
              <w:t>nachádza územie NATURA 2000</w:t>
            </w:r>
            <w:r w:rsidR="004B1A9F" w:rsidRPr="004B1A9F">
              <w:t xml:space="preserve"> </w:t>
            </w:r>
            <w:r w:rsidR="0034733D" w:rsidRPr="004B1A9F">
              <w:t>ani Chránené vtáčie územie</w:t>
            </w:r>
            <w:r w:rsidR="001E0F37" w:rsidRPr="004B1A9F">
              <w:t>.</w:t>
            </w:r>
          </w:p>
          <w:p w14:paraId="6D53AAD8" w14:textId="5811B88C" w:rsidR="00B93335" w:rsidRPr="00EB3EB1" w:rsidRDefault="001E0F37" w:rsidP="00DD3ADB">
            <w:pPr>
              <w:spacing w:line="276" w:lineRule="auto"/>
              <w:jc w:val="both"/>
            </w:pPr>
            <w:r w:rsidRPr="00EB3EB1">
              <w:t xml:space="preserve">       Obec priebežne obnovuje a dopĺňa verejnú zeleň, keďže viacerí občania vnímajú výsadbu zelene ako jeden z prvkov zvyšovania kvality života v súvislosti s prašnosťou. </w:t>
            </w:r>
            <w:r w:rsidR="00B2763A" w:rsidRPr="00EB3EB1">
              <w:t>Medzi svojimi zámermi má samospráva aj vybudovanie zelenej oddychovej zóny a revitalizáciu obecného parku.</w:t>
            </w:r>
          </w:p>
          <w:p w14:paraId="3DCE2205" w14:textId="77777777" w:rsidR="001E0F37" w:rsidRPr="00EB3EB1" w:rsidRDefault="001E0F37" w:rsidP="001E0F37">
            <w:pPr>
              <w:jc w:val="both"/>
            </w:pPr>
          </w:p>
          <w:p w14:paraId="27FBF5E8" w14:textId="77777777" w:rsidR="001E0F37" w:rsidRPr="00EB3EB1" w:rsidRDefault="001959D2" w:rsidP="001E0F37">
            <w:pPr>
              <w:jc w:val="both"/>
              <w:rPr>
                <w:b/>
                <w:bCs/>
              </w:rPr>
            </w:pPr>
            <w:r w:rsidRPr="00EB3EB1">
              <w:rPr>
                <w:b/>
                <w:bCs/>
              </w:rPr>
              <w:t xml:space="preserve">2.4.9 </w:t>
            </w:r>
            <w:r w:rsidR="00EC042E" w:rsidRPr="00EB3EB1">
              <w:rPr>
                <w:b/>
                <w:bCs/>
              </w:rPr>
              <w:t>MANAŽMENT A SPRÁVA OBCE</w:t>
            </w:r>
          </w:p>
          <w:p w14:paraId="081581D4" w14:textId="77777777" w:rsidR="00191DF4" w:rsidRPr="00EB3EB1" w:rsidRDefault="00191DF4" w:rsidP="00191DF4"/>
          <w:p w14:paraId="3C224C80" w14:textId="77777777" w:rsidR="00191DF4" w:rsidRPr="00EB3EB1" w:rsidRDefault="00191DF4" w:rsidP="00DD3ADB">
            <w:pPr>
              <w:spacing w:line="276" w:lineRule="auto"/>
              <w:ind w:firstLine="432"/>
              <w:jc w:val="both"/>
            </w:pPr>
            <w:r w:rsidRPr="00EB3EB1">
              <w:t xml:space="preserve">Obecné zastupiteľstvo má </w:t>
            </w:r>
            <w:r w:rsidR="00A17CB9" w:rsidRPr="00EB3EB1">
              <w:t>5</w:t>
            </w:r>
            <w:r w:rsidRPr="00EB3EB1">
              <w:t xml:space="preserve">  poslancov. Obec vykonáva samosprávu v zmysle zákona NR SR č. 369/1990 Z. z. o obecnom zriadení.  </w:t>
            </w:r>
          </w:p>
          <w:p w14:paraId="0ADDA3F8" w14:textId="02B1583D" w:rsidR="001E0F37" w:rsidRPr="00C27BE9" w:rsidRDefault="00191DF4" w:rsidP="00DD3ADB">
            <w:pPr>
              <w:spacing w:line="276" w:lineRule="auto"/>
              <w:ind w:firstLine="432"/>
              <w:jc w:val="both"/>
            </w:pPr>
            <w:r w:rsidRPr="00EB3EB1">
              <w:t xml:space="preserve"> Verejné služby v kompetencii obce </w:t>
            </w:r>
            <w:r w:rsidR="00A17CB9" w:rsidRPr="00EB3EB1">
              <w:t xml:space="preserve">Prša </w:t>
            </w:r>
            <w:r w:rsidRPr="00EB3EB1">
              <w:t xml:space="preserve">sú poskytované na zmluvnom základe:  </w:t>
            </w:r>
            <w:r w:rsidRPr="00C27BE9">
              <w:t>SSE dodáva elektrickú energiu</w:t>
            </w:r>
            <w:r w:rsidR="00550D93" w:rsidRPr="00C27BE9">
              <w:t>, z</w:t>
            </w:r>
            <w:r w:rsidRPr="00C27BE9">
              <w:t xml:space="preserve">ber tuhého komunálneho odpadu zabezpečuje </w:t>
            </w:r>
            <w:r w:rsidR="00780050" w:rsidRPr="00C27BE9">
              <w:t>MEPOS</w:t>
            </w:r>
            <w:r w:rsidR="0079640B" w:rsidRPr="00C27BE9">
              <w:t xml:space="preserve"> s.r.o. Lučenec</w:t>
            </w:r>
            <w:r w:rsidR="004B1A9F" w:rsidRPr="00C27BE9">
              <w:t>.</w:t>
            </w:r>
            <w:r w:rsidR="0079640B" w:rsidRPr="00C27BE9">
              <w:t xml:space="preserve"> </w:t>
            </w:r>
            <w:r w:rsidRPr="00C27BE9">
              <w:t xml:space="preserve"> Množstvo služieb </w:t>
            </w:r>
            <w:r w:rsidR="00550D93" w:rsidRPr="00C27BE9">
              <w:t xml:space="preserve">si </w:t>
            </w:r>
            <w:r w:rsidRPr="00C27BE9">
              <w:t>zabezpečuje obec svojpomocne</w:t>
            </w:r>
            <w:r w:rsidR="00C27BE9" w:rsidRPr="00C27BE9">
              <w:t>, ako napríklad odhŕňanie snehu.</w:t>
            </w:r>
          </w:p>
          <w:p w14:paraId="73E80FEC" w14:textId="77777777" w:rsidR="00550D93" w:rsidRPr="00EB3EB1" w:rsidRDefault="00550D93" w:rsidP="00DD3ADB">
            <w:pPr>
              <w:spacing w:line="276" w:lineRule="auto"/>
              <w:ind w:firstLine="432"/>
              <w:jc w:val="both"/>
            </w:pPr>
            <w:r w:rsidRPr="00EB3EB1">
              <w:t>Zamestnanci:</w:t>
            </w:r>
          </w:p>
          <w:p w14:paraId="28B7BEBB" w14:textId="3EF82138" w:rsidR="001E0F37" w:rsidRPr="00C27BE9" w:rsidRDefault="001E0F37" w:rsidP="00DD3ADB">
            <w:pPr>
              <w:spacing w:line="276" w:lineRule="auto"/>
              <w:ind w:firstLine="432"/>
              <w:jc w:val="both"/>
            </w:pPr>
            <w:r w:rsidRPr="00EB3EB1">
              <w:t>•</w:t>
            </w:r>
            <w:r w:rsidRPr="00EB3EB1">
              <w:tab/>
              <w:t xml:space="preserve">celkový počet zamestnancov obce na pracovnú </w:t>
            </w:r>
            <w:r w:rsidRPr="00C27BE9">
              <w:t xml:space="preserve">zmluvu – </w:t>
            </w:r>
            <w:r w:rsidR="0079640B" w:rsidRPr="00C27BE9">
              <w:t>2</w:t>
            </w:r>
          </w:p>
          <w:p w14:paraId="2C1CD849" w14:textId="501F33C4" w:rsidR="001E0F37" w:rsidRPr="00C27BE9" w:rsidRDefault="001E0F37" w:rsidP="00DD3ADB">
            <w:pPr>
              <w:spacing w:line="276" w:lineRule="auto"/>
              <w:ind w:firstLine="432"/>
              <w:jc w:val="both"/>
              <w:rPr>
                <w:b/>
              </w:rPr>
            </w:pPr>
            <w:r w:rsidRPr="00C27BE9">
              <w:t>•</w:t>
            </w:r>
            <w:r w:rsidRPr="00C27BE9">
              <w:tab/>
              <w:t>celkový počet zamestnancov OU v administratíve –</w:t>
            </w:r>
            <w:r w:rsidRPr="00C27BE9">
              <w:rPr>
                <w:bCs/>
              </w:rPr>
              <w:t xml:space="preserve"> </w:t>
            </w:r>
            <w:r w:rsidR="0079640B" w:rsidRPr="00C27BE9">
              <w:rPr>
                <w:bCs/>
              </w:rPr>
              <w:t>1</w:t>
            </w:r>
            <w:r w:rsidR="0079640B" w:rsidRPr="00C27BE9">
              <w:rPr>
                <w:b/>
              </w:rPr>
              <w:t xml:space="preserve"> </w:t>
            </w:r>
          </w:p>
          <w:p w14:paraId="69A245E1" w14:textId="77777777" w:rsidR="001E0F37" w:rsidRPr="00EB3EB1" w:rsidRDefault="001E0F37" w:rsidP="00DD3ADB">
            <w:pPr>
              <w:spacing w:line="276" w:lineRule="auto"/>
              <w:jc w:val="both"/>
            </w:pPr>
          </w:p>
          <w:p w14:paraId="115FAF05" w14:textId="77777777" w:rsidR="001E0F37" w:rsidRPr="00EB3EB1" w:rsidRDefault="001E0F37" w:rsidP="00DD3ADB">
            <w:pPr>
              <w:spacing w:line="276" w:lineRule="auto"/>
              <w:ind w:firstLine="432"/>
              <w:jc w:val="both"/>
            </w:pPr>
            <w:r w:rsidRPr="00EB3EB1">
              <w:t xml:space="preserve">Pracovné pozície: </w:t>
            </w:r>
          </w:p>
          <w:p w14:paraId="1ECA03F9" w14:textId="77777777" w:rsidR="001E0F37" w:rsidRPr="00EB3EB1" w:rsidRDefault="001E0F37" w:rsidP="00DD3ADB">
            <w:pPr>
              <w:spacing w:line="276" w:lineRule="auto"/>
              <w:ind w:firstLine="432"/>
              <w:jc w:val="both"/>
            </w:pPr>
            <w:r w:rsidRPr="00EB3EB1">
              <w:t>1.</w:t>
            </w:r>
            <w:r w:rsidRPr="00EB3EB1">
              <w:tab/>
              <w:t>starosta obce</w:t>
            </w:r>
          </w:p>
          <w:p w14:paraId="470720ED" w14:textId="77777777" w:rsidR="000C57BE" w:rsidRPr="00C27BE9" w:rsidRDefault="001E0F37" w:rsidP="00DD3ADB">
            <w:pPr>
              <w:spacing w:line="276" w:lineRule="auto"/>
              <w:ind w:firstLine="432"/>
              <w:jc w:val="both"/>
            </w:pPr>
            <w:r w:rsidRPr="00C27BE9">
              <w:t>2.</w:t>
            </w:r>
            <w:r w:rsidRPr="00C27BE9">
              <w:tab/>
            </w:r>
            <w:r w:rsidR="0079640B" w:rsidRPr="00C27BE9">
              <w:t>administratívna pracovníčka</w:t>
            </w:r>
          </w:p>
          <w:p w14:paraId="77870A26" w14:textId="77777777" w:rsidR="005353F1" w:rsidRPr="00C27BE9" w:rsidRDefault="005353F1" w:rsidP="00DD3ADB">
            <w:pPr>
              <w:spacing w:line="276" w:lineRule="auto"/>
              <w:ind w:firstLine="432"/>
              <w:jc w:val="both"/>
            </w:pPr>
            <w:r w:rsidRPr="00C27BE9">
              <w:lastRenderedPageBreak/>
              <w:t xml:space="preserve">3. </w:t>
            </w:r>
            <w:r w:rsidR="0079640B" w:rsidRPr="00C27BE9">
              <w:t>kontrolórka</w:t>
            </w:r>
          </w:p>
          <w:p w14:paraId="129D3CC8" w14:textId="77777777" w:rsidR="00C641AC" w:rsidRPr="00EB3EB1" w:rsidRDefault="00C641AC" w:rsidP="00DD3ADB">
            <w:pPr>
              <w:spacing w:line="276" w:lineRule="auto"/>
              <w:ind w:firstLine="432"/>
              <w:jc w:val="both"/>
            </w:pPr>
          </w:p>
        </w:tc>
      </w:tr>
    </w:tbl>
    <w:p w14:paraId="489DA236" w14:textId="77777777" w:rsidR="00180114" w:rsidRPr="00EB3EB1" w:rsidRDefault="00180114" w:rsidP="0057433D">
      <w:bookmarkStart w:id="24" w:name="_1.3._Trh_pr%252525252525252525252525C3%"/>
      <w:bookmarkStart w:id="25" w:name="_1.2.6._Stav_bytov%252525252525252525252"/>
      <w:bookmarkStart w:id="26" w:name="_1.5._Soci%252525252525252525252525C3%25"/>
      <w:bookmarkStart w:id="27" w:name="_1.5.2._%252525252525252525252525C5%2525"/>
      <w:bookmarkStart w:id="28" w:name="_1.5.3._Soci%252525252525252525252525C3%"/>
      <w:bookmarkStart w:id="29" w:name="_1.5.2.1._Vzdelanie_obyvate%252525252525"/>
      <w:bookmarkStart w:id="30" w:name="_1.5.5._Kult%252525252525252525252525C3%"/>
      <w:bookmarkStart w:id="31" w:name="_1.5.6._B%252525252525252525252525C3%252"/>
      <w:bookmarkStart w:id="32" w:name="_1.6._TECHNICK%252525252525252525252525C"/>
      <w:bookmarkStart w:id="33" w:name="_1.6.4._Environment%25252525252525252525"/>
      <w:bookmarkStart w:id="34" w:name="_1.6.5._Informa%252525252525252525252525"/>
      <w:bookmarkEnd w:id="24"/>
      <w:bookmarkEnd w:id="25"/>
      <w:bookmarkEnd w:id="26"/>
      <w:bookmarkEnd w:id="27"/>
      <w:bookmarkEnd w:id="28"/>
      <w:bookmarkEnd w:id="29"/>
      <w:bookmarkEnd w:id="30"/>
      <w:bookmarkEnd w:id="31"/>
      <w:bookmarkEnd w:id="32"/>
      <w:bookmarkEnd w:id="33"/>
      <w:bookmarkEnd w:id="34"/>
    </w:p>
    <w:tbl>
      <w:tblPr>
        <w:tblStyle w:val="Mriekatabuky"/>
        <w:tblW w:w="10206" w:type="dxa"/>
        <w:tblInd w:w="279" w:type="dxa"/>
        <w:tblLook w:val="04A0" w:firstRow="1" w:lastRow="0" w:firstColumn="1" w:lastColumn="0" w:noHBand="0" w:noVBand="1"/>
      </w:tblPr>
      <w:tblGrid>
        <w:gridCol w:w="10206"/>
      </w:tblGrid>
      <w:tr w:rsidR="000645F6" w:rsidRPr="00EB3EB1" w14:paraId="4D5A3625" w14:textId="77777777" w:rsidTr="005F0AB8">
        <w:tc>
          <w:tcPr>
            <w:tcW w:w="10206" w:type="dxa"/>
            <w:shd w:val="clear" w:color="auto" w:fill="A8D08D" w:themeFill="accent6" w:themeFillTint="99"/>
          </w:tcPr>
          <w:p w14:paraId="6264BAAC" w14:textId="77777777" w:rsidR="000645F6" w:rsidRPr="00EB3EB1" w:rsidRDefault="00AB5EB5" w:rsidP="00B445EE">
            <w:pPr>
              <w:pStyle w:val="Odsekzoznamu"/>
              <w:numPr>
                <w:ilvl w:val="1"/>
                <w:numId w:val="7"/>
              </w:numPr>
              <w:rPr>
                <w:b/>
                <w:bCs/>
                <w:szCs w:val="24"/>
              </w:rPr>
            </w:pPr>
            <w:r w:rsidRPr="00EB3EB1">
              <w:rPr>
                <w:rFonts w:eastAsia="Arial"/>
                <w:b/>
                <w:iCs/>
                <w:szCs w:val="24"/>
              </w:rPr>
              <w:t>I</w:t>
            </w:r>
            <w:r w:rsidR="000645F6" w:rsidRPr="00EB3EB1">
              <w:rPr>
                <w:rFonts w:eastAsia="Arial"/>
                <w:b/>
                <w:iCs/>
                <w:szCs w:val="24"/>
              </w:rPr>
              <w:t xml:space="preserve">dentifikácia výziev, limitov a problémov z vonkajšieho prostredia </w:t>
            </w:r>
          </w:p>
        </w:tc>
      </w:tr>
      <w:tr w:rsidR="000645F6" w:rsidRPr="00EB3EB1" w14:paraId="638504C8" w14:textId="77777777" w:rsidTr="005F0AB8">
        <w:tc>
          <w:tcPr>
            <w:tcW w:w="10206" w:type="dxa"/>
          </w:tcPr>
          <w:p w14:paraId="18DC053B" w14:textId="77777777" w:rsidR="007A2769" w:rsidRPr="00EB3EB1" w:rsidRDefault="007A2769" w:rsidP="00DD3ADB">
            <w:pPr>
              <w:spacing w:line="276" w:lineRule="auto"/>
              <w:jc w:val="both"/>
              <w:rPr>
                <w:u w:val="single"/>
              </w:rPr>
            </w:pPr>
            <w:bookmarkStart w:id="35" w:name="_Hlk88803779"/>
            <w:r w:rsidRPr="00EB3EB1">
              <w:rPr>
                <w:u w:val="single"/>
              </w:rPr>
              <w:t xml:space="preserve">Výzvy a potenciály z vonkajšieho prostredia: </w:t>
            </w:r>
          </w:p>
          <w:p w14:paraId="4BC16F77" w14:textId="77777777" w:rsidR="009074F1" w:rsidRPr="00EB3EB1" w:rsidRDefault="007A2769" w:rsidP="00DD3ADB">
            <w:pPr>
              <w:spacing w:line="276" w:lineRule="auto"/>
              <w:jc w:val="both"/>
            </w:pPr>
            <w:r w:rsidRPr="00EB3EB1">
              <w:t xml:space="preserve">Možnosti spolufinancovania rozvojových aktivít zo zdrojov EÚ </w:t>
            </w:r>
          </w:p>
          <w:p w14:paraId="56DE0990" w14:textId="77777777" w:rsidR="005211EF" w:rsidRPr="00EB3EB1" w:rsidRDefault="005353F1" w:rsidP="00DD3ADB">
            <w:pPr>
              <w:spacing w:line="276" w:lineRule="auto"/>
              <w:jc w:val="both"/>
            </w:pPr>
            <w:r w:rsidRPr="00EB3EB1">
              <w:t>Krásna</w:t>
            </w:r>
            <w:r w:rsidR="005211EF" w:rsidRPr="00EB3EB1">
              <w:t xml:space="preserve"> príroda a zdravé životné prostredie</w:t>
            </w:r>
          </w:p>
          <w:p w14:paraId="1F21B148" w14:textId="77777777" w:rsidR="009074F1" w:rsidRPr="00EB3EB1" w:rsidRDefault="007A2769" w:rsidP="00DD3ADB">
            <w:pPr>
              <w:spacing w:line="276" w:lineRule="auto"/>
              <w:jc w:val="both"/>
            </w:pPr>
            <w:r w:rsidRPr="00EB3EB1">
              <w:t>Existencia turistických atrakcií v</w:t>
            </w:r>
            <w:r w:rsidR="009074F1" w:rsidRPr="00EB3EB1">
              <w:t xml:space="preserve">  </w:t>
            </w:r>
            <w:r w:rsidRPr="00EB3EB1">
              <w:t>blízkom okolí</w:t>
            </w:r>
          </w:p>
          <w:p w14:paraId="6A9AD412" w14:textId="77777777" w:rsidR="009074F1" w:rsidRPr="00EB3EB1" w:rsidRDefault="007A2769" w:rsidP="00DD3ADB">
            <w:pPr>
              <w:spacing w:line="276" w:lineRule="auto"/>
              <w:jc w:val="both"/>
            </w:pPr>
            <w:r w:rsidRPr="00EB3EB1">
              <w:t xml:space="preserve">Možnosti spolupráce s obcami v rámci </w:t>
            </w:r>
            <w:r w:rsidR="009074F1" w:rsidRPr="00EB3EB1">
              <w:t>regiónu</w:t>
            </w:r>
          </w:p>
          <w:p w14:paraId="50C6AA3A" w14:textId="77777777" w:rsidR="00E53E4E" w:rsidRPr="00EB3EB1" w:rsidRDefault="00E53E4E" w:rsidP="00DD3ADB">
            <w:pPr>
              <w:spacing w:line="276" w:lineRule="auto"/>
              <w:jc w:val="both"/>
            </w:pPr>
            <w:r w:rsidRPr="00EB3EB1">
              <w:t>Osloviť obyvateľov miest a ponúknuť im možnosť vidieckeho bývania</w:t>
            </w:r>
          </w:p>
          <w:p w14:paraId="707D5E4A" w14:textId="77777777" w:rsidR="007A2769" w:rsidRPr="00EB3EB1" w:rsidRDefault="007A2769" w:rsidP="00DD3ADB">
            <w:pPr>
              <w:spacing w:line="276" w:lineRule="auto"/>
              <w:jc w:val="both"/>
            </w:pPr>
          </w:p>
          <w:p w14:paraId="14973A51" w14:textId="77777777" w:rsidR="009074F1" w:rsidRPr="00EB3EB1" w:rsidRDefault="007A2769" w:rsidP="00DD3ADB">
            <w:pPr>
              <w:spacing w:line="276" w:lineRule="auto"/>
              <w:jc w:val="both"/>
              <w:rPr>
                <w:u w:val="single"/>
              </w:rPr>
            </w:pPr>
            <w:r w:rsidRPr="00EB3EB1">
              <w:rPr>
                <w:u w:val="single"/>
              </w:rPr>
              <w:t xml:space="preserve">Limity a problémy z vonkajšieho prostredia: </w:t>
            </w:r>
          </w:p>
          <w:p w14:paraId="08A4EB9A" w14:textId="77777777" w:rsidR="009074F1" w:rsidRPr="00EB3EB1" w:rsidRDefault="00FE226D" w:rsidP="00DD3ADB">
            <w:pPr>
              <w:spacing w:line="276" w:lineRule="auto"/>
              <w:jc w:val="both"/>
            </w:pPr>
            <w:r w:rsidRPr="00EB3EB1">
              <w:t>Komplikácie a b</w:t>
            </w:r>
            <w:r w:rsidR="007A2769" w:rsidRPr="00EB3EB1">
              <w:t xml:space="preserve">ariéry pri získavaní prostriedkov z fondov EÚ </w:t>
            </w:r>
          </w:p>
          <w:p w14:paraId="39EF32EF" w14:textId="77777777" w:rsidR="009074F1" w:rsidRPr="00EB3EB1" w:rsidRDefault="007A2769" w:rsidP="00DD3ADB">
            <w:pPr>
              <w:spacing w:line="276" w:lineRule="auto"/>
              <w:jc w:val="both"/>
            </w:pPr>
            <w:r w:rsidRPr="00EB3EB1">
              <w:t xml:space="preserve">Nízky záujem firiem investovať v menších obciach </w:t>
            </w:r>
          </w:p>
          <w:p w14:paraId="2881D950" w14:textId="77777777" w:rsidR="009074F1" w:rsidRPr="00EB3EB1" w:rsidRDefault="00FE226D" w:rsidP="00DD3ADB">
            <w:pPr>
              <w:spacing w:line="276" w:lineRule="auto"/>
              <w:jc w:val="both"/>
            </w:pPr>
            <w:r w:rsidRPr="00EB3EB1">
              <w:t>Klimatické zmeny</w:t>
            </w:r>
          </w:p>
          <w:p w14:paraId="187A876A" w14:textId="77777777" w:rsidR="009074F1" w:rsidRPr="00EB3EB1" w:rsidRDefault="007A2769" w:rsidP="00DD3ADB">
            <w:pPr>
              <w:spacing w:line="276" w:lineRule="auto"/>
              <w:jc w:val="both"/>
            </w:pPr>
            <w:r w:rsidRPr="00EB3EB1">
              <w:t xml:space="preserve">Nevyužitie prístupných zdrojov pre rozvoj obce vo všetkých smeroch </w:t>
            </w:r>
          </w:p>
          <w:p w14:paraId="2FA9AD93" w14:textId="77777777" w:rsidR="007A2769" w:rsidRPr="00EB3EB1" w:rsidRDefault="009074F1" w:rsidP="00DD3ADB">
            <w:pPr>
              <w:spacing w:line="276" w:lineRule="auto"/>
              <w:jc w:val="both"/>
            </w:pPr>
            <w:r w:rsidRPr="00EB3EB1">
              <w:t>Nezáujem občanov o vyššie vzdelávanie, príp. rekvalifikáciu</w:t>
            </w:r>
          </w:p>
          <w:p w14:paraId="1B749F7F" w14:textId="77777777" w:rsidR="00E53E4E" w:rsidRPr="00EB3EB1" w:rsidRDefault="009074F1" w:rsidP="00DD3ADB">
            <w:pPr>
              <w:spacing w:line="276" w:lineRule="auto"/>
              <w:jc w:val="both"/>
            </w:pPr>
            <w:r w:rsidRPr="00EB3EB1">
              <w:t xml:space="preserve">Nezáujem obcí a miest o spoluprácu pri rozvoji regiónu </w:t>
            </w:r>
          </w:p>
          <w:p w14:paraId="64177C5D" w14:textId="77777777" w:rsidR="00644235" w:rsidRPr="00EB3EB1" w:rsidRDefault="00FE226D" w:rsidP="0027060D">
            <w:pPr>
              <w:jc w:val="both"/>
            </w:pPr>
            <w:r w:rsidRPr="00EB3EB1">
              <w:t>Existencia nepriaznivých demografických tendencií: zvyšovanie poproduktívnej zložky obyvateľov a globálny trend starnutia obyvateľstva</w:t>
            </w:r>
            <w:bookmarkEnd w:id="35"/>
          </w:p>
          <w:p w14:paraId="740AE295" w14:textId="77777777" w:rsidR="00C563AF" w:rsidRPr="00EB3EB1" w:rsidRDefault="00C563AF" w:rsidP="0027060D">
            <w:pPr>
              <w:jc w:val="both"/>
              <w:rPr>
                <w:color w:val="FF0000"/>
              </w:rPr>
            </w:pPr>
          </w:p>
          <w:p w14:paraId="60A3766C" w14:textId="77777777" w:rsidR="00C563AF" w:rsidRPr="00EB3EB1" w:rsidRDefault="00C563AF" w:rsidP="00C563AF">
            <w:pPr>
              <w:numPr>
                <w:ilvl w:val="2"/>
                <w:numId w:val="34"/>
              </w:numPr>
              <w:suppressAutoHyphens w:val="0"/>
              <w:spacing w:line="276" w:lineRule="auto"/>
              <w:jc w:val="both"/>
              <w:rPr>
                <w:rFonts w:eastAsia="Arial"/>
                <w:b/>
                <w:iCs/>
                <w:lang w:eastAsia="en-US"/>
              </w:rPr>
            </w:pPr>
            <w:r w:rsidRPr="00EB3EB1">
              <w:rPr>
                <w:rFonts w:eastAsia="Arial"/>
                <w:b/>
                <w:iCs/>
                <w:lang w:eastAsia="en-US"/>
              </w:rPr>
              <w:t>VÝSLEDKY DOTAZNÍKOVÉHO PRIESKUMU</w:t>
            </w:r>
          </w:p>
          <w:p w14:paraId="7A02F6A8" w14:textId="77777777" w:rsidR="00C563AF" w:rsidRPr="00EB3EB1" w:rsidRDefault="00C563AF" w:rsidP="0027060D">
            <w:pPr>
              <w:jc w:val="both"/>
              <w:rPr>
                <w:color w:val="FF0000"/>
              </w:rPr>
            </w:pPr>
          </w:p>
          <w:p w14:paraId="5EBD7AAC" w14:textId="77777777" w:rsidR="00C563AF" w:rsidRPr="00EB3EB1" w:rsidRDefault="00C563AF" w:rsidP="00C563AF">
            <w:pPr>
              <w:spacing w:line="276" w:lineRule="auto"/>
              <w:jc w:val="both"/>
            </w:pPr>
            <w:r w:rsidRPr="00EB3EB1">
              <w:t>Dotazníkový prieskum prebiehal v obci Prša od apríla roku 2022. Zúčastnilo sa ho 20 obyvateľov obce, z toho 18 fyzických osôb nepodnikateľov a 2 podnikateľské subjekty. Zastúpenie mali rôzne vekové kategórie. Najväčšiu skupinu respondentov tvoria obyvatelia vo veku od 26 do 64</w:t>
            </w:r>
            <w:r w:rsidR="00070683" w:rsidRPr="00EB3EB1">
              <w:t xml:space="preserve"> rokov</w:t>
            </w:r>
            <w:r w:rsidRPr="00EB3EB1">
              <w:t xml:space="preserve">, a to percentuálnym podielom </w:t>
            </w:r>
            <w:r w:rsidR="00070683" w:rsidRPr="00EB3EB1">
              <w:t xml:space="preserve">až 83 </w:t>
            </w:r>
            <w:r w:rsidRPr="00EB3EB1">
              <w:t>%. V</w:t>
            </w:r>
            <w:r w:rsidR="00070683" w:rsidRPr="00EB3EB1">
              <w:t>šetci</w:t>
            </w:r>
            <w:r w:rsidRPr="00EB3EB1">
              <w:t xml:space="preserve"> obyvate</w:t>
            </w:r>
            <w:r w:rsidR="00070683" w:rsidRPr="00EB3EB1">
              <w:t>lia</w:t>
            </w:r>
            <w:r w:rsidRPr="00EB3EB1">
              <w:t xml:space="preserve"> zapojen</w:t>
            </w:r>
            <w:r w:rsidR="00070683" w:rsidRPr="00EB3EB1">
              <w:t>í</w:t>
            </w:r>
            <w:r w:rsidRPr="00EB3EB1">
              <w:t xml:space="preserve"> do prieskumu </w:t>
            </w:r>
            <w:r w:rsidR="00070683" w:rsidRPr="00EB3EB1">
              <w:t xml:space="preserve">majú v obci trvalý pobyt, bývajú v rodinných domoch </w:t>
            </w:r>
            <w:r w:rsidRPr="00EB3EB1">
              <w:t xml:space="preserve">a z toho vyplývajú aj oblasti ich záujmu. </w:t>
            </w:r>
          </w:p>
          <w:p w14:paraId="26180B34" w14:textId="77777777" w:rsidR="00C563AF" w:rsidRPr="00EB3EB1" w:rsidRDefault="00070683" w:rsidP="00C563AF">
            <w:pPr>
              <w:spacing w:line="276" w:lineRule="auto"/>
              <w:jc w:val="both"/>
            </w:pPr>
            <w:r w:rsidRPr="00EB3EB1">
              <w:t>Takmer 8</w:t>
            </w:r>
            <w:r w:rsidR="00C563AF" w:rsidRPr="00EB3EB1">
              <w:t xml:space="preserve">9% opýtaných má ukončené stredoškolské vzdelanie, </w:t>
            </w:r>
            <w:r w:rsidRPr="00EB3EB1">
              <w:t>5,5% len základné vzdelanie</w:t>
            </w:r>
            <w:r w:rsidR="00C563AF" w:rsidRPr="00EB3EB1">
              <w:t xml:space="preserve"> a</w:t>
            </w:r>
            <w:r w:rsidRPr="00EB3EB1">
              <w:t> 5,5%</w:t>
            </w:r>
            <w:r w:rsidR="00C563AF" w:rsidRPr="00EB3EB1">
              <w:t xml:space="preserve"> má ukončené vysokoškolské vzdelanie II. stupňa. </w:t>
            </w:r>
            <w:r w:rsidRPr="00EB3EB1">
              <w:t>13</w:t>
            </w:r>
            <w:r w:rsidR="00C563AF" w:rsidRPr="00EB3EB1">
              <w:t xml:space="preserve"> účastníkov prieskumu je aktuálne zamestnaných, nezamestnan</w:t>
            </w:r>
            <w:r w:rsidRPr="00EB3EB1">
              <w:t>ísú3</w:t>
            </w:r>
            <w:r w:rsidR="00C563AF" w:rsidRPr="00EB3EB1">
              <w:t xml:space="preserve"> a</w:t>
            </w:r>
            <w:r w:rsidRPr="00EB3EB1">
              <w:t> 2 obyvatelia sa nevyjadrili</w:t>
            </w:r>
            <w:r w:rsidR="00C563AF" w:rsidRPr="00EB3EB1">
              <w:t xml:space="preserve">. </w:t>
            </w:r>
            <w:r w:rsidRPr="00EB3EB1">
              <w:t>Polovica</w:t>
            </w:r>
            <w:r w:rsidR="00C563AF" w:rsidRPr="00EB3EB1">
              <w:t xml:space="preserve"> respondentov (</w:t>
            </w:r>
            <w:r w:rsidRPr="00EB3EB1">
              <w:t>50</w:t>
            </w:r>
            <w:r w:rsidR="00C563AF" w:rsidRPr="00EB3EB1">
              <w:t>%) dochádza za prácou, či štúdiom autom a 3</w:t>
            </w:r>
            <w:r w:rsidRPr="00EB3EB1">
              <w:t>9</w:t>
            </w:r>
            <w:r w:rsidR="00C563AF" w:rsidRPr="00EB3EB1">
              <w:t xml:space="preserve">% </w:t>
            </w:r>
            <w:r w:rsidRPr="00EB3EB1">
              <w:t>využíva verejnú dopravu</w:t>
            </w:r>
            <w:r w:rsidR="00C563AF" w:rsidRPr="00EB3EB1">
              <w:t>. Väčšina opýtaných je s množstvom spojov spokojná</w:t>
            </w:r>
            <w:r w:rsidRPr="00EB3EB1">
              <w:t xml:space="preserve"> (83%).</w:t>
            </w:r>
          </w:p>
          <w:p w14:paraId="037280E4" w14:textId="77777777" w:rsidR="00C563AF" w:rsidRPr="00EB3EB1" w:rsidRDefault="00ED1487" w:rsidP="00C563AF">
            <w:pPr>
              <w:spacing w:line="276" w:lineRule="auto"/>
              <w:jc w:val="both"/>
              <w:rPr>
                <w:color w:val="FF0000"/>
              </w:rPr>
            </w:pPr>
            <w:r w:rsidRPr="00EB3EB1">
              <w:t>Obyvatelia sú spokojní s niektorými poskytovanými službami v obci, ako kvalitné verejné osvetlenie, pravidelný odvoz smetí, čisté a zelené verejné priestranstvá a dostupné informácie pre obyvateľov obce.</w:t>
            </w:r>
          </w:p>
          <w:p w14:paraId="5AC76ABE" w14:textId="77777777" w:rsidR="00C563AF" w:rsidRPr="00EB3EB1" w:rsidRDefault="00C563AF" w:rsidP="00C563AF">
            <w:pPr>
              <w:spacing w:line="276" w:lineRule="auto"/>
              <w:jc w:val="both"/>
              <w:rPr>
                <w:color w:val="FF0000"/>
              </w:rPr>
            </w:pPr>
            <w:r w:rsidRPr="00EB3EB1">
              <w:t>Čo sa týka potrebných prvkov infraštruktúry v obci, tu sa obyvatelia vo väčšine prípadov zhodujú a privítali by najmä vybudovanie kanalizácie a</w:t>
            </w:r>
            <w:r w:rsidR="00ED1487" w:rsidRPr="00EB3EB1">
              <w:t xml:space="preserve"> dobudovanie chodníkov. </w:t>
            </w:r>
            <w:r w:rsidRPr="00EB3EB1">
              <w:t xml:space="preserve">Zo služieb by obyvatelia privítali najmä </w:t>
            </w:r>
            <w:r w:rsidR="00ED1487" w:rsidRPr="00EB3EB1">
              <w:t>obchod s potravinami, či pohostinstvo</w:t>
            </w:r>
            <w:r w:rsidRPr="00EB3EB1">
              <w:t xml:space="preserve">. </w:t>
            </w:r>
          </w:p>
          <w:p w14:paraId="2F56D28B" w14:textId="77777777" w:rsidR="009C1379" w:rsidRPr="00EB3EB1" w:rsidRDefault="009C1379" w:rsidP="00C563AF">
            <w:pPr>
              <w:spacing w:line="276" w:lineRule="auto"/>
              <w:jc w:val="both"/>
            </w:pPr>
            <w:r w:rsidRPr="00EB3EB1">
              <w:t xml:space="preserve">             Všetci opýtaní sú spokojní s telekomunikačnými a informačnými službami, ako pripojenie na internet, či dostupnosť signálu mobilných operátorov. </w:t>
            </w:r>
          </w:p>
          <w:p w14:paraId="30D7D7F8" w14:textId="77777777" w:rsidR="00C563AF" w:rsidRPr="00EB3EB1" w:rsidRDefault="00C563AF" w:rsidP="009C1379">
            <w:pPr>
              <w:spacing w:line="276" w:lineRule="auto"/>
              <w:jc w:val="both"/>
              <w:rPr>
                <w:color w:val="FF0000"/>
              </w:rPr>
            </w:pPr>
          </w:p>
        </w:tc>
      </w:tr>
    </w:tbl>
    <w:p w14:paraId="011555A3" w14:textId="77777777" w:rsidR="004E3645" w:rsidRDefault="004E3645" w:rsidP="004E3645">
      <w:pPr>
        <w:rPr>
          <w:b/>
          <w:color w:val="FF0000"/>
        </w:rPr>
      </w:pPr>
    </w:p>
    <w:p w14:paraId="4DA302D9" w14:textId="77777777" w:rsidR="009E0168" w:rsidRPr="00EB3EB1" w:rsidRDefault="009E0168" w:rsidP="004E3645">
      <w:pPr>
        <w:rPr>
          <w:b/>
          <w:color w:val="FF0000"/>
        </w:rPr>
      </w:pPr>
    </w:p>
    <w:tbl>
      <w:tblPr>
        <w:tblStyle w:val="Mriekatabuky"/>
        <w:tblW w:w="10206" w:type="dxa"/>
        <w:tblInd w:w="279" w:type="dxa"/>
        <w:tblLook w:val="04A0" w:firstRow="1" w:lastRow="0" w:firstColumn="1" w:lastColumn="0" w:noHBand="0" w:noVBand="1"/>
      </w:tblPr>
      <w:tblGrid>
        <w:gridCol w:w="4536"/>
        <w:gridCol w:w="5670"/>
      </w:tblGrid>
      <w:tr w:rsidR="000645F6" w:rsidRPr="00EB3EB1" w14:paraId="7BE53780" w14:textId="77777777" w:rsidTr="001959D2">
        <w:tc>
          <w:tcPr>
            <w:tcW w:w="10206" w:type="dxa"/>
            <w:gridSpan w:val="2"/>
            <w:shd w:val="clear" w:color="auto" w:fill="A8D08D" w:themeFill="accent6" w:themeFillTint="99"/>
          </w:tcPr>
          <w:p w14:paraId="2A82EDB0" w14:textId="77777777" w:rsidR="000645F6" w:rsidRPr="00EB3EB1" w:rsidRDefault="000645F6" w:rsidP="00B445EE">
            <w:pPr>
              <w:numPr>
                <w:ilvl w:val="1"/>
                <w:numId w:val="7"/>
              </w:numPr>
              <w:suppressAutoHyphens w:val="0"/>
              <w:ind w:left="429" w:hanging="425"/>
              <w:jc w:val="both"/>
              <w:rPr>
                <w:b/>
                <w:bCs/>
              </w:rPr>
            </w:pPr>
            <w:r w:rsidRPr="00EB3EB1">
              <w:rPr>
                <w:b/>
                <w:bCs/>
              </w:rPr>
              <w:t>Výstupy SWOT analýzy pre voľbu typu stratégie</w:t>
            </w:r>
          </w:p>
        </w:tc>
      </w:tr>
      <w:tr w:rsidR="000645F6" w:rsidRPr="00EB3EB1" w14:paraId="671035D4" w14:textId="77777777" w:rsidTr="001959D2">
        <w:tc>
          <w:tcPr>
            <w:tcW w:w="10206" w:type="dxa"/>
            <w:gridSpan w:val="2"/>
          </w:tcPr>
          <w:p w14:paraId="238F288B" w14:textId="77777777" w:rsidR="000645F6" w:rsidRPr="00EB3EB1" w:rsidRDefault="009074F1" w:rsidP="0027060D">
            <w:pPr>
              <w:jc w:val="both"/>
              <w:rPr>
                <w:i/>
              </w:rPr>
            </w:pPr>
            <w:r w:rsidRPr="00EB3EB1">
              <w:rPr>
                <w:i/>
              </w:rPr>
              <w:t>Nasledujúca tabuľka zachytáva prehľad hlavných výstupov zhodnotenia výziev, potenciálov, limitov a problémov s využitím SWOT analýzy vrátane z nej vyplývajúceho návrhu strategického prístupu</w:t>
            </w:r>
            <w:r w:rsidR="00EC1A55" w:rsidRPr="00EB3EB1">
              <w:rPr>
                <w:i/>
              </w:rPr>
              <w:t>.</w:t>
            </w:r>
          </w:p>
          <w:p w14:paraId="4613221B" w14:textId="77777777" w:rsidR="006576CD" w:rsidRPr="00EB3EB1" w:rsidRDefault="006576CD" w:rsidP="0027060D">
            <w:pPr>
              <w:jc w:val="both"/>
              <w:rPr>
                <w:bCs/>
                <w:i/>
              </w:rPr>
            </w:pPr>
          </w:p>
        </w:tc>
      </w:tr>
      <w:tr w:rsidR="000645F6" w:rsidRPr="00EB3EB1" w14:paraId="18FD1F6F" w14:textId="77777777" w:rsidTr="001959D2">
        <w:tc>
          <w:tcPr>
            <w:tcW w:w="4536" w:type="dxa"/>
            <w:shd w:val="clear" w:color="auto" w:fill="8EAADB" w:themeFill="accent1" w:themeFillTint="99"/>
          </w:tcPr>
          <w:p w14:paraId="73EE05EA" w14:textId="77777777" w:rsidR="000645F6" w:rsidRPr="00EB3EB1" w:rsidRDefault="000645F6" w:rsidP="0027060D">
            <w:pPr>
              <w:jc w:val="both"/>
              <w:rPr>
                <w:b/>
                <w:bCs/>
              </w:rPr>
            </w:pPr>
            <w:r w:rsidRPr="00EB3EB1">
              <w:rPr>
                <w:b/>
                <w:bCs/>
              </w:rPr>
              <w:t>Silné stránky</w:t>
            </w:r>
          </w:p>
        </w:tc>
        <w:tc>
          <w:tcPr>
            <w:tcW w:w="5670" w:type="dxa"/>
            <w:shd w:val="clear" w:color="auto" w:fill="8EAADB" w:themeFill="accent1" w:themeFillTint="99"/>
          </w:tcPr>
          <w:p w14:paraId="0D65E489" w14:textId="77777777" w:rsidR="000645F6" w:rsidRPr="00EB3EB1" w:rsidRDefault="000645F6" w:rsidP="0027060D">
            <w:pPr>
              <w:jc w:val="both"/>
              <w:rPr>
                <w:b/>
                <w:bCs/>
              </w:rPr>
            </w:pPr>
            <w:r w:rsidRPr="00EB3EB1">
              <w:rPr>
                <w:b/>
                <w:bCs/>
              </w:rPr>
              <w:t>Slabé stránky</w:t>
            </w:r>
          </w:p>
        </w:tc>
      </w:tr>
      <w:tr w:rsidR="000645F6" w:rsidRPr="00EB3EB1" w14:paraId="73BCEBA2" w14:textId="77777777" w:rsidTr="001959D2">
        <w:tc>
          <w:tcPr>
            <w:tcW w:w="4536" w:type="dxa"/>
            <w:shd w:val="clear" w:color="auto" w:fill="E7E6E6" w:themeFill="background2"/>
          </w:tcPr>
          <w:p w14:paraId="41AB99A0" w14:textId="77777777" w:rsidR="00B52244" w:rsidRPr="00EB3EB1" w:rsidRDefault="007275C2" w:rsidP="007275C2">
            <w:pPr>
              <w:contextualSpacing/>
            </w:pPr>
            <w:r w:rsidRPr="00EB3EB1">
              <w:t>Dobrý stav životného prostredia</w:t>
            </w:r>
            <w:r w:rsidR="00B52244" w:rsidRPr="00EB3EB1">
              <w:t>, územie bez environmentálnych záťaží</w:t>
            </w:r>
          </w:p>
          <w:p w14:paraId="6F3160B8" w14:textId="77777777" w:rsidR="00034827" w:rsidRPr="00EB3EB1" w:rsidRDefault="00034827" w:rsidP="007275C2">
            <w:pPr>
              <w:contextualSpacing/>
            </w:pPr>
          </w:p>
          <w:p w14:paraId="54586BA1" w14:textId="77777777" w:rsidR="00034827" w:rsidRPr="00EB3EB1" w:rsidRDefault="00E165EA" w:rsidP="00CF4F02">
            <w:pPr>
              <w:contextualSpacing/>
              <w:rPr>
                <w:iCs/>
              </w:rPr>
            </w:pPr>
            <w:r w:rsidRPr="00EB3EB1">
              <w:rPr>
                <w:iCs/>
              </w:rPr>
              <w:t>Dostupnosť a ceny stavebných pozemkov</w:t>
            </w:r>
          </w:p>
          <w:p w14:paraId="5F25D1D5" w14:textId="77777777" w:rsidR="00E165EA" w:rsidRPr="00EB3EB1" w:rsidRDefault="00E165EA" w:rsidP="00CF4F02">
            <w:pPr>
              <w:contextualSpacing/>
            </w:pPr>
          </w:p>
          <w:p w14:paraId="48EFCA1F" w14:textId="77777777" w:rsidR="00CF4F02" w:rsidRPr="00EB3EB1" w:rsidRDefault="00CF4F02" w:rsidP="00CF4F02">
            <w:pPr>
              <w:contextualSpacing/>
            </w:pPr>
            <w:r w:rsidRPr="00EB3EB1">
              <w:t>Dobré predpoklady pre rozvoj cestovného ruchu</w:t>
            </w:r>
          </w:p>
          <w:p w14:paraId="3229D6C3" w14:textId="77777777" w:rsidR="00034827" w:rsidRPr="00EB3EB1" w:rsidRDefault="00034827" w:rsidP="00CF4F02">
            <w:pPr>
              <w:contextualSpacing/>
              <w:rPr>
                <w:i/>
              </w:rPr>
            </w:pPr>
          </w:p>
          <w:p w14:paraId="0A20C5F8" w14:textId="77777777" w:rsidR="004C0439" w:rsidRPr="00EB3EB1" w:rsidRDefault="00CE75FA" w:rsidP="00CF4F02">
            <w:pPr>
              <w:contextualSpacing/>
              <w:rPr>
                <w:iCs/>
              </w:rPr>
            </w:pPr>
            <w:r w:rsidRPr="00EB3EB1">
              <w:rPr>
                <w:iCs/>
              </w:rPr>
              <w:t>Výhodná</w:t>
            </w:r>
            <w:r w:rsidR="004C0439" w:rsidRPr="00EB3EB1">
              <w:rPr>
                <w:iCs/>
              </w:rPr>
              <w:t xml:space="preserve"> geografická poloha v súvislosti s hranicou s</w:t>
            </w:r>
            <w:r w:rsidR="00034827" w:rsidRPr="00EB3EB1">
              <w:rPr>
                <w:iCs/>
              </w:rPr>
              <w:t> </w:t>
            </w:r>
            <w:r w:rsidR="004C0439" w:rsidRPr="00EB3EB1">
              <w:rPr>
                <w:iCs/>
              </w:rPr>
              <w:t>Maďarskom</w:t>
            </w:r>
          </w:p>
          <w:p w14:paraId="26576761" w14:textId="77777777" w:rsidR="00034827" w:rsidRPr="00EB3EB1" w:rsidRDefault="00034827" w:rsidP="00CF4F02">
            <w:pPr>
              <w:contextualSpacing/>
              <w:rPr>
                <w:iCs/>
              </w:rPr>
            </w:pPr>
          </w:p>
          <w:p w14:paraId="0225B521" w14:textId="77777777" w:rsidR="00034827" w:rsidRPr="00EB3EB1" w:rsidRDefault="00A36C85" w:rsidP="00CF4F02">
            <w:pPr>
              <w:contextualSpacing/>
              <w:rPr>
                <w:iCs/>
              </w:rPr>
            </w:pPr>
            <w:r w:rsidRPr="00EB3EB1">
              <w:rPr>
                <w:iCs/>
              </w:rPr>
              <w:t>Výhodná</w:t>
            </w:r>
            <w:r w:rsidR="00034827" w:rsidRPr="00EB3EB1">
              <w:rPr>
                <w:iCs/>
              </w:rPr>
              <w:t xml:space="preserve"> geografická poloha v súvislosti s blízkosťou mesta Fiľakovo a okresného mesta Lučenec</w:t>
            </w:r>
          </w:p>
          <w:p w14:paraId="7BA27200" w14:textId="77777777" w:rsidR="00E165EA" w:rsidRPr="00EB3EB1" w:rsidRDefault="00E165EA" w:rsidP="00CF4F02">
            <w:pPr>
              <w:contextualSpacing/>
              <w:rPr>
                <w:iCs/>
              </w:rPr>
            </w:pPr>
          </w:p>
          <w:p w14:paraId="21FC60FE" w14:textId="77777777" w:rsidR="00E165EA" w:rsidRPr="00EB3EB1" w:rsidRDefault="00E165EA" w:rsidP="00CF4F02">
            <w:pPr>
              <w:contextualSpacing/>
              <w:rPr>
                <w:iCs/>
              </w:rPr>
            </w:pPr>
            <w:r w:rsidRPr="00EB3EB1">
              <w:rPr>
                <w:iCs/>
              </w:rPr>
              <w:t>Priaznivé pôdno-klimatické podmienky pre poľnohospodársku a lesnícku prvovýrobu</w:t>
            </w:r>
          </w:p>
          <w:p w14:paraId="6A21A58C" w14:textId="77777777" w:rsidR="00CF4F02" w:rsidRPr="00EB3EB1" w:rsidRDefault="00CF4F02" w:rsidP="00CF4F02">
            <w:pPr>
              <w:contextualSpacing/>
              <w:rPr>
                <w:i/>
              </w:rPr>
            </w:pPr>
          </w:p>
          <w:p w14:paraId="27D8CB52" w14:textId="77777777" w:rsidR="007819B8" w:rsidRPr="00EB3EB1" w:rsidRDefault="007819B8" w:rsidP="007819B8">
            <w:pPr>
              <w:contextualSpacing/>
            </w:pPr>
            <w:r w:rsidRPr="00EB3EB1">
              <w:t xml:space="preserve">Pravidelné kultúrne a športové aktivity </w:t>
            </w:r>
            <w:r w:rsidR="00034827" w:rsidRPr="00EB3EB1">
              <w:t>organizované Obcou</w:t>
            </w:r>
          </w:p>
          <w:p w14:paraId="42FCCC00" w14:textId="77777777" w:rsidR="00034827" w:rsidRPr="00EB3EB1" w:rsidRDefault="00034827" w:rsidP="007819B8">
            <w:pPr>
              <w:contextualSpacing/>
            </w:pPr>
          </w:p>
          <w:p w14:paraId="772AF337" w14:textId="77777777" w:rsidR="007819B8" w:rsidRPr="00EB3EB1" w:rsidRDefault="00E165EA" w:rsidP="007819B8">
            <w:pPr>
              <w:contextualSpacing/>
              <w:rPr>
                <w:iCs/>
              </w:rPr>
            </w:pPr>
            <w:r w:rsidRPr="00EB3EB1">
              <w:rPr>
                <w:iCs/>
              </w:rPr>
              <w:t>Aktívna činnosť miestnej samosprávy počas roka</w:t>
            </w:r>
          </w:p>
          <w:p w14:paraId="45C16F4E" w14:textId="77777777" w:rsidR="00034827" w:rsidRPr="00EB3EB1" w:rsidRDefault="00034827" w:rsidP="007819B8">
            <w:pPr>
              <w:contextualSpacing/>
              <w:rPr>
                <w:color w:val="FF0000"/>
              </w:rPr>
            </w:pPr>
          </w:p>
          <w:p w14:paraId="28D7D396" w14:textId="77777777" w:rsidR="00CF4F02" w:rsidRPr="00EB3EB1" w:rsidRDefault="007819B8" w:rsidP="00CF4F02">
            <w:pPr>
              <w:contextualSpacing/>
              <w:rPr>
                <w:iCs/>
              </w:rPr>
            </w:pPr>
            <w:r w:rsidRPr="00EB3EB1">
              <w:rPr>
                <w:iCs/>
              </w:rPr>
              <w:t>Zavedený systém triedeného zberu KO</w:t>
            </w:r>
          </w:p>
          <w:p w14:paraId="7ADCE992" w14:textId="77777777" w:rsidR="00034827" w:rsidRPr="00EB3EB1" w:rsidRDefault="00034827" w:rsidP="00CF4F02">
            <w:pPr>
              <w:contextualSpacing/>
              <w:rPr>
                <w:i/>
              </w:rPr>
            </w:pPr>
          </w:p>
          <w:p w14:paraId="07F97C34" w14:textId="77777777" w:rsidR="007275C2" w:rsidRPr="00EB3EB1" w:rsidRDefault="007275C2" w:rsidP="009074F1">
            <w:r w:rsidRPr="00EB3EB1">
              <w:t>Prítomnosť poľnohospodárskej výroby v obci</w:t>
            </w:r>
          </w:p>
          <w:p w14:paraId="091E9B9B" w14:textId="77777777" w:rsidR="004C0439" w:rsidRPr="00EB3EB1" w:rsidRDefault="004C0439" w:rsidP="009074F1"/>
          <w:p w14:paraId="76442C13" w14:textId="77777777" w:rsidR="004C0439" w:rsidRPr="00EB3EB1" w:rsidRDefault="00034827" w:rsidP="009074F1">
            <w:r w:rsidRPr="00EB3EB1">
              <w:t>O</w:t>
            </w:r>
            <w:r w:rsidR="004C0439" w:rsidRPr="00EB3EB1">
              <w:t>chota cestovať za prácou</w:t>
            </w:r>
          </w:p>
          <w:p w14:paraId="305BB988" w14:textId="77777777" w:rsidR="00034827" w:rsidRPr="00EB3EB1" w:rsidRDefault="00034827" w:rsidP="009074F1"/>
          <w:p w14:paraId="49E96E26" w14:textId="77777777" w:rsidR="00927BE0" w:rsidRPr="00EB3EB1" w:rsidRDefault="00034827" w:rsidP="009074F1">
            <w:r w:rsidRPr="00EB3EB1">
              <w:t>A</w:t>
            </w:r>
            <w:r w:rsidR="00927BE0" w:rsidRPr="00EB3EB1">
              <w:t>ktívna činnosť miestnej samosprávy počas roka</w:t>
            </w:r>
          </w:p>
          <w:p w14:paraId="1B33762F" w14:textId="77777777" w:rsidR="00034827" w:rsidRPr="00EB3EB1" w:rsidRDefault="00034827" w:rsidP="009074F1"/>
          <w:p w14:paraId="20499C67" w14:textId="77777777" w:rsidR="00927BE0" w:rsidRPr="00EB3EB1" w:rsidRDefault="00034827" w:rsidP="009074F1">
            <w:r w:rsidRPr="00EB3EB1">
              <w:t>P</w:t>
            </w:r>
            <w:r w:rsidR="00927BE0" w:rsidRPr="00EB3EB1">
              <w:t>oskytovanie základného sociálneho poradenstva</w:t>
            </w:r>
          </w:p>
          <w:p w14:paraId="4301DF27" w14:textId="77777777" w:rsidR="00927BE0" w:rsidRPr="00EB3EB1" w:rsidRDefault="00927BE0" w:rsidP="009074F1"/>
          <w:p w14:paraId="39DABCCD" w14:textId="77777777" w:rsidR="00927BE0" w:rsidRPr="00EB3EB1" w:rsidRDefault="00034827" w:rsidP="009074F1">
            <w:r w:rsidRPr="00EB3EB1">
              <w:t>K</w:t>
            </w:r>
            <w:r w:rsidR="00927BE0" w:rsidRPr="00EB3EB1">
              <w:t>valitné životné prostredie a pekné okolie obce</w:t>
            </w:r>
          </w:p>
          <w:p w14:paraId="1789D1F4" w14:textId="77777777" w:rsidR="00BE431F" w:rsidRPr="00EB3EB1" w:rsidRDefault="00BE431F" w:rsidP="007275C2">
            <w:pPr>
              <w:contextualSpacing/>
            </w:pPr>
          </w:p>
          <w:p w14:paraId="1D482A13" w14:textId="77777777" w:rsidR="00BE431F" w:rsidRPr="00EB3EB1" w:rsidRDefault="00BE431F" w:rsidP="007275C2">
            <w:pPr>
              <w:contextualSpacing/>
            </w:pPr>
            <w:r w:rsidRPr="00EB3EB1">
              <w:t xml:space="preserve">Organizovanie menších obecných služieb pre získanie pracovných návykov </w:t>
            </w:r>
            <w:r w:rsidRPr="00EB3EB1">
              <w:lastRenderedPageBreak/>
              <w:t>nezamestnaných</w:t>
            </w:r>
          </w:p>
          <w:p w14:paraId="7482E9B9" w14:textId="77777777" w:rsidR="00EF24FA" w:rsidRPr="00EB3EB1" w:rsidRDefault="00EF24FA" w:rsidP="007275C2">
            <w:pPr>
              <w:contextualSpacing/>
              <w:rPr>
                <w:color w:val="FF0000"/>
              </w:rPr>
            </w:pPr>
          </w:p>
          <w:p w14:paraId="5D4D61B4" w14:textId="77777777" w:rsidR="00D35929" w:rsidRPr="00EB3EB1" w:rsidRDefault="00EF24FA" w:rsidP="00A90509">
            <w:pPr>
              <w:contextualSpacing/>
            </w:pPr>
            <w:r w:rsidRPr="00EB3EB1">
              <w:t>Pomerne dobrá vzdelanostná úroveň</w:t>
            </w:r>
          </w:p>
          <w:p w14:paraId="7CAA2E33" w14:textId="77777777" w:rsidR="007275C2" w:rsidRPr="00EB3EB1" w:rsidRDefault="007275C2" w:rsidP="00462417">
            <w:pPr>
              <w:contextualSpacing/>
              <w:rPr>
                <w:bCs/>
              </w:rPr>
            </w:pPr>
          </w:p>
        </w:tc>
        <w:tc>
          <w:tcPr>
            <w:tcW w:w="5670" w:type="dxa"/>
            <w:shd w:val="clear" w:color="auto" w:fill="E7E6E6" w:themeFill="background2"/>
          </w:tcPr>
          <w:p w14:paraId="27BB4560" w14:textId="77777777" w:rsidR="00561F13" w:rsidRPr="00EB3EB1" w:rsidRDefault="00561F13" w:rsidP="00561F13">
            <w:pPr>
              <w:contextualSpacing/>
            </w:pPr>
            <w:r w:rsidRPr="00EB3EB1">
              <w:lastRenderedPageBreak/>
              <w:t>Málo pracovných príležitostí v obci a blízkom okolí</w:t>
            </w:r>
          </w:p>
          <w:p w14:paraId="56614E9D" w14:textId="77777777" w:rsidR="00A36C85" w:rsidRPr="00EB3EB1" w:rsidRDefault="00A36C85" w:rsidP="007819B8">
            <w:pPr>
              <w:rPr>
                <w:i/>
              </w:rPr>
            </w:pPr>
          </w:p>
          <w:p w14:paraId="6E11B599" w14:textId="77777777" w:rsidR="007819B8" w:rsidRPr="00EB3EB1" w:rsidRDefault="007819B8" w:rsidP="007819B8">
            <w:pPr>
              <w:rPr>
                <w:iCs/>
              </w:rPr>
            </w:pPr>
            <w:r w:rsidRPr="00EB3EB1">
              <w:rPr>
                <w:iCs/>
              </w:rPr>
              <w:t>Chýbajúce sociálne služby terénne, ambulantné aj pobytové ako aj komunitné služby</w:t>
            </w:r>
          </w:p>
          <w:p w14:paraId="3870A33F" w14:textId="77777777" w:rsidR="00A36C85" w:rsidRPr="00EB3EB1" w:rsidRDefault="00A36C85" w:rsidP="007819B8"/>
          <w:p w14:paraId="54337AAE" w14:textId="77777777" w:rsidR="007819B8" w:rsidRPr="00EB3EB1" w:rsidRDefault="007819B8" w:rsidP="007819B8">
            <w:pPr>
              <w:rPr>
                <w:iCs/>
              </w:rPr>
            </w:pPr>
            <w:r w:rsidRPr="00EB3EB1">
              <w:rPr>
                <w:iCs/>
              </w:rPr>
              <w:t>Nedostatočný marketing obce a propagácia atraktivít</w:t>
            </w:r>
          </w:p>
          <w:p w14:paraId="55F65A66" w14:textId="77777777" w:rsidR="00A36C85" w:rsidRPr="00EB3EB1" w:rsidRDefault="00A36C85" w:rsidP="007819B8">
            <w:pPr>
              <w:rPr>
                <w:iCs/>
              </w:rPr>
            </w:pPr>
          </w:p>
          <w:p w14:paraId="66F6D830" w14:textId="77777777" w:rsidR="00E165EA" w:rsidRPr="00EB3EB1" w:rsidRDefault="00E165EA" w:rsidP="007819B8">
            <w:pPr>
              <w:rPr>
                <w:iCs/>
              </w:rPr>
            </w:pPr>
            <w:r w:rsidRPr="00EB3EB1">
              <w:rPr>
                <w:iCs/>
              </w:rPr>
              <w:t>Nedobudovaná dopravná infraštruktúra (komunikácie a chodníky)</w:t>
            </w:r>
          </w:p>
          <w:p w14:paraId="26D0A12D" w14:textId="77777777" w:rsidR="00E165EA" w:rsidRPr="00EB3EB1" w:rsidRDefault="00E165EA" w:rsidP="007819B8">
            <w:pPr>
              <w:rPr>
                <w:iCs/>
              </w:rPr>
            </w:pPr>
          </w:p>
          <w:p w14:paraId="2CC3F8DE" w14:textId="77777777" w:rsidR="00CF4F02" w:rsidRPr="00EB3EB1" w:rsidRDefault="007275C2" w:rsidP="00FC289B">
            <w:pPr>
              <w:jc w:val="both"/>
              <w:rPr>
                <w:i/>
              </w:rPr>
            </w:pPr>
            <w:r w:rsidRPr="00EB3EB1">
              <w:rPr>
                <w:iCs/>
              </w:rPr>
              <w:t>Nevyhovujúci stav niektorých komunikácií, chodníkov</w:t>
            </w:r>
          </w:p>
          <w:p w14:paraId="752F14FE" w14:textId="77777777" w:rsidR="00FC289B" w:rsidRPr="00EB3EB1" w:rsidRDefault="00FC289B" w:rsidP="007275C2">
            <w:pPr>
              <w:rPr>
                <w:color w:val="FFFF00"/>
              </w:rPr>
            </w:pPr>
          </w:p>
          <w:p w14:paraId="2A4544E4" w14:textId="77777777" w:rsidR="007275C2" w:rsidRPr="00EB3EB1" w:rsidRDefault="007275C2" w:rsidP="007275C2">
            <w:pPr>
              <w:rPr>
                <w:iCs/>
              </w:rPr>
            </w:pPr>
            <w:r w:rsidRPr="00EB3EB1">
              <w:rPr>
                <w:iCs/>
              </w:rPr>
              <w:t>Nedostatok investičného kapitálu na vhodnú podporu ekonomických subjektov obce a poľnohospodárskych podnikov</w:t>
            </w:r>
          </w:p>
          <w:p w14:paraId="3E70B8F8" w14:textId="77777777" w:rsidR="00575E1E" w:rsidRPr="00EB3EB1" w:rsidRDefault="00575E1E" w:rsidP="007275C2">
            <w:pPr>
              <w:rPr>
                <w:i/>
              </w:rPr>
            </w:pPr>
          </w:p>
          <w:p w14:paraId="0574C948" w14:textId="77777777" w:rsidR="007275C2" w:rsidRPr="00EB3EB1" w:rsidRDefault="007819B8" w:rsidP="007275C2">
            <w:r w:rsidRPr="00EB3EB1">
              <w:t>Bariéry pri získavaní finančných zdrojov z EÚ a štátneho rozpočtu</w:t>
            </w:r>
          </w:p>
          <w:p w14:paraId="6C5A71B2" w14:textId="77777777" w:rsidR="00575E1E" w:rsidRPr="00EB3EB1" w:rsidRDefault="00575E1E" w:rsidP="007275C2"/>
          <w:p w14:paraId="64C8AFC0" w14:textId="77777777" w:rsidR="008C1C27" w:rsidRPr="00EB3EB1" w:rsidRDefault="008C1C27" w:rsidP="00C36065">
            <w:pPr>
              <w:rPr>
                <w:i/>
              </w:rPr>
            </w:pPr>
          </w:p>
          <w:p w14:paraId="020B3CC9" w14:textId="77777777" w:rsidR="00C36065" w:rsidRPr="00EB3EB1" w:rsidRDefault="00EF24FA" w:rsidP="007275C2">
            <w:r w:rsidRPr="00EB3EB1">
              <w:t>Kolísavá kvalita signálu niektorých mobilných operátorov</w:t>
            </w:r>
          </w:p>
          <w:p w14:paraId="04278AF1" w14:textId="77777777" w:rsidR="00EF24FA" w:rsidRPr="00EB3EB1" w:rsidRDefault="00EF24FA" w:rsidP="007275C2">
            <w:pPr>
              <w:rPr>
                <w:iCs/>
              </w:rPr>
            </w:pPr>
          </w:p>
          <w:p w14:paraId="7C0A0190" w14:textId="77777777" w:rsidR="00D35929" w:rsidRPr="00EB3EB1" w:rsidRDefault="00E165EA" w:rsidP="007275C2">
            <w:pPr>
              <w:rPr>
                <w:iCs/>
              </w:rPr>
            </w:pPr>
            <w:r w:rsidRPr="00EB3EB1">
              <w:rPr>
                <w:iCs/>
              </w:rPr>
              <w:t>Absencia investorov v obci</w:t>
            </w:r>
          </w:p>
          <w:p w14:paraId="26EAE31F" w14:textId="77777777" w:rsidR="00575E1E" w:rsidRPr="00EB3EB1" w:rsidRDefault="00575E1E" w:rsidP="007275C2"/>
          <w:p w14:paraId="1C17E385" w14:textId="77777777" w:rsidR="00DD5014" w:rsidRPr="00EB3EB1" w:rsidRDefault="00575E1E" w:rsidP="007275C2">
            <w:r w:rsidRPr="00EB3EB1">
              <w:t>N</w:t>
            </w:r>
            <w:r w:rsidR="004C0439" w:rsidRPr="00EB3EB1">
              <w:t>ezáujem časti občanov o obecné dianie a vývoj obce</w:t>
            </w:r>
          </w:p>
          <w:p w14:paraId="5B803530" w14:textId="77777777" w:rsidR="00DD5014" w:rsidRPr="00EB3EB1" w:rsidRDefault="00DD5014" w:rsidP="007275C2"/>
          <w:p w14:paraId="60856467" w14:textId="77777777" w:rsidR="004C0439" w:rsidRPr="00EB3EB1" w:rsidRDefault="00DD5014" w:rsidP="007275C2">
            <w:r w:rsidRPr="00EB3EB1">
              <w:t>O</w:t>
            </w:r>
            <w:r w:rsidR="004C0439" w:rsidRPr="00EB3EB1">
              <w:t>dchod niektorej kvalifikovanej pracovnej sily</w:t>
            </w:r>
          </w:p>
          <w:p w14:paraId="7869A7D2" w14:textId="77777777" w:rsidR="00DD5014" w:rsidRPr="00EB3EB1" w:rsidRDefault="00DD5014" w:rsidP="007275C2"/>
          <w:p w14:paraId="08580C6B" w14:textId="77777777" w:rsidR="007819B8" w:rsidRPr="00EB3EB1" w:rsidRDefault="00DD5014" w:rsidP="007275C2">
            <w:r w:rsidRPr="00EB3EB1">
              <w:t>S</w:t>
            </w:r>
            <w:r w:rsidR="004C0439" w:rsidRPr="00EB3EB1">
              <w:t>trata pracovných návykov u dlhodobo nezamestnaných</w:t>
            </w:r>
          </w:p>
          <w:p w14:paraId="34E1125B" w14:textId="77777777" w:rsidR="00DD5014" w:rsidRPr="00EB3EB1" w:rsidRDefault="00DD5014" w:rsidP="007275C2"/>
          <w:p w14:paraId="3989EA5A" w14:textId="77777777" w:rsidR="004C0439" w:rsidRPr="00EB3EB1" w:rsidRDefault="00DD5014" w:rsidP="007275C2">
            <w:r w:rsidRPr="00EB3EB1">
              <w:t>N</w:t>
            </w:r>
            <w:r w:rsidR="004C0439" w:rsidRPr="00EB3EB1">
              <w:t xml:space="preserve">edostatok vlastných finančných prostriedkov pre rozvoj obce </w:t>
            </w:r>
          </w:p>
          <w:p w14:paraId="7AF0487F" w14:textId="77777777" w:rsidR="00DD5014" w:rsidRPr="00EB3EB1" w:rsidRDefault="00DD5014" w:rsidP="004C0439"/>
          <w:p w14:paraId="6F1A2D1D" w14:textId="77777777" w:rsidR="00DD5014" w:rsidRPr="00EB3EB1" w:rsidRDefault="00DD5014" w:rsidP="00DD5014">
            <w:r w:rsidRPr="00EB3EB1">
              <w:t>A</w:t>
            </w:r>
            <w:r w:rsidR="004C0439" w:rsidRPr="00EB3EB1">
              <w:t>bsencia investorov v</w:t>
            </w:r>
            <w:r w:rsidRPr="00EB3EB1">
              <w:t> </w:t>
            </w:r>
            <w:r w:rsidR="004C0439" w:rsidRPr="00EB3EB1">
              <w:t>obci</w:t>
            </w:r>
          </w:p>
          <w:p w14:paraId="5A41B0D6" w14:textId="77777777" w:rsidR="00DD5014" w:rsidRPr="00EB3EB1" w:rsidRDefault="00DD5014" w:rsidP="00DD5014"/>
          <w:p w14:paraId="2529F2F6" w14:textId="77777777" w:rsidR="004C0439" w:rsidRPr="00EB3EB1" w:rsidRDefault="00DD5014" w:rsidP="00DD5014">
            <w:r w:rsidRPr="00EB3EB1">
              <w:t>N</w:t>
            </w:r>
            <w:r w:rsidR="004C0439" w:rsidRPr="00EB3EB1">
              <w:t>evybudovaná ČOV</w:t>
            </w:r>
          </w:p>
          <w:p w14:paraId="555A8C73" w14:textId="77777777" w:rsidR="00DD5014" w:rsidRPr="00EB3EB1" w:rsidRDefault="00DD5014" w:rsidP="0027060D">
            <w:pPr>
              <w:jc w:val="both"/>
            </w:pPr>
          </w:p>
          <w:p w14:paraId="0DCB03C1" w14:textId="77777777" w:rsidR="00927BE0" w:rsidRPr="00EB3EB1" w:rsidRDefault="00DD5014" w:rsidP="0027060D">
            <w:pPr>
              <w:jc w:val="both"/>
            </w:pPr>
            <w:r w:rsidRPr="00EB3EB1">
              <w:t>N</w:t>
            </w:r>
            <w:r w:rsidR="00927BE0" w:rsidRPr="00EB3EB1">
              <w:t>edobudovan</w:t>
            </w:r>
            <w:r w:rsidR="00B83A28" w:rsidRPr="00EB3EB1">
              <w:t xml:space="preserve">á </w:t>
            </w:r>
            <w:r w:rsidR="00927BE0" w:rsidRPr="00EB3EB1">
              <w:t xml:space="preserve">verejná kanalizácia </w:t>
            </w:r>
          </w:p>
          <w:p w14:paraId="405BACC6" w14:textId="77777777" w:rsidR="00DD5014" w:rsidRPr="00EB3EB1" w:rsidRDefault="00DD5014" w:rsidP="0027060D">
            <w:pPr>
              <w:jc w:val="both"/>
            </w:pPr>
          </w:p>
          <w:p w14:paraId="18000179" w14:textId="77777777" w:rsidR="00C641AC" w:rsidRPr="00EB3EB1" w:rsidRDefault="00C641AC" w:rsidP="00C641AC">
            <w:pPr>
              <w:contextualSpacing/>
              <w:rPr>
                <w:color w:val="FF0000"/>
              </w:rPr>
            </w:pPr>
            <w:r w:rsidRPr="00EB3EB1">
              <w:t>N</w:t>
            </w:r>
            <w:r w:rsidR="00927BE0" w:rsidRPr="00EB3EB1">
              <w:t>evyužité prírodné danosti na rozvoj turizmu a cestovný ruch</w:t>
            </w:r>
          </w:p>
          <w:p w14:paraId="534534C1" w14:textId="77777777" w:rsidR="00C641AC" w:rsidRPr="00EB3EB1" w:rsidRDefault="00C641AC" w:rsidP="00C641AC">
            <w:pPr>
              <w:contextualSpacing/>
              <w:rPr>
                <w:color w:val="FF0000"/>
              </w:rPr>
            </w:pPr>
          </w:p>
          <w:p w14:paraId="2105B9FD" w14:textId="77777777" w:rsidR="004C0439" w:rsidRPr="00EB3EB1" w:rsidRDefault="004C0439" w:rsidP="00B83A28">
            <w:pPr>
              <w:contextualSpacing/>
              <w:rPr>
                <w:bCs/>
              </w:rPr>
            </w:pPr>
          </w:p>
        </w:tc>
      </w:tr>
      <w:tr w:rsidR="000645F6" w:rsidRPr="00EB3EB1" w14:paraId="004C23BE" w14:textId="77777777" w:rsidTr="001959D2">
        <w:tc>
          <w:tcPr>
            <w:tcW w:w="4536" w:type="dxa"/>
            <w:shd w:val="clear" w:color="auto" w:fill="8EAADB" w:themeFill="accent1" w:themeFillTint="99"/>
          </w:tcPr>
          <w:p w14:paraId="31A8A60E" w14:textId="77777777" w:rsidR="000645F6" w:rsidRPr="00EB3EB1" w:rsidRDefault="000645F6" w:rsidP="0027060D">
            <w:pPr>
              <w:jc w:val="both"/>
              <w:rPr>
                <w:b/>
                <w:bCs/>
              </w:rPr>
            </w:pPr>
            <w:r w:rsidRPr="00EB3EB1">
              <w:rPr>
                <w:b/>
                <w:bCs/>
              </w:rPr>
              <w:lastRenderedPageBreak/>
              <w:t>Príležitosti</w:t>
            </w:r>
          </w:p>
        </w:tc>
        <w:tc>
          <w:tcPr>
            <w:tcW w:w="5670" w:type="dxa"/>
            <w:shd w:val="clear" w:color="auto" w:fill="8EAADB" w:themeFill="accent1" w:themeFillTint="99"/>
          </w:tcPr>
          <w:p w14:paraId="2DF738D6" w14:textId="77777777" w:rsidR="000645F6" w:rsidRPr="00EB3EB1" w:rsidRDefault="000645F6" w:rsidP="0027060D">
            <w:pPr>
              <w:jc w:val="both"/>
              <w:rPr>
                <w:b/>
                <w:bCs/>
              </w:rPr>
            </w:pPr>
            <w:r w:rsidRPr="00EB3EB1">
              <w:rPr>
                <w:b/>
                <w:bCs/>
              </w:rPr>
              <w:t>Ohrozenia</w:t>
            </w:r>
          </w:p>
        </w:tc>
      </w:tr>
      <w:tr w:rsidR="000645F6" w:rsidRPr="00EB3EB1" w14:paraId="36A7E1AA" w14:textId="77777777" w:rsidTr="001959D2">
        <w:tc>
          <w:tcPr>
            <w:tcW w:w="4536" w:type="dxa"/>
            <w:shd w:val="clear" w:color="auto" w:fill="E7E6E6" w:themeFill="background2"/>
          </w:tcPr>
          <w:p w14:paraId="0403D3C5" w14:textId="77777777" w:rsidR="006D6BA7" w:rsidRPr="00EB3EB1" w:rsidRDefault="006D6BA7" w:rsidP="00BB55E7"/>
          <w:p w14:paraId="21DFD255" w14:textId="77777777" w:rsidR="006D6BA7" w:rsidRPr="00EB3EB1" w:rsidRDefault="006D6BA7" w:rsidP="00BB55E7">
            <w:r w:rsidRPr="00EB3EB1">
              <w:t>Podpora samozamestnanosti</w:t>
            </w:r>
          </w:p>
          <w:p w14:paraId="2294DDB5" w14:textId="77777777" w:rsidR="006D6BA7" w:rsidRPr="00EB3EB1" w:rsidRDefault="006D6BA7" w:rsidP="00BB55E7"/>
          <w:p w14:paraId="440A3FB5" w14:textId="77777777" w:rsidR="007275C2" w:rsidRPr="00EB3EB1" w:rsidRDefault="007275C2" w:rsidP="00BB55E7">
            <w:r w:rsidRPr="00EB3EB1">
              <w:t xml:space="preserve">Využitie daností  územia pre rozvoj </w:t>
            </w:r>
            <w:r w:rsidR="00775206" w:rsidRPr="00EB3EB1">
              <w:t>cestovného ruchu</w:t>
            </w:r>
            <w:r w:rsidRPr="00EB3EB1">
              <w:t xml:space="preserve"> a  s tým súvisiaci rozvoj vidieka</w:t>
            </w:r>
          </w:p>
          <w:p w14:paraId="583AE7DE" w14:textId="77777777" w:rsidR="006D6BA7" w:rsidRPr="00EB3EB1" w:rsidRDefault="006D6BA7" w:rsidP="00BB55E7"/>
          <w:p w14:paraId="66DE2163" w14:textId="77777777" w:rsidR="007275C2" w:rsidRPr="00EB3EB1" w:rsidRDefault="007275C2" w:rsidP="0027060D">
            <w:pPr>
              <w:jc w:val="both"/>
              <w:rPr>
                <w:iCs/>
              </w:rPr>
            </w:pPr>
            <w:r w:rsidRPr="00EB3EB1">
              <w:rPr>
                <w:iCs/>
              </w:rPr>
              <w:t xml:space="preserve">Možnosti spolufinancovania rozvojových aktivít zo zdrojov EÚ </w:t>
            </w:r>
            <w:r w:rsidR="007819B8" w:rsidRPr="00EB3EB1">
              <w:rPr>
                <w:iCs/>
              </w:rPr>
              <w:t>a štátneho rozpočtu</w:t>
            </w:r>
          </w:p>
          <w:p w14:paraId="72B3C8D3" w14:textId="77777777" w:rsidR="006D6BA7" w:rsidRPr="00EB3EB1" w:rsidRDefault="006D6BA7" w:rsidP="0027060D">
            <w:pPr>
              <w:jc w:val="both"/>
              <w:rPr>
                <w:iCs/>
              </w:rPr>
            </w:pPr>
          </w:p>
          <w:p w14:paraId="762C3C23" w14:textId="77777777" w:rsidR="007275C2" w:rsidRPr="00EB3EB1" w:rsidRDefault="007275C2" w:rsidP="0027060D">
            <w:pPr>
              <w:jc w:val="both"/>
            </w:pPr>
            <w:r w:rsidRPr="00EB3EB1">
              <w:t xml:space="preserve">Potenciálni investori – firmy, ktoré môžu potenciálne zriadiť prevádzku v obci </w:t>
            </w:r>
          </w:p>
          <w:p w14:paraId="1A0C03BA" w14:textId="77777777" w:rsidR="006D6BA7" w:rsidRPr="00EB3EB1" w:rsidRDefault="006D6BA7" w:rsidP="0027060D">
            <w:pPr>
              <w:jc w:val="both"/>
            </w:pPr>
          </w:p>
          <w:p w14:paraId="59F7B788" w14:textId="77777777" w:rsidR="007275C2" w:rsidRPr="00EB3EB1" w:rsidRDefault="007275C2" w:rsidP="0027060D">
            <w:pPr>
              <w:jc w:val="both"/>
              <w:rPr>
                <w:iCs/>
              </w:rPr>
            </w:pPr>
            <w:r w:rsidRPr="00EB3EB1">
              <w:rPr>
                <w:iCs/>
              </w:rPr>
              <w:t>Existencia turistických atrakcií v blízkom okolí obce</w:t>
            </w:r>
          </w:p>
          <w:p w14:paraId="0F48C8C1" w14:textId="77777777" w:rsidR="006D6BA7" w:rsidRPr="00EB3EB1" w:rsidRDefault="006D6BA7" w:rsidP="0027060D">
            <w:pPr>
              <w:jc w:val="both"/>
              <w:rPr>
                <w:iCs/>
              </w:rPr>
            </w:pPr>
          </w:p>
          <w:p w14:paraId="764A609D" w14:textId="77777777" w:rsidR="007275C2" w:rsidRPr="00EB3EB1" w:rsidRDefault="007275C2" w:rsidP="0027060D">
            <w:pPr>
              <w:jc w:val="both"/>
            </w:pPr>
            <w:r w:rsidRPr="00EB3EB1">
              <w:t xml:space="preserve">Možnosti spolupráce s obcami v rámci regiónu </w:t>
            </w:r>
          </w:p>
          <w:p w14:paraId="1E695256" w14:textId="77777777" w:rsidR="006D6BA7" w:rsidRPr="00EB3EB1" w:rsidRDefault="006D6BA7" w:rsidP="0027060D">
            <w:pPr>
              <w:jc w:val="both"/>
            </w:pPr>
          </w:p>
          <w:p w14:paraId="498864EA" w14:textId="77777777" w:rsidR="000645F6" w:rsidRPr="00EB3EB1" w:rsidRDefault="007275C2" w:rsidP="0027060D">
            <w:pPr>
              <w:jc w:val="both"/>
            </w:pPr>
            <w:r w:rsidRPr="00EB3EB1">
              <w:t xml:space="preserve">Možnosti rekvalifikácie a ďalšieho </w:t>
            </w:r>
            <w:r w:rsidRPr="00EB3EB1">
              <w:rPr>
                <w:iCs/>
              </w:rPr>
              <w:t>vzdelávania obyvateľov</w:t>
            </w:r>
          </w:p>
          <w:p w14:paraId="10943D47" w14:textId="77777777" w:rsidR="006D6BA7" w:rsidRPr="00EB3EB1" w:rsidRDefault="006D6BA7" w:rsidP="0027060D">
            <w:pPr>
              <w:jc w:val="both"/>
            </w:pPr>
          </w:p>
          <w:p w14:paraId="21FF7F39" w14:textId="77777777" w:rsidR="007275C2" w:rsidRPr="00EB3EB1" w:rsidRDefault="00B52244" w:rsidP="0027060D">
            <w:pPr>
              <w:jc w:val="both"/>
              <w:rPr>
                <w:bCs/>
              </w:rPr>
            </w:pPr>
            <w:r w:rsidRPr="00EB3EB1">
              <w:rPr>
                <w:bCs/>
              </w:rPr>
              <w:t xml:space="preserve">Vybudovanie </w:t>
            </w:r>
            <w:r w:rsidR="00645D8F" w:rsidRPr="00EB3EB1">
              <w:rPr>
                <w:bCs/>
              </w:rPr>
              <w:t>ČOV</w:t>
            </w:r>
            <w:r w:rsidR="00462417" w:rsidRPr="00EB3EB1">
              <w:rPr>
                <w:bCs/>
              </w:rPr>
              <w:t xml:space="preserve"> a verejnej kanalizácie</w:t>
            </w:r>
          </w:p>
          <w:p w14:paraId="61C06A8C" w14:textId="77777777" w:rsidR="006D6BA7" w:rsidRPr="00EB3EB1" w:rsidRDefault="006D6BA7" w:rsidP="0027060D">
            <w:pPr>
              <w:jc w:val="both"/>
              <w:rPr>
                <w:bCs/>
                <w:i/>
                <w:color w:val="FF0000"/>
              </w:rPr>
            </w:pPr>
          </w:p>
          <w:p w14:paraId="2DC46995" w14:textId="77777777" w:rsidR="006D6BA7" w:rsidRPr="00EB3EB1" w:rsidRDefault="006D6BA7" w:rsidP="006D6BA7">
            <w:pPr>
              <w:jc w:val="both"/>
              <w:rPr>
                <w:bCs/>
                <w:iCs/>
              </w:rPr>
            </w:pPr>
            <w:r w:rsidRPr="00EB3EB1">
              <w:rPr>
                <w:bCs/>
                <w:iCs/>
              </w:rPr>
              <w:t xml:space="preserve">Podpora rozvoja podnikania a tradičných </w:t>
            </w:r>
          </w:p>
          <w:p w14:paraId="6313421B" w14:textId="77777777" w:rsidR="006D6BA7" w:rsidRPr="00EB3EB1" w:rsidRDefault="006D6BA7" w:rsidP="006D6BA7">
            <w:pPr>
              <w:jc w:val="both"/>
              <w:rPr>
                <w:bCs/>
                <w:iCs/>
              </w:rPr>
            </w:pPr>
            <w:r w:rsidRPr="00EB3EB1">
              <w:rPr>
                <w:bCs/>
                <w:iCs/>
              </w:rPr>
              <w:t xml:space="preserve">remesiel – vytváranie príležitostí pre tvorbu </w:t>
            </w:r>
          </w:p>
          <w:p w14:paraId="74DC02DC" w14:textId="77777777" w:rsidR="006D6BA7" w:rsidRPr="00EB3EB1" w:rsidRDefault="006D6BA7" w:rsidP="006D6BA7">
            <w:pPr>
              <w:contextualSpacing/>
              <w:rPr>
                <w:bCs/>
                <w:iCs/>
              </w:rPr>
            </w:pPr>
            <w:r w:rsidRPr="00EB3EB1">
              <w:rPr>
                <w:bCs/>
                <w:iCs/>
              </w:rPr>
              <w:t>pracovných miest</w:t>
            </w:r>
          </w:p>
          <w:p w14:paraId="3766B832" w14:textId="77777777" w:rsidR="006D6BA7" w:rsidRPr="00EB3EB1" w:rsidRDefault="006D6BA7" w:rsidP="006D6BA7">
            <w:pPr>
              <w:contextualSpacing/>
              <w:rPr>
                <w:i/>
              </w:rPr>
            </w:pPr>
          </w:p>
          <w:p w14:paraId="7AB51CD1" w14:textId="77777777" w:rsidR="00561F13" w:rsidRPr="00EB3EB1" w:rsidRDefault="00561F13" w:rsidP="006D6BA7">
            <w:pPr>
              <w:contextualSpacing/>
              <w:rPr>
                <w:iCs/>
              </w:rPr>
            </w:pPr>
            <w:r w:rsidRPr="00EB3EB1">
              <w:rPr>
                <w:iCs/>
              </w:rPr>
              <w:t>Zvýšenie informovanosti na území</w:t>
            </w:r>
          </w:p>
          <w:p w14:paraId="111F8925" w14:textId="77777777" w:rsidR="006D6BA7" w:rsidRPr="00EB3EB1" w:rsidRDefault="006D6BA7" w:rsidP="006D6BA7">
            <w:pPr>
              <w:contextualSpacing/>
              <w:rPr>
                <w:i/>
              </w:rPr>
            </w:pPr>
          </w:p>
          <w:p w14:paraId="01DD16CE" w14:textId="77777777" w:rsidR="00A90509" w:rsidRPr="00EB3EB1" w:rsidRDefault="00B52244" w:rsidP="00775206">
            <w:pPr>
              <w:contextualSpacing/>
              <w:rPr>
                <w:color w:val="FF0000"/>
              </w:rPr>
            </w:pPr>
            <w:r w:rsidRPr="00EB3EB1">
              <w:t>Podpora poľovníckeho cesto</w:t>
            </w:r>
            <w:r w:rsidR="00775206" w:rsidRPr="00EB3EB1">
              <w:t>v</w:t>
            </w:r>
            <w:r w:rsidRPr="00EB3EB1">
              <w:t>ného ruchu</w:t>
            </w:r>
          </w:p>
          <w:p w14:paraId="19C07F75" w14:textId="77777777" w:rsidR="00D35929" w:rsidRPr="00EB3EB1" w:rsidRDefault="00D35929" w:rsidP="0027060D">
            <w:pPr>
              <w:jc w:val="both"/>
              <w:rPr>
                <w:bCs/>
              </w:rPr>
            </w:pPr>
          </w:p>
          <w:p w14:paraId="08E65BD7" w14:textId="77777777" w:rsidR="006D6BA7" w:rsidRPr="00EB3EB1" w:rsidRDefault="006D6BA7" w:rsidP="006D6BA7">
            <w:pPr>
              <w:jc w:val="both"/>
              <w:rPr>
                <w:bCs/>
              </w:rPr>
            </w:pPr>
            <w:r w:rsidRPr="00EB3EB1">
              <w:rPr>
                <w:bCs/>
              </w:rPr>
              <w:t xml:space="preserve">Rozvoj tradície kultúrno-spoločenských </w:t>
            </w:r>
          </w:p>
          <w:p w14:paraId="085DF14B" w14:textId="77777777" w:rsidR="006D6BA7" w:rsidRPr="00EB3EB1" w:rsidRDefault="00381C21" w:rsidP="006D6BA7">
            <w:pPr>
              <w:jc w:val="both"/>
              <w:rPr>
                <w:bCs/>
              </w:rPr>
            </w:pPr>
            <w:r w:rsidRPr="00EB3EB1">
              <w:rPr>
                <w:bCs/>
              </w:rPr>
              <w:t>a</w:t>
            </w:r>
            <w:r w:rsidR="006D6BA7" w:rsidRPr="00EB3EB1">
              <w:rPr>
                <w:bCs/>
              </w:rPr>
              <w:t>kcií</w:t>
            </w:r>
          </w:p>
          <w:p w14:paraId="579FAF5E" w14:textId="77777777" w:rsidR="006D6BA7" w:rsidRPr="00EB3EB1" w:rsidRDefault="006D6BA7" w:rsidP="0027060D">
            <w:pPr>
              <w:jc w:val="both"/>
              <w:rPr>
                <w:bCs/>
              </w:rPr>
            </w:pPr>
          </w:p>
          <w:p w14:paraId="24178397" w14:textId="77777777" w:rsidR="00CF4F02" w:rsidRPr="00EB3EB1" w:rsidRDefault="006D6BA7" w:rsidP="0027060D">
            <w:pPr>
              <w:jc w:val="both"/>
              <w:rPr>
                <w:bCs/>
              </w:rPr>
            </w:pPr>
            <w:r w:rsidRPr="00EB3EB1">
              <w:rPr>
                <w:bCs/>
              </w:rPr>
              <w:t>Trend posilňovania sociálnych služieb</w:t>
            </w:r>
          </w:p>
          <w:p w14:paraId="351FF48C" w14:textId="77777777" w:rsidR="006D6BA7" w:rsidRPr="00EB3EB1" w:rsidRDefault="006D6BA7" w:rsidP="00E20767">
            <w:pPr>
              <w:jc w:val="right"/>
              <w:rPr>
                <w:bCs/>
              </w:rPr>
            </w:pPr>
          </w:p>
          <w:p w14:paraId="25F57DA5" w14:textId="77777777" w:rsidR="006D6BA7" w:rsidRPr="00EB3EB1" w:rsidRDefault="006D6BA7" w:rsidP="006D6BA7">
            <w:pPr>
              <w:jc w:val="both"/>
              <w:rPr>
                <w:bCs/>
              </w:rPr>
            </w:pPr>
            <w:r w:rsidRPr="00EB3EB1">
              <w:rPr>
                <w:bCs/>
              </w:rPr>
              <w:t xml:space="preserve">Priestor na zapojenie širokej verejnosti do  </w:t>
            </w:r>
          </w:p>
          <w:p w14:paraId="55E1F42A" w14:textId="77777777" w:rsidR="006D6BA7" w:rsidRPr="00EB3EB1" w:rsidRDefault="006D6BA7" w:rsidP="006D6BA7">
            <w:pPr>
              <w:jc w:val="both"/>
              <w:rPr>
                <w:bCs/>
              </w:rPr>
            </w:pPr>
            <w:r w:rsidRPr="00EB3EB1">
              <w:rPr>
                <w:bCs/>
              </w:rPr>
              <w:t>ochrany a budovania životného prostredia</w:t>
            </w:r>
          </w:p>
          <w:p w14:paraId="5860C533" w14:textId="77777777" w:rsidR="00850383" w:rsidRPr="00EB3EB1" w:rsidRDefault="00850383" w:rsidP="006D6BA7">
            <w:pPr>
              <w:jc w:val="both"/>
              <w:rPr>
                <w:bCs/>
              </w:rPr>
            </w:pPr>
          </w:p>
          <w:p w14:paraId="137A1C7B" w14:textId="77777777" w:rsidR="00A90495" w:rsidRPr="00EB3EB1" w:rsidRDefault="00A90495" w:rsidP="00462417">
            <w:pPr>
              <w:jc w:val="both"/>
              <w:rPr>
                <w:bCs/>
              </w:rPr>
            </w:pPr>
          </w:p>
        </w:tc>
        <w:tc>
          <w:tcPr>
            <w:tcW w:w="5670" w:type="dxa"/>
            <w:shd w:val="clear" w:color="auto" w:fill="E7E6E6" w:themeFill="background2"/>
          </w:tcPr>
          <w:p w14:paraId="4EA36430" w14:textId="77777777" w:rsidR="00C36065" w:rsidRPr="00EB3EB1" w:rsidRDefault="00C36065" w:rsidP="00C36065">
            <w:r w:rsidRPr="00EB3EB1">
              <w:t>Legislatívne a politické zmeny</w:t>
            </w:r>
          </w:p>
          <w:p w14:paraId="6D47668B" w14:textId="77777777" w:rsidR="00850383" w:rsidRPr="00EB3EB1" w:rsidRDefault="00850383" w:rsidP="00C36065"/>
          <w:p w14:paraId="6735CBEB" w14:textId="77777777" w:rsidR="00775206" w:rsidRPr="00EB3EB1" w:rsidRDefault="00775206" w:rsidP="00775206">
            <w:pPr>
              <w:rPr>
                <w:iCs/>
              </w:rPr>
            </w:pPr>
            <w:r w:rsidRPr="00EB3EB1">
              <w:rPr>
                <w:iCs/>
              </w:rPr>
              <w:t>Byrokratická a administratívna náročnosť pri čerpaní zdrojov EÚ a iných zdrojov</w:t>
            </w:r>
          </w:p>
          <w:p w14:paraId="15DCE618" w14:textId="77777777" w:rsidR="00850383" w:rsidRPr="00EB3EB1" w:rsidRDefault="00850383" w:rsidP="00775206">
            <w:pPr>
              <w:rPr>
                <w:iCs/>
              </w:rPr>
            </w:pPr>
          </w:p>
          <w:p w14:paraId="5673D386" w14:textId="77777777" w:rsidR="00850383" w:rsidRPr="00EB3EB1" w:rsidRDefault="00C36065" w:rsidP="00C36065">
            <w:r w:rsidRPr="00EB3EB1">
              <w:t xml:space="preserve">Nízky záujem firiem investovať v malých obciach </w:t>
            </w:r>
          </w:p>
          <w:p w14:paraId="3486AD59" w14:textId="77777777" w:rsidR="00850383" w:rsidRPr="00EB3EB1" w:rsidRDefault="00850383" w:rsidP="00C36065">
            <w:pPr>
              <w:rPr>
                <w:i/>
              </w:rPr>
            </w:pPr>
          </w:p>
          <w:p w14:paraId="2DB4F7DD" w14:textId="77777777" w:rsidR="00C36065" w:rsidRPr="00EB3EB1" w:rsidRDefault="00C36065" w:rsidP="00C36065">
            <w:pPr>
              <w:rPr>
                <w:iCs/>
              </w:rPr>
            </w:pPr>
            <w:r w:rsidRPr="00EB3EB1">
              <w:rPr>
                <w:iCs/>
              </w:rPr>
              <w:t>Slabá kúpyschopnosť obyvateľov</w:t>
            </w:r>
          </w:p>
          <w:p w14:paraId="1295AC89" w14:textId="77777777" w:rsidR="00850383" w:rsidRPr="00EB3EB1" w:rsidRDefault="00850383" w:rsidP="00C36065">
            <w:pPr>
              <w:rPr>
                <w:i/>
              </w:rPr>
            </w:pPr>
          </w:p>
          <w:p w14:paraId="1308AFAE" w14:textId="77777777" w:rsidR="00C36065" w:rsidRPr="00EB3EB1" w:rsidRDefault="00F65645" w:rsidP="00C36065">
            <w:r w:rsidRPr="00EB3EB1">
              <w:t>Odchod</w:t>
            </w:r>
            <w:r w:rsidR="00B52244" w:rsidRPr="00EB3EB1">
              <w:t>mladých a </w:t>
            </w:r>
            <w:r w:rsidR="00C36065" w:rsidRPr="00EB3EB1">
              <w:t>vzdelan</w:t>
            </w:r>
            <w:r w:rsidR="00B52244" w:rsidRPr="00EB3EB1">
              <w:t>ých obyvateľov za prácou do miest a</w:t>
            </w:r>
            <w:r w:rsidR="00850383" w:rsidRPr="00EB3EB1">
              <w:t> </w:t>
            </w:r>
            <w:r w:rsidR="00B52244" w:rsidRPr="00EB3EB1">
              <w:t>zahraničia</w:t>
            </w:r>
          </w:p>
          <w:p w14:paraId="4F486A9F" w14:textId="77777777" w:rsidR="00850383" w:rsidRPr="00EB3EB1" w:rsidRDefault="00850383" w:rsidP="00C36065"/>
          <w:p w14:paraId="282F2962" w14:textId="77777777" w:rsidR="00C36065" w:rsidRPr="00EB3EB1" w:rsidRDefault="00C36065" w:rsidP="00C36065">
            <w:pPr>
              <w:rPr>
                <w:iCs/>
              </w:rPr>
            </w:pPr>
            <w:r w:rsidRPr="00EB3EB1">
              <w:rPr>
                <w:iCs/>
              </w:rPr>
              <w:t>Zvyšujúca sa nezamestnanosť</w:t>
            </w:r>
          </w:p>
          <w:p w14:paraId="3453635A" w14:textId="77777777" w:rsidR="005F0880" w:rsidRPr="00EB3EB1" w:rsidRDefault="005F0880" w:rsidP="00C36065">
            <w:pPr>
              <w:rPr>
                <w:iCs/>
              </w:rPr>
            </w:pPr>
          </w:p>
          <w:p w14:paraId="7E1749DC" w14:textId="77777777" w:rsidR="00775206" w:rsidRPr="00EB3EB1" w:rsidRDefault="00775206" w:rsidP="00775206">
            <w:r w:rsidRPr="00EB3EB1">
              <w:t>Nedostatok pracovných príležitostí a s tým súvisiaca pracovná migrácia obyvateľstva</w:t>
            </w:r>
          </w:p>
          <w:p w14:paraId="5E7978C7" w14:textId="77777777" w:rsidR="00850383" w:rsidRPr="00EB3EB1" w:rsidRDefault="00850383" w:rsidP="00775206"/>
          <w:p w14:paraId="751B4DDF" w14:textId="77777777" w:rsidR="00C36065" w:rsidRPr="00EB3EB1" w:rsidRDefault="00C36065" w:rsidP="00C36065">
            <w:r w:rsidRPr="00EB3EB1">
              <w:t>Nedostatok grantových schém a NFP pre rozvoj obce</w:t>
            </w:r>
          </w:p>
          <w:p w14:paraId="33874D36" w14:textId="77777777" w:rsidR="00850383" w:rsidRPr="00EB3EB1" w:rsidRDefault="00850383" w:rsidP="00C36065"/>
          <w:p w14:paraId="68A9EB5A" w14:textId="77777777" w:rsidR="00850383" w:rsidRPr="00EB3EB1" w:rsidRDefault="00850383" w:rsidP="00C36065">
            <w:pPr>
              <w:jc w:val="both"/>
              <w:rPr>
                <w:bCs/>
                <w:i/>
              </w:rPr>
            </w:pPr>
          </w:p>
          <w:p w14:paraId="59B6DA9F" w14:textId="77777777" w:rsidR="00561F13" w:rsidRPr="00EB3EB1" w:rsidRDefault="00561F13" w:rsidP="00C36065">
            <w:pPr>
              <w:jc w:val="both"/>
              <w:rPr>
                <w:bCs/>
              </w:rPr>
            </w:pPr>
            <w:r w:rsidRPr="00EB3EB1">
              <w:rPr>
                <w:bCs/>
              </w:rPr>
              <w:t>Nedostatočná spolupráca obcí pri rozvoji cestovného ruchu v</w:t>
            </w:r>
            <w:r w:rsidR="00850383" w:rsidRPr="00EB3EB1">
              <w:rPr>
                <w:bCs/>
              </w:rPr>
              <w:t> </w:t>
            </w:r>
            <w:r w:rsidRPr="00EB3EB1">
              <w:rPr>
                <w:bCs/>
              </w:rPr>
              <w:t>regióne</w:t>
            </w:r>
          </w:p>
          <w:p w14:paraId="56EDFA6D" w14:textId="77777777" w:rsidR="00850383" w:rsidRPr="00EB3EB1" w:rsidRDefault="00850383" w:rsidP="00C36065">
            <w:pPr>
              <w:jc w:val="both"/>
              <w:rPr>
                <w:bCs/>
              </w:rPr>
            </w:pPr>
          </w:p>
          <w:p w14:paraId="02ACFA53" w14:textId="77777777" w:rsidR="00850383" w:rsidRPr="00EB3EB1" w:rsidRDefault="00850383" w:rsidP="00850383">
            <w:pPr>
              <w:jc w:val="both"/>
              <w:rPr>
                <w:bCs/>
              </w:rPr>
            </w:pPr>
            <w:r w:rsidRPr="00EB3EB1">
              <w:rPr>
                <w:bCs/>
              </w:rPr>
              <w:t>Zvyšovanie ekonomickej stagnácie v obci a znižovanie životnej úrovne</w:t>
            </w:r>
          </w:p>
          <w:p w14:paraId="410BE3A5" w14:textId="77777777" w:rsidR="00850383" w:rsidRPr="00EB3EB1" w:rsidRDefault="00850383" w:rsidP="00850383">
            <w:pPr>
              <w:jc w:val="both"/>
              <w:rPr>
                <w:bCs/>
              </w:rPr>
            </w:pPr>
          </w:p>
          <w:p w14:paraId="00291234" w14:textId="77777777" w:rsidR="00561F13" w:rsidRPr="00EB3EB1" w:rsidRDefault="00561F13" w:rsidP="00C36065">
            <w:pPr>
              <w:jc w:val="both"/>
              <w:rPr>
                <w:bCs/>
                <w:iCs/>
              </w:rPr>
            </w:pPr>
            <w:r w:rsidRPr="00EB3EB1">
              <w:rPr>
                <w:bCs/>
                <w:iCs/>
              </w:rPr>
              <w:t>Nevyužívanie existujúcich kultúrnych a prírodných potenciálov obce, nevybudovaná infraštruktúra cestovného ruchu</w:t>
            </w:r>
          </w:p>
          <w:p w14:paraId="42AC1687" w14:textId="77777777" w:rsidR="00850383" w:rsidRPr="00EB3EB1" w:rsidRDefault="00850383" w:rsidP="00C36065">
            <w:pPr>
              <w:jc w:val="both"/>
              <w:rPr>
                <w:bCs/>
                <w:i/>
              </w:rPr>
            </w:pPr>
          </w:p>
          <w:p w14:paraId="5EE91761" w14:textId="77777777" w:rsidR="00561F13" w:rsidRPr="00EB3EB1" w:rsidRDefault="00561F13" w:rsidP="00C36065">
            <w:pPr>
              <w:jc w:val="both"/>
              <w:rPr>
                <w:bCs/>
              </w:rPr>
            </w:pPr>
            <w:r w:rsidRPr="00EB3EB1">
              <w:rPr>
                <w:bCs/>
              </w:rPr>
              <w:t>Nerozvinuté malé a stredné podnikanie</w:t>
            </w:r>
          </w:p>
          <w:p w14:paraId="2F32C067" w14:textId="77777777" w:rsidR="00850383" w:rsidRPr="00EB3EB1" w:rsidRDefault="00850383" w:rsidP="00C36065">
            <w:pPr>
              <w:jc w:val="both"/>
              <w:rPr>
                <w:bCs/>
              </w:rPr>
            </w:pPr>
          </w:p>
          <w:p w14:paraId="490BF2EE" w14:textId="77777777" w:rsidR="00CF4F02" w:rsidRPr="00EB3EB1" w:rsidRDefault="00CF4F02" w:rsidP="00C36065">
            <w:pPr>
              <w:jc w:val="both"/>
              <w:rPr>
                <w:bCs/>
              </w:rPr>
            </w:pPr>
            <w:r w:rsidRPr="00EB3EB1">
              <w:rPr>
                <w:bCs/>
              </w:rPr>
              <w:t>Úpadok poľnohospodárskej výroby</w:t>
            </w:r>
          </w:p>
          <w:p w14:paraId="6A73612F" w14:textId="77777777" w:rsidR="00850383" w:rsidRPr="00EB3EB1" w:rsidRDefault="00850383" w:rsidP="00C36065">
            <w:pPr>
              <w:jc w:val="both"/>
              <w:rPr>
                <w:bCs/>
                <w:color w:val="FF0000"/>
              </w:rPr>
            </w:pPr>
          </w:p>
          <w:p w14:paraId="5CE6B79E" w14:textId="77777777" w:rsidR="00547A11" w:rsidRPr="00EB3EB1" w:rsidRDefault="00547A11" w:rsidP="00850383">
            <w:pPr>
              <w:jc w:val="both"/>
              <w:rPr>
                <w:bCs/>
              </w:rPr>
            </w:pPr>
          </w:p>
          <w:p w14:paraId="1A1F1CFD" w14:textId="77777777" w:rsidR="00547A11" w:rsidRPr="00EB3EB1" w:rsidRDefault="00547A11" w:rsidP="00547A11">
            <w:pPr>
              <w:jc w:val="both"/>
              <w:rPr>
                <w:bCs/>
              </w:rPr>
            </w:pPr>
            <w:r w:rsidRPr="00EB3EB1">
              <w:rPr>
                <w:bCs/>
              </w:rPr>
              <w:t>Nevyužitie prírodných daností a programov zameraných na tvorbu životného prostredia</w:t>
            </w:r>
          </w:p>
        </w:tc>
      </w:tr>
      <w:tr w:rsidR="001959D2" w:rsidRPr="00EB3EB1" w14:paraId="603AC72D" w14:textId="77777777" w:rsidTr="001959D2">
        <w:tc>
          <w:tcPr>
            <w:tcW w:w="10206" w:type="dxa"/>
            <w:gridSpan w:val="2"/>
            <w:shd w:val="clear" w:color="auto" w:fill="8EAADB" w:themeFill="accent1" w:themeFillTint="99"/>
          </w:tcPr>
          <w:p w14:paraId="618902BC" w14:textId="77777777" w:rsidR="001959D2" w:rsidRPr="00EB3EB1" w:rsidRDefault="001959D2" w:rsidP="001959D2">
            <w:pPr>
              <w:suppressLineNumbers/>
              <w:jc w:val="both"/>
            </w:pPr>
            <w:r w:rsidRPr="00EB3EB1">
              <w:rPr>
                <w:b/>
                <w:bCs/>
              </w:rPr>
              <w:t>Návrh strategického prístupu vyplývajúci zo SWOT analýzy</w:t>
            </w:r>
          </w:p>
        </w:tc>
      </w:tr>
      <w:tr w:rsidR="001959D2" w:rsidRPr="00EB3EB1" w14:paraId="544CC758" w14:textId="77777777" w:rsidTr="001959D2">
        <w:tc>
          <w:tcPr>
            <w:tcW w:w="10206" w:type="dxa"/>
            <w:gridSpan w:val="2"/>
            <w:shd w:val="clear" w:color="auto" w:fill="E7E6E6" w:themeFill="background2"/>
          </w:tcPr>
          <w:p w14:paraId="49F8043B" w14:textId="77777777" w:rsidR="001959D2" w:rsidRPr="00EB3EB1" w:rsidRDefault="001959D2" w:rsidP="001959D2">
            <w:pPr>
              <w:suppressLineNumbers/>
              <w:spacing w:line="276" w:lineRule="auto"/>
              <w:jc w:val="both"/>
              <w:rPr>
                <w:rFonts w:eastAsia="SimSun"/>
                <w:iCs/>
              </w:rPr>
            </w:pPr>
            <w:r w:rsidRPr="00EB3EB1">
              <w:rPr>
                <w:rFonts w:eastAsia="SimSun"/>
                <w:iCs/>
              </w:rPr>
              <w:t xml:space="preserve">Zo záverov SWOT analýzy vyplynulo, že obec </w:t>
            </w:r>
            <w:r w:rsidR="005F0880" w:rsidRPr="00EB3EB1">
              <w:rPr>
                <w:rFonts w:eastAsia="SimSun"/>
                <w:iCs/>
              </w:rPr>
              <w:t>Prša</w:t>
            </w:r>
            <w:r w:rsidRPr="00EB3EB1">
              <w:rPr>
                <w:rFonts w:eastAsia="SimSun"/>
                <w:iCs/>
              </w:rPr>
              <w:t xml:space="preserve"> je typ podniku, v ktorom prevládajú slabé stránky </w:t>
            </w:r>
            <w:r w:rsidRPr="00EB3EB1">
              <w:rPr>
                <w:rFonts w:eastAsia="SimSun"/>
                <w:iCs/>
              </w:rPr>
              <w:lastRenderedPageBreak/>
              <w:t xml:space="preserve">nad silnými, avšak </w:t>
            </w:r>
            <w:r w:rsidR="00BB56D7" w:rsidRPr="00EB3EB1">
              <w:rPr>
                <w:rFonts w:eastAsia="SimSun"/>
                <w:iCs/>
              </w:rPr>
              <w:t xml:space="preserve">má vyrovnaný počet </w:t>
            </w:r>
            <w:r w:rsidRPr="00EB3EB1">
              <w:rPr>
                <w:rFonts w:eastAsia="SimSun"/>
                <w:iCs/>
              </w:rPr>
              <w:t>príležitost</w:t>
            </w:r>
            <w:r w:rsidR="00BB56D7" w:rsidRPr="00EB3EB1">
              <w:rPr>
                <w:rFonts w:eastAsia="SimSun"/>
                <w:iCs/>
              </w:rPr>
              <w:t>í a</w:t>
            </w:r>
            <w:r w:rsidRPr="00EB3EB1">
              <w:rPr>
                <w:rFonts w:eastAsia="SimSun"/>
                <w:iCs/>
              </w:rPr>
              <w:t xml:space="preserve"> hrozb</w:t>
            </w:r>
            <w:r w:rsidR="00BB56D7" w:rsidRPr="00EB3EB1">
              <w:rPr>
                <w:rFonts w:eastAsia="SimSun"/>
                <w:iCs/>
              </w:rPr>
              <w:t>ieb</w:t>
            </w:r>
            <w:r w:rsidRPr="00EB3EB1">
              <w:rPr>
                <w:rFonts w:eastAsia="SimSun"/>
                <w:iCs/>
              </w:rPr>
              <w:t xml:space="preserve">. Aby samospráva využila otvárajúce sa príležitosti, na ktorých zvládnutie nemá dostatok vnútorných schopností, mala by sa snažiť postupne zosilňovať svoju pozíciu a odstrániť nedostatky. Odporúča sa stratégia spojenectva, ktorá umožní zväčšiť vnútornú silu a podieľať sa na príležitosti so spoľahlivým spojencom. Cieľom je využitie príležitostí k odstráneniu alebo zmierneniu slabých stránok.   </w:t>
            </w:r>
          </w:p>
          <w:p w14:paraId="4AC72114" w14:textId="77777777" w:rsidR="001959D2" w:rsidRPr="00EB3EB1" w:rsidRDefault="001959D2" w:rsidP="001959D2">
            <w:pPr>
              <w:suppressLineNumbers/>
              <w:jc w:val="both"/>
              <w:rPr>
                <w:rFonts w:eastAsia="SimSun"/>
                <w:b/>
                <w:iCs/>
              </w:rPr>
            </w:pPr>
          </w:p>
        </w:tc>
      </w:tr>
      <w:tr w:rsidR="001959D2" w:rsidRPr="00EB3EB1" w14:paraId="29301A9D" w14:textId="77777777" w:rsidTr="001959D2">
        <w:tc>
          <w:tcPr>
            <w:tcW w:w="10206" w:type="dxa"/>
            <w:gridSpan w:val="2"/>
            <w:shd w:val="clear" w:color="auto" w:fill="A8D08D" w:themeFill="accent6" w:themeFillTint="99"/>
          </w:tcPr>
          <w:p w14:paraId="208854F6" w14:textId="77777777" w:rsidR="001959D2" w:rsidRPr="00EB3EB1" w:rsidRDefault="001959D2" w:rsidP="001959D2">
            <w:pPr>
              <w:numPr>
                <w:ilvl w:val="1"/>
                <w:numId w:val="34"/>
              </w:numPr>
              <w:suppressLineNumbers/>
              <w:suppressAutoHyphens w:val="0"/>
              <w:ind w:left="429" w:hanging="425"/>
              <w:jc w:val="both"/>
            </w:pPr>
            <w:r w:rsidRPr="00EB3EB1">
              <w:rPr>
                <w:b/>
                <w:bCs/>
              </w:rPr>
              <w:lastRenderedPageBreak/>
              <w:t>Výstup benchmarkingu v kontexte širšieho územia</w:t>
            </w:r>
          </w:p>
        </w:tc>
      </w:tr>
      <w:tr w:rsidR="001959D2" w:rsidRPr="00EB3EB1" w14:paraId="1C4E3C0D" w14:textId="77777777" w:rsidTr="001959D2">
        <w:tc>
          <w:tcPr>
            <w:tcW w:w="10206" w:type="dxa"/>
            <w:gridSpan w:val="2"/>
          </w:tcPr>
          <w:p w14:paraId="3579CA2F" w14:textId="77777777" w:rsidR="0090580B" w:rsidRPr="00EB3EB1" w:rsidRDefault="001959D2" w:rsidP="00BB56D7">
            <w:pPr>
              <w:suppressLineNumbers/>
              <w:spacing w:line="276" w:lineRule="auto"/>
              <w:jc w:val="both"/>
              <w:rPr>
                <w:b/>
                <w:bCs/>
              </w:rPr>
            </w:pPr>
            <w:r w:rsidRPr="00EB3EB1">
              <w:t xml:space="preserve">Benchmarking môže pomôcť samosprávam ako podklad pre efektívne zabezpečovanie komunálnych služieb, navrhovanie a analyzovanie zmien v alokovaní financií, čo by v značnej miere pomohlo obciam efektívnejšie a rozumnejšie využívať verejné zdroje. Obce by mali zaviesť systém pravidelného hodnotenia a porovnávania ceny, výkonov a kvality poskytovaných komunálnych služieb a výdavkov spojených so zabezpečovaním verejných služieb, čo v sebe zahŕňa aj spomínaný benchmarking, ktorý preberá skúsenosti zo súkromného sektora. Uvedená analýza môže pomôcť zorientovať sa predstaviteľom samosprávy v objektívnom stanovení nákladov na verejné služby, ktoré samospráva zo zákona poskytuje. V blízkom okolí obce </w:t>
            </w:r>
            <w:r w:rsidR="00CE739D" w:rsidRPr="00EB3EB1">
              <w:t>Prša</w:t>
            </w:r>
            <w:r w:rsidRPr="00EB3EB1">
              <w:t xml:space="preserve"> sa nachádzajú viaceré samosprávy, s ktorými môže obec spolupracovať v zmysle uvedenej analýzy</w:t>
            </w:r>
            <w:r w:rsidR="00BB56D7" w:rsidRPr="00EB3EB1">
              <w:t>, napríklad obec Buzitka</w:t>
            </w:r>
            <w:r w:rsidR="00CE739D" w:rsidRPr="00EB3EB1">
              <w:t xml:space="preserve"> alebo obec Šávoľ</w:t>
            </w:r>
            <w:r w:rsidR="000E1AF7" w:rsidRPr="00EB3EB1">
              <w:t>.</w:t>
            </w:r>
            <w:r w:rsidR="00BB56D7" w:rsidRPr="00EB3EB1">
              <w:t xml:space="preserve"> T</w:t>
            </w:r>
            <w:r w:rsidR="00CE739D" w:rsidRPr="00EB3EB1">
              <w:t>ieto malé</w:t>
            </w:r>
            <w:r w:rsidR="00BB56D7" w:rsidRPr="00EB3EB1">
              <w:t xml:space="preserve"> obc</w:t>
            </w:r>
            <w:r w:rsidR="00CE739D" w:rsidRPr="00EB3EB1">
              <w:t>e</w:t>
            </w:r>
            <w:r w:rsidR="00BB56D7" w:rsidRPr="00EB3EB1">
              <w:t>vďaka mobilizácii vlastného potenciálu a s využitím externých zdrojov dokázal</w:t>
            </w:r>
            <w:r w:rsidR="00CE739D" w:rsidRPr="00EB3EB1">
              <w:t>i</w:t>
            </w:r>
            <w:r w:rsidR="00BB56D7" w:rsidRPr="00EB3EB1">
              <w:t xml:space="preserve"> efektívne napredovať. Boli v nej využité zdroje EÚ a iných grantových schém pre rozvoj v rôznych oblastiach.</w:t>
            </w:r>
          </w:p>
        </w:tc>
      </w:tr>
      <w:tr w:rsidR="001959D2" w:rsidRPr="00EB3EB1" w14:paraId="5E590274" w14:textId="77777777" w:rsidTr="001959D2">
        <w:tc>
          <w:tcPr>
            <w:tcW w:w="10206" w:type="dxa"/>
            <w:gridSpan w:val="2"/>
            <w:shd w:val="clear" w:color="auto" w:fill="A8D08D" w:themeFill="accent6" w:themeFillTint="99"/>
          </w:tcPr>
          <w:p w14:paraId="00628370" w14:textId="77777777" w:rsidR="001959D2" w:rsidRPr="00EB3EB1" w:rsidRDefault="001959D2" w:rsidP="001959D2">
            <w:pPr>
              <w:numPr>
                <w:ilvl w:val="1"/>
                <w:numId w:val="34"/>
              </w:numPr>
              <w:suppressLineNumbers/>
              <w:suppressAutoHyphens w:val="0"/>
              <w:ind w:left="429" w:hanging="425"/>
              <w:jc w:val="both"/>
            </w:pPr>
            <w:r w:rsidRPr="00EB3EB1">
              <w:rPr>
                <w:b/>
                <w:bCs/>
              </w:rPr>
              <w:t>Identifikácia disparít a faktorov rozvoja</w:t>
            </w:r>
          </w:p>
        </w:tc>
      </w:tr>
      <w:tr w:rsidR="001959D2" w:rsidRPr="00EB3EB1" w14:paraId="17E6303A" w14:textId="77777777" w:rsidTr="001959D2">
        <w:tc>
          <w:tcPr>
            <w:tcW w:w="10206" w:type="dxa"/>
            <w:gridSpan w:val="2"/>
          </w:tcPr>
          <w:p w14:paraId="17C000C6" w14:textId="77777777" w:rsidR="001959D2" w:rsidRPr="00EB3EB1" w:rsidRDefault="001959D2" w:rsidP="001959D2">
            <w:pPr>
              <w:suppressLineNumbers/>
              <w:jc w:val="both"/>
              <w:rPr>
                <w:b/>
                <w:bCs/>
              </w:rPr>
            </w:pPr>
          </w:p>
          <w:p w14:paraId="3BEA6B9F" w14:textId="77777777" w:rsidR="001959D2" w:rsidRPr="00EB3EB1" w:rsidRDefault="001959D2" w:rsidP="00DD3ADB">
            <w:pPr>
              <w:suppressLineNumbers/>
              <w:spacing w:line="276" w:lineRule="auto"/>
              <w:jc w:val="both"/>
            </w:pPr>
            <w:r w:rsidRPr="00EB3EB1">
              <w:t>Disparity predstavujú rozdielnosť a nerovnosť znakov, javov alebo procesov, ktoré majú územné umiestnenie. V ich dôsledku dochádza k nerovnomernému rozvoju v regiónoch.</w:t>
            </w:r>
          </w:p>
          <w:p w14:paraId="2B2F7560" w14:textId="77777777" w:rsidR="00BB56D7" w:rsidRPr="00EB3EB1" w:rsidRDefault="00BB56D7" w:rsidP="00DD3ADB">
            <w:pPr>
              <w:suppressLineNumbers/>
              <w:spacing w:line="276" w:lineRule="auto"/>
              <w:jc w:val="both"/>
            </w:pPr>
          </w:p>
          <w:p w14:paraId="56B6A9B5" w14:textId="77777777" w:rsidR="001959D2" w:rsidRPr="00EB3EB1" w:rsidRDefault="001959D2" w:rsidP="00DD3ADB">
            <w:pPr>
              <w:suppressLineNumbers/>
              <w:spacing w:line="276" w:lineRule="auto"/>
              <w:jc w:val="both"/>
            </w:pPr>
            <w:r w:rsidRPr="00EB3EB1">
              <w:rPr>
                <w:u w:val="single"/>
              </w:rPr>
              <w:t>Pozitívne disparity</w:t>
            </w:r>
            <w:r w:rsidRPr="00EB3EB1">
              <w:t xml:space="preserve"> – konkurenčná výhoda obce</w:t>
            </w:r>
          </w:p>
          <w:p w14:paraId="389969AF" w14:textId="77777777" w:rsidR="001959D2" w:rsidRPr="00EB3EB1" w:rsidRDefault="001959D2" w:rsidP="00DD3ADB">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výhodná poloha obce voči mestám Lučenec a Fiľakovo, dopravná dostupnosť</w:t>
            </w:r>
          </w:p>
          <w:p w14:paraId="70782BBF" w14:textId="77777777" w:rsidR="001959D2" w:rsidRPr="00EB3EB1" w:rsidRDefault="001959D2" w:rsidP="00DD3ADB">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Geopark Novohrad – Nógrád</w:t>
            </w:r>
          </w:p>
          <w:p w14:paraId="4D334209" w14:textId="77777777" w:rsidR="001959D2" w:rsidRPr="00EB3EB1" w:rsidRDefault="001959D2" w:rsidP="00DD3ADB">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dvojjazyčnosť územia</w:t>
            </w:r>
          </w:p>
          <w:p w14:paraId="427932A7" w14:textId="77777777" w:rsidR="001959D2" w:rsidRPr="00EB3EB1" w:rsidRDefault="001959D2" w:rsidP="00DD3ADB">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možnosti cezhraničnej spolupráce</w:t>
            </w:r>
          </w:p>
          <w:p w14:paraId="3E991346" w14:textId="77777777" w:rsidR="001959D2" w:rsidRPr="00EB3EB1" w:rsidRDefault="001959D2" w:rsidP="00DD3ADB">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vysoký podiel poľnohospodárskej pôdy z celkovej výmery katastrálneho územia obce</w:t>
            </w:r>
          </w:p>
          <w:p w14:paraId="11853FC5" w14:textId="77777777" w:rsidR="0090580B" w:rsidRPr="00EB3EB1" w:rsidRDefault="0090580B" w:rsidP="0090580B">
            <w:pPr>
              <w:suppressLineNumbers/>
              <w:suppressAutoHyphens w:val="0"/>
              <w:spacing w:line="276" w:lineRule="auto"/>
              <w:ind w:left="792"/>
              <w:jc w:val="both"/>
              <w:rPr>
                <w:rFonts w:eastAsia="Calibri"/>
                <w:szCs w:val="22"/>
                <w:lang w:eastAsia="en-US"/>
              </w:rPr>
            </w:pPr>
          </w:p>
          <w:p w14:paraId="3FEC2C27" w14:textId="77777777" w:rsidR="001959D2" w:rsidRPr="00EB3EB1" w:rsidRDefault="001959D2" w:rsidP="00DD3ADB">
            <w:pPr>
              <w:suppressLineNumbers/>
              <w:spacing w:line="276" w:lineRule="auto"/>
              <w:jc w:val="both"/>
            </w:pPr>
            <w:r w:rsidRPr="00EB3EB1">
              <w:rPr>
                <w:u w:val="single"/>
              </w:rPr>
              <w:t>Negatívne disparity</w:t>
            </w:r>
            <w:r w:rsidRPr="00EB3EB1">
              <w:t xml:space="preserve"> – nevýhody obce</w:t>
            </w:r>
          </w:p>
          <w:p w14:paraId="6266A7DC" w14:textId="77777777" w:rsidR="001959D2" w:rsidRPr="00EB3EB1" w:rsidRDefault="001959D2" w:rsidP="00DD3ADB">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nevyhovujúci technický stav niektorých prvkov infraštruktúry </w:t>
            </w:r>
          </w:p>
          <w:p w14:paraId="17429F02" w14:textId="77777777" w:rsidR="00B85C46" w:rsidRPr="00EB3EB1" w:rsidRDefault="00B85C46" w:rsidP="00DD3ADB">
            <w:pPr>
              <w:pStyle w:val="Odsekzoznamu"/>
              <w:numPr>
                <w:ilvl w:val="0"/>
                <w:numId w:val="6"/>
              </w:numPr>
              <w:spacing w:line="276" w:lineRule="auto"/>
            </w:pPr>
            <w:r w:rsidRPr="00EB3EB1">
              <w:t>vysoká nezamestnanosť a tým nízka kúpyschopnosť obyvateľstva</w:t>
            </w:r>
          </w:p>
          <w:p w14:paraId="71DABB68" w14:textId="77777777" w:rsidR="00D01114" w:rsidRPr="00EB3EB1" w:rsidRDefault="0090580B" w:rsidP="0090580B">
            <w:pPr>
              <w:pStyle w:val="Odsekzoznamu"/>
              <w:numPr>
                <w:ilvl w:val="0"/>
                <w:numId w:val="6"/>
              </w:numPr>
              <w:suppressLineNumbers/>
              <w:spacing w:line="276" w:lineRule="auto"/>
            </w:pPr>
            <w:r w:rsidRPr="00EB3EB1">
              <w:t>slabý podnikateľský potenciál obyvateľstva</w:t>
            </w:r>
          </w:p>
          <w:p w14:paraId="033FE253" w14:textId="77777777" w:rsidR="001959D2" w:rsidRDefault="001959D2" w:rsidP="00254946">
            <w:pPr>
              <w:suppressLineNumbers/>
              <w:suppressAutoHyphens w:val="0"/>
              <w:jc w:val="both"/>
              <w:rPr>
                <w:b/>
                <w:i/>
              </w:rPr>
            </w:pPr>
          </w:p>
          <w:p w14:paraId="0092B3A8" w14:textId="77777777" w:rsidR="009E0168" w:rsidRDefault="009E0168" w:rsidP="00254946">
            <w:pPr>
              <w:suppressLineNumbers/>
              <w:suppressAutoHyphens w:val="0"/>
              <w:jc w:val="both"/>
              <w:rPr>
                <w:b/>
                <w:i/>
              </w:rPr>
            </w:pPr>
          </w:p>
          <w:p w14:paraId="67A01F11" w14:textId="77777777" w:rsidR="009E0168" w:rsidRDefault="009E0168" w:rsidP="00254946">
            <w:pPr>
              <w:suppressLineNumbers/>
              <w:suppressAutoHyphens w:val="0"/>
              <w:jc w:val="both"/>
              <w:rPr>
                <w:b/>
                <w:i/>
              </w:rPr>
            </w:pPr>
          </w:p>
          <w:p w14:paraId="7134B441" w14:textId="77777777" w:rsidR="009E0168" w:rsidRDefault="009E0168" w:rsidP="00254946">
            <w:pPr>
              <w:suppressLineNumbers/>
              <w:suppressAutoHyphens w:val="0"/>
              <w:jc w:val="both"/>
              <w:rPr>
                <w:b/>
                <w:i/>
              </w:rPr>
            </w:pPr>
          </w:p>
          <w:p w14:paraId="67833A89" w14:textId="77777777" w:rsidR="009E0168" w:rsidRDefault="009E0168" w:rsidP="00254946">
            <w:pPr>
              <w:suppressLineNumbers/>
              <w:suppressAutoHyphens w:val="0"/>
              <w:jc w:val="both"/>
              <w:rPr>
                <w:b/>
                <w:i/>
              </w:rPr>
            </w:pPr>
          </w:p>
          <w:p w14:paraId="5C47EE05" w14:textId="77777777" w:rsidR="009E0168" w:rsidRDefault="009E0168" w:rsidP="00254946">
            <w:pPr>
              <w:suppressLineNumbers/>
              <w:suppressAutoHyphens w:val="0"/>
              <w:jc w:val="both"/>
              <w:rPr>
                <w:b/>
                <w:i/>
              </w:rPr>
            </w:pPr>
          </w:p>
          <w:p w14:paraId="14FF5194" w14:textId="77777777" w:rsidR="009E0168" w:rsidRDefault="009E0168" w:rsidP="00254946">
            <w:pPr>
              <w:suppressLineNumbers/>
              <w:suppressAutoHyphens w:val="0"/>
              <w:jc w:val="both"/>
              <w:rPr>
                <w:b/>
                <w:i/>
              </w:rPr>
            </w:pPr>
          </w:p>
          <w:p w14:paraId="0DBC1A16" w14:textId="77777777" w:rsidR="009E0168" w:rsidRDefault="009E0168" w:rsidP="00254946">
            <w:pPr>
              <w:suppressLineNumbers/>
              <w:suppressAutoHyphens w:val="0"/>
              <w:jc w:val="both"/>
              <w:rPr>
                <w:b/>
                <w:i/>
              </w:rPr>
            </w:pPr>
          </w:p>
          <w:p w14:paraId="60C71671" w14:textId="77777777" w:rsidR="009E0168" w:rsidRDefault="009E0168" w:rsidP="00254946">
            <w:pPr>
              <w:suppressLineNumbers/>
              <w:suppressAutoHyphens w:val="0"/>
              <w:jc w:val="both"/>
              <w:rPr>
                <w:b/>
                <w:i/>
              </w:rPr>
            </w:pPr>
          </w:p>
          <w:p w14:paraId="4394FB1C" w14:textId="77777777" w:rsidR="009E0168" w:rsidRDefault="009E0168" w:rsidP="00254946">
            <w:pPr>
              <w:suppressLineNumbers/>
              <w:suppressAutoHyphens w:val="0"/>
              <w:jc w:val="both"/>
              <w:rPr>
                <w:b/>
                <w:i/>
              </w:rPr>
            </w:pPr>
          </w:p>
          <w:p w14:paraId="6F548103" w14:textId="77777777" w:rsidR="009E0168" w:rsidRPr="00EB3EB1" w:rsidRDefault="009E0168" w:rsidP="00254946">
            <w:pPr>
              <w:suppressLineNumbers/>
              <w:suppressAutoHyphens w:val="0"/>
              <w:jc w:val="both"/>
              <w:rPr>
                <w:b/>
                <w:i/>
              </w:rPr>
            </w:pPr>
          </w:p>
        </w:tc>
      </w:tr>
      <w:tr w:rsidR="001959D2" w:rsidRPr="00EB3EB1" w14:paraId="242FCD6E" w14:textId="77777777" w:rsidTr="001959D2">
        <w:tc>
          <w:tcPr>
            <w:tcW w:w="10206" w:type="dxa"/>
            <w:gridSpan w:val="2"/>
            <w:shd w:val="clear" w:color="auto" w:fill="A8D08D" w:themeFill="accent6" w:themeFillTint="99"/>
          </w:tcPr>
          <w:p w14:paraId="74D4D657" w14:textId="77777777" w:rsidR="001959D2" w:rsidRPr="00EB3EB1" w:rsidRDefault="001959D2" w:rsidP="001959D2">
            <w:pPr>
              <w:numPr>
                <w:ilvl w:val="1"/>
                <w:numId w:val="34"/>
              </w:numPr>
              <w:suppressLineNumbers/>
              <w:suppressAutoHyphens w:val="0"/>
              <w:ind w:left="429" w:hanging="425"/>
              <w:jc w:val="both"/>
            </w:pPr>
            <w:r w:rsidRPr="00EB3EB1">
              <w:rPr>
                <w:b/>
                <w:bCs/>
              </w:rPr>
              <w:lastRenderedPageBreak/>
              <w:t>Strom výziev a problémov</w:t>
            </w:r>
          </w:p>
        </w:tc>
      </w:tr>
      <w:tr w:rsidR="001959D2" w:rsidRPr="00EB3EB1" w14:paraId="25D270DA" w14:textId="77777777" w:rsidTr="001959D2">
        <w:trPr>
          <w:trHeight w:val="380"/>
        </w:trPr>
        <w:tc>
          <w:tcPr>
            <w:tcW w:w="10206" w:type="dxa"/>
            <w:gridSpan w:val="2"/>
          </w:tcPr>
          <w:p w14:paraId="58E8B852" w14:textId="77777777" w:rsidR="001959D2" w:rsidRPr="00EB3EB1" w:rsidRDefault="0059500C" w:rsidP="001959D2">
            <w:pPr>
              <w:suppressLineNumbers/>
              <w:contextualSpacing/>
              <w:jc w:val="center"/>
              <w:rPr>
                <w:b/>
                <w:i/>
              </w:rPr>
            </w:pPr>
            <w:bookmarkStart w:id="36" w:name="_Hlk109908184"/>
            <w:r w:rsidRPr="00EB3EB1">
              <w:rPr>
                <w:bCs/>
                <w:i/>
                <w:noProof/>
                <w:lang w:eastAsia="sk-SK"/>
              </w:rPr>
              <w:drawing>
                <wp:inline distT="0" distB="0" distL="0" distR="0" wp14:anchorId="48F0312C" wp14:editId="419B2F17">
                  <wp:extent cx="5775960" cy="3589020"/>
                  <wp:effectExtent l="38100" t="57150" r="53340" b="6858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bookmarkEnd w:id="36"/>
          <w:p w14:paraId="72F406F1" w14:textId="77777777" w:rsidR="001959D2" w:rsidRPr="00EB3EB1" w:rsidRDefault="001959D2" w:rsidP="0059500C">
            <w:pPr>
              <w:suppressLineNumbers/>
              <w:contextualSpacing/>
              <w:rPr>
                <w:rFonts w:asciiTheme="minorHAnsi" w:hAnsiTheme="minorHAnsi" w:cstheme="minorHAnsi"/>
                <w:i/>
              </w:rPr>
            </w:pPr>
          </w:p>
          <w:p w14:paraId="16BB2DA3" w14:textId="77777777" w:rsidR="001959D2" w:rsidRPr="00EB3EB1" w:rsidRDefault="001959D2" w:rsidP="001959D2">
            <w:pPr>
              <w:suppressLineNumbers/>
              <w:contextualSpacing/>
              <w:jc w:val="center"/>
              <w:rPr>
                <w:b/>
                <w:i/>
              </w:rPr>
            </w:pPr>
          </w:p>
        </w:tc>
      </w:tr>
    </w:tbl>
    <w:p w14:paraId="15401C3C" w14:textId="77777777" w:rsidR="001959D2" w:rsidRPr="00EB3EB1" w:rsidRDefault="001959D2" w:rsidP="001959D2"/>
    <w:tbl>
      <w:tblPr>
        <w:tblStyle w:val="Mriekatabuky"/>
        <w:tblW w:w="10206" w:type="dxa"/>
        <w:tblInd w:w="279" w:type="dxa"/>
        <w:tblLayout w:type="fixed"/>
        <w:tblLook w:val="04A0" w:firstRow="1" w:lastRow="0" w:firstColumn="1" w:lastColumn="0" w:noHBand="0" w:noVBand="1"/>
      </w:tblPr>
      <w:tblGrid>
        <w:gridCol w:w="10206"/>
      </w:tblGrid>
      <w:tr w:rsidR="001959D2" w:rsidRPr="00EB3EB1" w14:paraId="1611EC22" w14:textId="77777777" w:rsidTr="0059500C">
        <w:tc>
          <w:tcPr>
            <w:tcW w:w="10206" w:type="dxa"/>
            <w:shd w:val="clear" w:color="auto" w:fill="FFF2CC" w:themeFill="accent4" w:themeFillTint="33"/>
          </w:tcPr>
          <w:p w14:paraId="5787F6BF" w14:textId="77777777" w:rsidR="001959D2" w:rsidRPr="00EB3EB1" w:rsidRDefault="001959D2" w:rsidP="001959D2">
            <w:pPr>
              <w:keepNext/>
              <w:keepLines/>
              <w:numPr>
                <w:ilvl w:val="0"/>
                <w:numId w:val="3"/>
              </w:numPr>
              <w:suppressLineNumbers/>
              <w:suppressAutoHyphens w:val="0"/>
              <w:spacing w:line="259" w:lineRule="auto"/>
              <w:ind w:left="357" w:hanging="357"/>
              <w:jc w:val="center"/>
              <w:outlineLvl w:val="2"/>
              <w:rPr>
                <w:b/>
                <w:bCs/>
              </w:rPr>
            </w:pPr>
            <w:r w:rsidRPr="00EB3EB1">
              <w:rPr>
                <w:b/>
                <w:bCs/>
              </w:rPr>
              <w:t>ROZVOJOVÁ STRATÉGIA</w:t>
            </w:r>
          </w:p>
        </w:tc>
      </w:tr>
      <w:tr w:rsidR="001959D2" w:rsidRPr="00EB3EB1" w14:paraId="3ABFC2E9" w14:textId="77777777" w:rsidTr="0059500C">
        <w:tc>
          <w:tcPr>
            <w:tcW w:w="10206" w:type="dxa"/>
            <w:shd w:val="clear" w:color="auto" w:fill="A8D08D" w:themeFill="accent6" w:themeFillTint="99"/>
          </w:tcPr>
          <w:p w14:paraId="489C99A9" w14:textId="77777777" w:rsidR="001959D2" w:rsidRPr="00EB3EB1" w:rsidRDefault="001959D2" w:rsidP="001959D2">
            <w:pPr>
              <w:numPr>
                <w:ilvl w:val="1"/>
                <w:numId w:val="38"/>
              </w:numPr>
              <w:suppressLineNumbers/>
              <w:suppressAutoHyphens w:val="0"/>
              <w:ind w:left="357" w:hanging="357"/>
              <w:jc w:val="both"/>
              <w:rPr>
                <w:rFonts w:eastAsia="Calibri"/>
                <w:bCs/>
                <w:lang w:eastAsia="en-US"/>
              </w:rPr>
            </w:pPr>
            <w:r w:rsidRPr="00EB3EB1">
              <w:rPr>
                <w:rFonts w:eastAsia="Calibri"/>
                <w:b/>
                <w:bCs/>
                <w:lang w:eastAsia="en-US"/>
              </w:rPr>
              <w:t>Vízia rozvoja a hlavný cieľ</w:t>
            </w:r>
          </w:p>
        </w:tc>
      </w:tr>
      <w:tr w:rsidR="001959D2" w:rsidRPr="00EB3EB1" w14:paraId="454FAA08" w14:textId="77777777" w:rsidTr="0059500C">
        <w:tc>
          <w:tcPr>
            <w:tcW w:w="10206" w:type="dxa"/>
          </w:tcPr>
          <w:p w14:paraId="69A5284D" w14:textId="77777777" w:rsidR="001959D2" w:rsidRPr="00EB3EB1" w:rsidRDefault="001959D2" w:rsidP="001959D2">
            <w:pPr>
              <w:suppressLineNumbers/>
              <w:jc w:val="center"/>
              <w:rPr>
                <w:bCs/>
                <w:i/>
              </w:rPr>
            </w:pPr>
          </w:p>
          <w:p w14:paraId="00081301" w14:textId="77777777" w:rsidR="00E93D13" w:rsidRPr="00EB3EB1" w:rsidRDefault="001959D2" w:rsidP="00D84C54">
            <w:pPr>
              <w:suppressLineNumbers/>
              <w:jc w:val="center"/>
              <w:rPr>
                <w:b/>
                <w:bCs/>
                <w:i/>
              </w:rPr>
            </w:pPr>
            <w:r w:rsidRPr="00EB3EB1">
              <w:rPr>
                <w:b/>
                <w:bCs/>
                <w:i/>
              </w:rPr>
              <w:t>Vízia rozvoja:</w:t>
            </w:r>
            <w:r w:rsidR="00D84C54" w:rsidRPr="00D84C54">
              <w:rPr>
                <w:i/>
              </w:rPr>
              <w:t>„</w:t>
            </w:r>
            <w:r w:rsidR="00E93D13" w:rsidRPr="00EB3EB1">
              <w:rPr>
                <w:i/>
              </w:rPr>
              <w:t>Obec Prša využíva svoje prírodné, ľudské, materiálne i ekonomické zdroje na zvýšenie kvality života svojich obyvateľov. Je hospodársky a sociálne vyspelým spoločenstvom so zabezpečenou infraštruktúrou, s rozvinutými službami pre všetky vekové kategórie a s rôznorodými aktivitami pre rozvoj komunitn</w:t>
            </w:r>
            <w:r w:rsidR="00EB3EB1" w:rsidRPr="00EB3EB1">
              <w:rPr>
                <w:i/>
              </w:rPr>
              <w:t>é</w:t>
            </w:r>
            <w:r w:rsidR="00E93D13" w:rsidRPr="00EB3EB1">
              <w:rPr>
                <w:i/>
              </w:rPr>
              <w:t>ho života pri rešpektovaní ochrany životného prostredia.</w:t>
            </w:r>
            <w:r w:rsidR="00D84C54">
              <w:rPr>
                <w:i/>
              </w:rPr>
              <w:t>“</w:t>
            </w:r>
          </w:p>
          <w:p w14:paraId="50CDB899" w14:textId="77777777" w:rsidR="001959D2" w:rsidRPr="00EB3EB1" w:rsidRDefault="001959D2" w:rsidP="001959D2">
            <w:pPr>
              <w:suppressLineNumbers/>
              <w:jc w:val="center"/>
              <w:rPr>
                <w:b/>
                <w:bCs/>
                <w:i/>
              </w:rPr>
            </w:pPr>
          </w:p>
          <w:p w14:paraId="7F2F9800" w14:textId="77777777" w:rsidR="001959D2" w:rsidRPr="00D84C54" w:rsidRDefault="001959D2" w:rsidP="00811B3D">
            <w:pPr>
              <w:suppressLineNumbers/>
              <w:autoSpaceDE w:val="0"/>
              <w:autoSpaceDN w:val="0"/>
              <w:adjustRightInd w:val="0"/>
              <w:spacing w:line="276" w:lineRule="auto"/>
              <w:jc w:val="center"/>
              <w:rPr>
                <w:b/>
                <w:bCs/>
                <w:i/>
                <w:iCs/>
              </w:rPr>
            </w:pPr>
            <w:r w:rsidRPr="00EB3EB1">
              <w:rPr>
                <w:b/>
                <w:bCs/>
                <w:i/>
              </w:rPr>
              <w:t>Hlavný cieľ</w:t>
            </w:r>
            <w:r w:rsidRPr="00EB3EB1">
              <w:rPr>
                <w:b/>
                <w:bCs/>
              </w:rPr>
              <w:t xml:space="preserve">: </w:t>
            </w:r>
            <w:r w:rsidR="00D84C54" w:rsidRPr="00D84C54">
              <w:rPr>
                <w:b/>
                <w:bCs/>
                <w:i/>
                <w:iCs/>
              </w:rPr>
              <w:t>je zabezpečiť trvalo udržateľný rozvoj obce Prša, zameraný na trvalý ekonomický, kultúrny a spoločenský rast, dosiahnutý prostredníctvom priorít a opatrení zameraných na rozvoj technickej infraštruktúry, rozvoj ľudských zdrojov, ekonomický a sociálny rozvoj, ochranu a budovanie životného prostredia a zvýšenie propagácie a informovanosti.</w:t>
            </w:r>
          </w:p>
          <w:p w14:paraId="5FE73E58" w14:textId="77777777" w:rsidR="00D84C54" w:rsidRPr="00EB3EB1" w:rsidRDefault="00D84C54" w:rsidP="009D5334">
            <w:pPr>
              <w:suppressLineNumbers/>
              <w:autoSpaceDE w:val="0"/>
              <w:autoSpaceDN w:val="0"/>
              <w:adjustRightInd w:val="0"/>
              <w:spacing w:line="276" w:lineRule="auto"/>
              <w:jc w:val="both"/>
              <w:rPr>
                <w:b/>
                <w:bCs/>
                <w:i/>
              </w:rPr>
            </w:pPr>
          </w:p>
        </w:tc>
      </w:tr>
      <w:tr w:rsidR="001959D2" w:rsidRPr="00EB3EB1" w14:paraId="192E0F23" w14:textId="77777777" w:rsidTr="0059500C">
        <w:tc>
          <w:tcPr>
            <w:tcW w:w="10206" w:type="dxa"/>
            <w:shd w:val="clear" w:color="auto" w:fill="A8D08D" w:themeFill="accent6" w:themeFillTint="99"/>
          </w:tcPr>
          <w:p w14:paraId="1C3ADC9C" w14:textId="77777777" w:rsidR="001959D2" w:rsidRPr="00EB3EB1" w:rsidRDefault="001959D2" w:rsidP="001959D2">
            <w:pPr>
              <w:numPr>
                <w:ilvl w:val="1"/>
                <w:numId w:val="38"/>
              </w:numPr>
              <w:suppressLineNumbers/>
              <w:suppressAutoHyphens w:val="0"/>
              <w:ind w:left="357" w:hanging="357"/>
              <w:jc w:val="both"/>
              <w:rPr>
                <w:rFonts w:eastAsia="Calibri"/>
                <w:bCs/>
                <w:lang w:eastAsia="en-US"/>
              </w:rPr>
            </w:pPr>
            <w:r w:rsidRPr="00EB3EB1">
              <w:rPr>
                <w:rFonts w:eastAsia="Calibri"/>
                <w:b/>
                <w:bCs/>
                <w:lang w:eastAsia="en-US"/>
              </w:rPr>
              <w:t>Štruktúra priorít a ich väzby</w:t>
            </w:r>
          </w:p>
        </w:tc>
      </w:tr>
      <w:tr w:rsidR="001959D2" w:rsidRPr="00EB3EB1" w14:paraId="78A6D24B" w14:textId="77777777" w:rsidTr="0059500C">
        <w:tc>
          <w:tcPr>
            <w:tcW w:w="10206" w:type="dxa"/>
          </w:tcPr>
          <w:p w14:paraId="1707699D" w14:textId="77777777" w:rsidR="001959D2" w:rsidRPr="00EB3EB1" w:rsidRDefault="001959D2" w:rsidP="001959D2">
            <w:pPr>
              <w:suppressLineNumbers/>
              <w:jc w:val="center"/>
              <w:rPr>
                <w:b/>
                <w:bCs/>
                <w:i/>
              </w:rPr>
            </w:pPr>
          </w:p>
          <w:p w14:paraId="126B72D8" w14:textId="77777777" w:rsidR="001959D2" w:rsidRPr="00EB3EB1" w:rsidRDefault="001959D2" w:rsidP="001959D2">
            <w:pPr>
              <w:suppressLineNumbers/>
              <w:jc w:val="center"/>
              <w:rPr>
                <w:b/>
                <w:bCs/>
                <w:i/>
              </w:rPr>
            </w:pPr>
            <w:r w:rsidRPr="00EB3EB1">
              <w:rPr>
                <w:b/>
                <w:bCs/>
                <w:i/>
              </w:rPr>
              <w:t xml:space="preserve">        Hlavný cieľ bude napĺňaný prostredníctvom realizácie špecifických cieľov združených do 3 oblastí (priorít), ktoré sú rovnocenné a navzájom na seba nadväzujú:</w:t>
            </w:r>
          </w:p>
          <w:p w14:paraId="3F2194E5" w14:textId="77777777" w:rsidR="008A1D00" w:rsidRPr="00EB3EB1" w:rsidRDefault="008A1D00" w:rsidP="001959D2">
            <w:pPr>
              <w:suppressLineNumbers/>
              <w:jc w:val="center"/>
              <w:rPr>
                <w:b/>
                <w:bCs/>
                <w:i/>
              </w:rPr>
            </w:pPr>
          </w:p>
          <w:p w14:paraId="0659F986" w14:textId="77777777" w:rsidR="001959D2" w:rsidRPr="00EB3EB1" w:rsidRDefault="001959D2" w:rsidP="001959D2">
            <w:pPr>
              <w:suppressLineNumbers/>
              <w:jc w:val="center"/>
              <w:rPr>
                <w:b/>
                <w:bCs/>
                <w:i/>
              </w:rPr>
            </w:pPr>
            <w:r w:rsidRPr="00EB3EB1">
              <w:rPr>
                <w:b/>
                <w:bCs/>
                <w:i/>
              </w:rPr>
              <w:t xml:space="preserve">- </w:t>
            </w:r>
            <w:r w:rsidRPr="00EB3EB1">
              <w:rPr>
                <w:b/>
                <w:bCs/>
                <w:i/>
                <w:color w:val="4472C4" w:themeColor="accent1"/>
              </w:rPr>
              <w:t>Hospodárska oblasť</w:t>
            </w:r>
          </w:p>
          <w:p w14:paraId="44C64579" w14:textId="77777777" w:rsidR="001959D2" w:rsidRPr="00EB3EB1" w:rsidRDefault="001959D2" w:rsidP="001959D2">
            <w:pPr>
              <w:suppressLineNumbers/>
              <w:jc w:val="center"/>
              <w:rPr>
                <w:b/>
                <w:bCs/>
                <w:i/>
              </w:rPr>
            </w:pPr>
            <w:r w:rsidRPr="00EB3EB1">
              <w:rPr>
                <w:b/>
                <w:bCs/>
                <w:i/>
              </w:rPr>
              <w:t xml:space="preserve">- </w:t>
            </w:r>
            <w:r w:rsidRPr="00EB3EB1">
              <w:rPr>
                <w:b/>
                <w:bCs/>
                <w:i/>
                <w:color w:val="ED7D31" w:themeColor="accent2"/>
              </w:rPr>
              <w:t>Spoločenská oblasť</w:t>
            </w:r>
          </w:p>
          <w:p w14:paraId="05640ADA" w14:textId="77777777" w:rsidR="001959D2" w:rsidRPr="00EB3EB1" w:rsidRDefault="001959D2" w:rsidP="001959D2">
            <w:pPr>
              <w:suppressLineNumbers/>
              <w:jc w:val="center"/>
              <w:rPr>
                <w:b/>
                <w:bCs/>
                <w:i/>
                <w:color w:val="70AD47" w:themeColor="accent6"/>
              </w:rPr>
            </w:pPr>
            <w:r w:rsidRPr="00EB3EB1">
              <w:rPr>
                <w:b/>
                <w:bCs/>
                <w:i/>
              </w:rPr>
              <w:t xml:space="preserve">- </w:t>
            </w:r>
            <w:r w:rsidRPr="00EB3EB1">
              <w:rPr>
                <w:b/>
                <w:bCs/>
                <w:i/>
                <w:color w:val="70AD47" w:themeColor="accent6"/>
              </w:rPr>
              <w:t>Environmentálna oblasť</w:t>
            </w:r>
          </w:p>
          <w:p w14:paraId="6A010324" w14:textId="77777777" w:rsidR="001959D2" w:rsidRPr="00EB3EB1" w:rsidRDefault="001959D2" w:rsidP="001959D2">
            <w:pPr>
              <w:suppressLineNumbers/>
              <w:jc w:val="center"/>
              <w:rPr>
                <w:b/>
                <w:bCs/>
                <w:i/>
                <w:color w:val="70AD47" w:themeColor="accent6"/>
              </w:rPr>
            </w:pPr>
          </w:p>
          <w:p w14:paraId="43E273E3" w14:textId="77777777" w:rsidR="001959D2" w:rsidRPr="00EB3EB1" w:rsidRDefault="001959D2" w:rsidP="001959D2">
            <w:pPr>
              <w:suppressLineNumbers/>
              <w:autoSpaceDE w:val="0"/>
              <w:autoSpaceDN w:val="0"/>
              <w:adjustRightInd w:val="0"/>
              <w:spacing w:line="276" w:lineRule="auto"/>
              <w:jc w:val="both"/>
            </w:pPr>
            <w:r w:rsidRPr="00EB3EB1">
              <w:t xml:space="preserve">        V týchto prioritných oblastiach bude obec vytvárať podmienky pre zvýšenie kvality života obyvateľov obce, pre zvýšenie jej konkurencieschopnosti a ekonomickej výkonnosti s vyváženým rozvojom oblastí trvale udržateľného rozvoja a rešpektovaním strategických cieľov VÚC – BBSK.  V prioritných oblastiach rozvoja si obec stanovila prioritné oblasti, strategické a špecifické ciele a navrhla opatrenia (aktivity), ktorými tieto ciele chce dosiahnuť</w:t>
            </w:r>
            <w:r w:rsidR="008A346C" w:rsidRPr="00EB3EB1">
              <w:t>.</w:t>
            </w:r>
          </w:p>
          <w:p w14:paraId="6184B650" w14:textId="77777777" w:rsidR="001959D2" w:rsidRPr="00EB3EB1" w:rsidRDefault="001959D2" w:rsidP="001959D2">
            <w:pPr>
              <w:suppressLineNumbers/>
              <w:autoSpaceDE w:val="0"/>
              <w:autoSpaceDN w:val="0"/>
              <w:adjustRightInd w:val="0"/>
              <w:spacing w:line="276" w:lineRule="auto"/>
              <w:jc w:val="both"/>
              <w:rPr>
                <w:b/>
                <w:bCs/>
              </w:rPr>
            </w:pPr>
          </w:p>
          <w:p w14:paraId="3B52F5A7" w14:textId="77777777" w:rsidR="001959D2" w:rsidRPr="00EB3EB1" w:rsidRDefault="001959D2" w:rsidP="001959D2">
            <w:pPr>
              <w:suppressLineNumbers/>
              <w:rPr>
                <w:b/>
                <w:bCs/>
                <w:i/>
              </w:rPr>
            </w:pPr>
          </w:p>
        </w:tc>
      </w:tr>
      <w:tr w:rsidR="001959D2" w:rsidRPr="00EB3EB1" w14:paraId="1D809E38" w14:textId="77777777" w:rsidTr="0059500C">
        <w:tc>
          <w:tcPr>
            <w:tcW w:w="10206" w:type="dxa"/>
            <w:shd w:val="clear" w:color="auto" w:fill="A8D08D" w:themeFill="accent6" w:themeFillTint="99"/>
          </w:tcPr>
          <w:p w14:paraId="32DE8427" w14:textId="77777777" w:rsidR="001959D2" w:rsidRPr="00EB3EB1" w:rsidRDefault="001959D2" w:rsidP="001959D2">
            <w:pPr>
              <w:numPr>
                <w:ilvl w:val="1"/>
                <w:numId w:val="38"/>
              </w:numPr>
              <w:suppressLineNumbers/>
              <w:suppressAutoHyphens w:val="0"/>
              <w:ind w:left="357" w:hanging="357"/>
              <w:contextualSpacing/>
              <w:jc w:val="both"/>
              <w:rPr>
                <w:rFonts w:eastAsia="Calibri"/>
                <w:bCs/>
                <w:szCs w:val="22"/>
                <w:lang w:eastAsia="en-US"/>
              </w:rPr>
            </w:pPr>
            <w:r w:rsidRPr="00EB3EB1">
              <w:rPr>
                <w:rFonts w:eastAsia="Calibri"/>
                <w:b/>
                <w:bCs/>
                <w:szCs w:val="22"/>
                <w:lang w:eastAsia="en-US"/>
              </w:rPr>
              <w:lastRenderedPageBreak/>
              <w:t xml:space="preserve">       Systém cieľov, ich súvislostí, indikátorov a strom cieľov</w:t>
            </w:r>
          </w:p>
        </w:tc>
      </w:tr>
      <w:tr w:rsidR="001959D2" w:rsidRPr="00EB3EB1" w14:paraId="134959D1" w14:textId="77777777" w:rsidTr="0059500C">
        <w:tc>
          <w:tcPr>
            <w:tcW w:w="10206" w:type="dxa"/>
            <w:shd w:val="clear" w:color="auto" w:fill="A8D08D" w:themeFill="accent6" w:themeFillTint="99"/>
          </w:tcPr>
          <w:p w14:paraId="6A4279D9" w14:textId="77777777" w:rsidR="001959D2" w:rsidRPr="00EB3EB1" w:rsidRDefault="001959D2" w:rsidP="001959D2">
            <w:pPr>
              <w:numPr>
                <w:ilvl w:val="2"/>
                <w:numId w:val="38"/>
              </w:numPr>
              <w:suppressLineNumbers/>
              <w:suppressAutoHyphens w:val="0"/>
              <w:ind w:left="720"/>
              <w:contextualSpacing/>
              <w:jc w:val="both"/>
              <w:rPr>
                <w:rFonts w:eastAsia="Calibri"/>
                <w:bCs/>
                <w:iCs/>
                <w:lang w:eastAsia="en-US"/>
              </w:rPr>
            </w:pPr>
            <w:bookmarkStart w:id="37" w:name="_Hlk109908320"/>
            <w:r w:rsidRPr="00EB3EB1">
              <w:rPr>
                <w:rFonts w:eastAsia="Calibri"/>
                <w:b/>
                <w:bCs/>
                <w:iCs/>
                <w:lang w:eastAsia="en-US"/>
              </w:rPr>
              <w:t>P</w:t>
            </w:r>
            <w:r w:rsidR="00EC042E" w:rsidRPr="00EB3EB1">
              <w:rPr>
                <w:rFonts w:eastAsia="Calibri"/>
                <w:b/>
                <w:bCs/>
                <w:iCs/>
                <w:lang w:eastAsia="en-US"/>
              </w:rPr>
              <w:t xml:space="preserve">REHĽAD STRATEGICKÝCH A ŠPECIFICKÝCH (OPERATÍVNYCH) CIEĽOV VO VÄZBE NA HLAVNÝ CIEĽ A PRIORITY </w:t>
            </w:r>
            <w:bookmarkEnd w:id="37"/>
          </w:p>
        </w:tc>
      </w:tr>
      <w:tr w:rsidR="001959D2" w:rsidRPr="00EB3EB1" w14:paraId="0741726B" w14:textId="77777777" w:rsidTr="0059500C">
        <w:tc>
          <w:tcPr>
            <w:tcW w:w="10206" w:type="dxa"/>
          </w:tcPr>
          <w:p w14:paraId="0007748E" w14:textId="263F97A0" w:rsidR="00796F68" w:rsidRPr="00EB3EB1" w:rsidRDefault="00676D18" w:rsidP="00AB61C5">
            <w:pPr>
              <w:suppressLineNumbers/>
              <w:contextualSpacing/>
              <w:rPr>
                <w:b/>
                <w:bCs/>
                <w:i/>
              </w:rPr>
            </w:pPr>
            <w:r>
              <w:rPr>
                <w:b/>
                <w:bCs/>
                <w:i/>
                <w:noProof/>
                <w:lang w:eastAsia="sk-SK"/>
              </w:rPr>
              <mc:AlternateContent>
                <mc:Choice Requires="wps">
                  <w:drawing>
                    <wp:anchor distT="0" distB="0" distL="114300" distR="114300" simplePos="0" relativeHeight="251661312" behindDoc="1" locked="0" layoutInCell="1" allowOverlap="1" wp14:anchorId="796A517B" wp14:editId="25A78254">
                      <wp:simplePos x="0" y="0"/>
                      <wp:positionH relativeFrom="column">
                        <wp:posOffset>269240</wp:posOffset>
                      </wp:positionH>
                      <wp:positionV relativeFrom="paragraph">
                        <wp:posOffset>10795</wp:posOffset>
                      </wp:positionV>
                      <wp:extent cx="1554480" cy="502920"/>
                      <wp:effectExtent l="0" t="0" r="7620" b="0"/>
                      <wp:wrapThrough wrapText="bothSides">
                        <wp:wrapPolygon edited="0">
                          <wp:start x="0" y="0"/>
                          <wp:lineTo x="0" y="21273"/>
                          <wp:lineTo x="21706" y="21273"/>
                          <wp:lineTo x="21706" y="0"/>
                          <wp:lineTo x="0" y="0"/>
                        </wp:wrapPolygon>
                      </wp:wrapThrough>
                      <wp:docPr id="710938663" name="Obdĺžnik: zaoblené rohy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4F7993" w14:textId="77777777" w:rsidR="007F009C" w:rsidRPr="00EB3EB1" w:rsidRDefault="007F009C" w:rsidP="00F45882">
                                  <w:pPr>
                                    <w:jc w:val="center"/>
                                  </w:pPr>
                                  <w:r w:rsidRPr="00EB3EB1">
                                    <w:t>Hospodárska</w:t>
                                  </w:r>
                                </w:p>
                                <w:p w14:paraId="63F7D8F0" w14:textId="77777777" w:rsidR="007F009C" w:rsidRPr="00EB3EB1" w:rsidRDefault="007F009C" w:rsidP="00F45882">
                                  <w:pPr>
                                    <w:jc w:val="center"/>
                                  </w:pPr>
                                  <w:r w:rsidRPr="00EB3EB1">
                                    <w:t xml:space="preserve"> oblasť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6A517B" id="Obdĺžnik: zaoblené rohy 3" o:spid="_x0000_s1026" style="position:absolute;margin-left:21.2pt;margin-top:.85pt;width:122.4pt;height:3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" fillcolor="#4472c4 [3204]" strokecolor="#1f3763 [1604]" strokeweight="1pt">
                      <v:stroke joinstyle="miter"/>
                      <v:path arrowok="t"/>
                      <v:textbox>
                        <w:txbxContent>
                          <w:p w14:paraId="604F7993" w14:textId="77777777" w:rsidR="007F009C" w:rsidRPr="00EB3EB1" w:rsidRDefault="007F009C" w:rsidP="00F45882">
                            <w:pPr>
                              <w:jc w:val="center"/>
                            </w:pPr>
                            <w:r w:rsidRPr="00EB3EB1">
                              <w:t>Hospodárska</w:t>
                            </w:r>
                          </w:p>
                          <w:p w14:paraId="63F7D8F0" w14:textId="77777777" w:rsidR="007F009C" w:rsidRPr="00EB3EB1" w:rsidRDefault="007F009C" w:rsidP="00F45882">
                            <w:pPr>
                              <w:jc w:val="center"/>
                            </w:pPr>
                            <w:r w:rsidRPr="00EB3EB1">
                              <w:t xml:space="preserve"> oblasť</w:t>
                            </w:r>
                          </w:p>
                        </w:txbxContent>
                      </v:textbox>
                      <w10:wrap type="through"/>
                    </v:roundrect>
                  </w:pict>
                </mc:Fallback>
              </mc:AlternateContent>
            </w:r>
            <w:r>
              <w:rPr>
                <w:b/>
                <w:bCs/>
                <w:i/>
                <w:noProof/>
                <w:lang w:eastAsia="sk-SK"/>
              </w:rPr>
              <mc:AlternateContent>
                <mc:Choice Requires="wps">
                  <w:drawing>
                    <wp:anchor distT="0" distB="0" distL="114300" distR="114300" simplePos="0" relativeHeight="251662336" behindDoc="1" locked="0" layoutInCell="1" allowOverlap="1" wp14:anchorId="7EC4CA80" wp14:editId="1A7B4EA6">
                      <wp:simplePos x="0" y="0"/>
                      <wp:positionH relativeFrom="column">
                        <wp:posOffset>2395220</wp:posOffset>
                      </wp:positionH>
                      <wp:positionV relativeFrom="paragraph">
                        <wp:posOffset>10795</wp:posOffset>
                      </wp:positionV>
                      <wp:extent cx="1501140" cy="502920"/>
                      <wp:effectExtent l="0" t="0" r="3810" b="0"/>
                      <wp:wrapTight wrapText="bothSides">
                        <wp:wrapPolygon edited="0">
                          <wp:start x="0" y="0"/>
                          <wp:lineTo x="0" y="21273"/>
                          <wp:lineTo x="21655" y="21273"/>
                          <wp:lineTo x="21655" y="0"/>
                          <wp:lineTo x="0" y="0"/>
                        </wp:wrapPolygon>
                      </wp:wrapTight>
                      <wp:docPr id="318423966" name="Obdĺžnik: zaoblené rohy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140" cy="50292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C06D9E" w14:textId="77777777" w:rsidR="007F009C" w:rsidRPr="00EB3EB1" w:rsidRDefault="007F009C" w:rsidP="00F45882">
                                  <w:pPr>
                                    <w:jc w:val="center"/>
                                  </w:pPr>
                                  <w:r w:rsidRPr="00EB3EB1">
                                    <w:t>Spoločenská oblasť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C4CA80" id="Obdĺžnik: zaoblené rohy 2" o:spid="_x0000_s1027" style="position:absolute;margin-left:188.6pt;margin-top:.85pt;width:118.2pt;height:3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" fillcolor="#f4b083 [1941]" strokecolor="#1f3763 [1604]" strokeweight="1pt">
                      <v:stroke joinstyle="miter"/>
                      <v:path arrowok="t"/>
                      <v:textbox>
                        <w:txbxContent>
                          <w:p w14:paraId="5CC06D9E" w14:textId="77777777" w:rsidR="007F009C" w:rsidRPr="00EB3EB1" w:rsidRDefault="007F009C" w:rsidP="00F45882">
                            <w:pPr>
                              <w:jc w:val="center"/>
                            </w:pPr>
                            <w:r w:rsidRPr="00EB3EB1">
                              <w:t>Spoločenská oblasť</w:t>
                            </w:r>
                          </w:p>
                        </w:txbxContent>
                      </v:textbox>
                      <w10:wrap type="tight"/>
                    </v:roundrect>
                  </w:pict>
                </mc:Fallback>
              </mc:AlternateContent>
            </w:r>
            <w:r>
              <w:rPr>
                <w:b/>
                <w:bCs/>
                <w:i/>
                <w:noProof/>
                <w:lang w:eastAsia="sk-SK"/>
              </w:rPr>
              <mc:AlternateContent>
                <mc:Choice Requires="wps">
                  <w:drawing>
                    <wp:anchor distT="0" distB="0" distL="114300" distR="114300" simplePos="0" relativeHeight="251663360" behindDoc="1" locked="0" layoutInCell="1" allowOverlap="1" wp14:anchorId="5E998337" wp14:editId="58CA6CA8">
                      <wp:simplePos x="0" y="0"/>
                      <wp:positionH relativeFrom="column">
                        <wp:posOffset>4665980</wp:posOffset>
                      </wp:positionH>
                      <wp:positionV relativeFrom="paragraph">
                        <wp:posOffset>10795</wp:posOffset>
                      </wp:positionV>
                      <wp:extent cx="1386840" cy="502920"/>
                      <wp:effectExtent l="0" t="0" r="3810" b="0"/>
                      <wp:wrapTight wrapText="bothSides">
                        <wp:wrapPolygon edited="0">
                          <wp:start x="0" y="0"/>
                          <wp:lineTo x="0" y="21273"/>
                          <wp:lineTo x="21659" y="21273"/>
                          <wp:lineTo x="21659" y="0"/>
                          <wp:lineTo x="0" y="0"/>
                        </wp:wrapPolygon>
                      </wp:wrapTight>
                      <wp:docPr id="750558290" name="Obdĺžnik: zaoblené rohy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840" cy="50292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3B729A" w14:textId="77777777" w:rsidR="007F009C" w:rsidRPr="00EB3EB1" w:rsidRDefault="007F009C" w:rsidP="00F45882">
                                  <w:pPr>
                                    <w:jc w:val="center"/>
                                  </w:pPr>
                                  <w:r w:rsidRPr="00EB3EB1">
                                    <w:t>Environmentálna  oblasť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998337" id="Obdĺžnik: zaoblené rohy 1" o:spid="_x0000_s1028" style="position:absolute;margin-left:367.4pt;margin-top:.85pt;width:109.2pt;height:3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" fillcolor="#a8d08d [1945]" strokecolor="#1f3763 [1604]" strokeweight="1pt">
                      <v:stroke joinstyle="miter"/>
                      <v:path arrowok="t"/>
                      <v:textbox>
                        <w:txbxContent>
                          <w:p w14:paraId="1A3B729A" w14:textId="77777777" w:rsidR="007F009C" w:rsidRPr="00EB3EB1" w:rsidRDefault="007F009C" w:rsidP="00F45882">
                            <w:pPr>
                              <w:jc w:val="center"/>
                            </w:pPr>
                            <w:r w:rsidRPr="00EB3EB1">
                              <w:t>Environmentálna  oblasť</w:t>
                            </w:r>
                          </w:p>
                        </w:txbxContent>
                      </v:textbox>
                      <w10:wrap type="tight"/>
                    </v:roundrect>
                  </w:pict>
                </mc:Fallback>
              </mc:AlternateContent>
            </w:r>
          </w:p>
          <w:p w14:paraId="390F25F5" w14:textId="77777777" w:rsidR="002B1DEF" w:rsidRPr="00EB3EB1" w:rsidRDefault="002B1DEF" w:rsidP="00AB61C5">
            <w:pPr>
              <w:suppressLineNumbers/>
              <w:contextualSpacing/>
              <w:rPr>
                <w:b/>
                <w:bCs/>
                <w:i/>
              </w:rPr>
            </w:pPr>
          </w:p>
          <w:p w14:paraId="152FEE97" w14:textId="77777777" w:rsidR="00F45882" w:rsidRPr="00EB3EB1" w:rsidRDefault="00F45882" w:rsidP="00AB61C5">
            <w:pPr>
              <w:suppressLineNumbers/>
              <w:contextualSpacing/>
              <w:rPr>
                <w:b/>
                <w:bCs/>
                <w:i/>
              </w:rPr>
            </w:pPr>
          </w:p>
          <w:tbl>
            <w:tblPr>
              <w:tblW w:w="10018" w:type="dxa"/>
              <w:tblLayout w:type="fixed"/>
              <w:tblLook w:val="04A0" w:firstRow="1" w:lastRow="0" w:firstColumn="1" w:lastColumn="0" w:noHBand="0" w:noVBand="1"/>
            </w:tblPr>
            <w:tblGrid>
              <w:gridCol w:w="3241"/>
              <w:gridCol w:w="3302"/>
              <w:gridCol w:w="3475"/>
            </w:tblGrid>
            <w:tr w:rsidR="002B1DEF" w:rsidRPr="00EB3EB1" w14:paraId="4F655207" w14:textId="77777777" w:rsidTr="002129A1">
              <w:trPr>
                <w:trHeight w:val="442"/>
              </w:trPr>
              <w:tc>
                <w:tcPr>
                  <w:tcW w:w="10018" w:type="dxa"/>
                  <w:gridSpan w:val="3"/>
                  <w:tcBorders>
                    <w:top w:val="single" w:sz="4" w:space="0" w:color="000000"/>
                    <w:left w:val="single" w:sz="4" w:space="0" w:color="000000"/>
                    <w:bottom w:val="single" w:sz="4" w:space="0" w:color="000000"/>
                    <w:right w:val="single" w:sz="4" w:space="0" w:color="auto"/>
                  </w:tcBorders>
                  <w:shd w:val="clear" w:color="auto" w:fill="auto"/>
                </w:tcPr>
                <w:p w14:paraId="6AE0DC03" w14:textId="77777777" w:rsidR="002B1DEF" w:rsidRPr="00EB3EB1" w:rsidRDefault="002B1DEF" w:rsidP="002B1DEF">
                  <w:pPr>
                    <w:autoSpaceDE w:val="0"/>
                    <w:snapToGrid w:val="0"/>
                    <w:jc w:val="center"/>
                    <w:rPr>
                      <w:b/>
                      <w:bCs/>
                    </w:rPr>
                  </w:pPr>
                  <w:r w:rsidRPr="00EB3EB1">
                    <w:rPr>
                      <w:b/>
                      <w:bCs/>
                    </w:rPr>
                    <w:t>Strategické ciele</w:t>
                  </w:r>
                </w:p>
              </w:tc>
            </w:tr>
            <w:tr w:rsidR="002B1DEF" w:rsidRPr="00EB3EB1" w14:paraId="43B7BFC3" w14:textId="77777777" w:rsidTr="002129A1">
              <w:trPr>
                <w:trHeight w:val="640"/>
              </w:trPr>
              <w:tc>
                <w:tcPr>
                  <w:tcW w:w="3261" w:type="dxa"/>
                  <w:tcBorders>
                    <w:top w:val="single" w:sz="4" w:space="0" w:color="000000"/>
                    <w:left w:val="single" w:sz="4" w:space="0" w:color="000000"/>
                    <w:bottom w:val="single" w:sz="4" w:space="0" w:color="000000"/>
                    <w:right w:val="single" w:sz="4" w:space="0" w:color="auto"/>
                  </w:tcBorders>
                  <w:shd w:val="clear" w:color="auto" w:fill="8EAADB" w:themeFill="accent1" w:themeFillTint="99"/>
                </w:tcPr>
                <w:p w14:paraId="7D08C8F4" w14:textId="77777777" w:rsidR="002B1DEF" w:rsidRPr="00EB3EB1" w:rsidRDefault="00D35DD7" w:rsidP="002B1DEF">
                  <w:pPr>
                    <w:autoSpaceDE w:val="0"/>
                    <w:snapToGrid w:val="0"/>
                    <w:jc w:val="center"/>
                    <w:rPr>
                      <w:b/>
                      <w:bCs/>
                    </w:rPr>
                  </w:pPr>
                  <w:r w:rsidRPr="00EB3EB1">
                    <w:rPr>
                      <w:b/>
                      <w:bCs/>
                    </w:rPr>
                    <w:t>Kvalitné zázemie pre obyvateľov</w:t>
                  </w:r>
                </w:p>
              </w:tc>
              <w:tc>
                <w:tcPr>
                  <w:tcW w:w="3260" w:type="dxa"/>
                  <w:tcBorders>
                    <w:top w:val="single" w:sz="4" w:space="0" w:color="000000"/>
                    <w:left w:val="single" w:sz="4" w:space="0" w:color="000000"/>
                    <w:bottom w:val="single" w:sz="4" w:space="0" w:color="000000"/>
                    <w:right w:val="single" w:sz="4" w:space="0" w:color="auto"/>
                  </w:tcBorders>
                  <w:shd w:val="clear" w:color="auto" w:fill="F7CAAC" w:themeFill="accent2" w:themeFillTint="66"/>
                </w:tcPr>
                <w:p w14:paraId="551246DB" w14:textId="77777777" w:rsidR="002B1DEF" w:rsidRPr="00EB3EB1" w:rsidRDefault="00D35DD7" w:rsidP="002B1DEF">
                  <w:pPr>
                    <w:autoSpaceDE w:val="0"/>
                    <w:snapToGrid w:val="0"/>
                    <w:jc w:val="center"/>
                    <w:rPr>
                      <w:b/>
                      <w:bCs/>
                    </w:rPr>
                  </w:pPr>
                  <w:r w:rsidRPr="00EB3EB1">
                    <w:rPr>
                      <w:b/>
                      <w:bCs/>
                    </w:rPr>
                    <w:t>Spokojný</w:t>
                  </w:r>
                  <w:r w:rsidR="002B1DEF" w:rsidRPr="00EB3EB1">
                    <w:rPr>
                      <w:b/>
                      <w:bCs/>
                    </w:rPr>
                    <w:t xml:space="preserve"> život v obci</w:t>
                  </w:r>
                </w:p>
              </w:tc>
              <w:tc>
                <w:tcPr>
                  <w:tcW w:w="3497" w:type="dxa"/>
                  <w:tcBorders>
                    <w:top w:val="single" w:sz="4" w:space="0" w:color="000000"/>
                    <w:left w:val="single" w:sz="4" w:space="0" w:color="000000"/>
                    <w:bottom w:val="single" w:sz="4" w:space="0" w:color="000000"/>
                    <w:right w:val="single" w:sz="4" w:space="0" w:color="auto"/>
                  </w:tcBorders>
                  <w:shd w:val="clear" w:color="auto" w:fill="C5E0B3" w:themeFill="accent6" w:themeFillTint="66"/>
                </w:tcPr>
                <w:p w14:paraId="3935101B" w14:textId="77777777" w:rsidR="002B1DEF" w:rsidRPr="00EB3EB1" w:rsidRDefault="002B1DEF" w:rsidP="002B1DEF">
                  <w:pPr>
                    <w:autoSpaceDE w:val="0"/>
                    <w:snapToGrid w:val="0"/>
                    <w:ind w:right="283"/>
                    <w:jc w:val="center"/>
                    <w:rPr>
                      <w:b/>
                      <w:bCs/>
                    </w:rPr>
                  </w:pPr>
                  <w:r w:rsidRPr="00EB3EB1">
                    <w:rPr>
                      <w:b/>
                      <w:bCs/>
                    </w:rPr>
                    <w:t>Zdravé životné prostredie v obci</w:t>
                  </w:r>
                </w:p>
              </w:tc>
            </w:tr>
            <w:tr w:rsidR="002B1DEF" w:rsidRPr="00EB3EB1" w14:paraId="0E299174" w14:textId="77777777" w:rsidTr="002129A1">
              <w:trPr>
                <w:trHeight w:val="432"/>
              </w:trPr>
              <w:tc>
                <w:tcPr>
                  <w:tcW w:w="10018" w:type="dxa"/>
                  <w:gridSpan w:val="3"/>
                  <w:tcBorders>
                    <w:top w:val="single" w:sz="4" w:space="0" w:color="000000"/>
                    <w:left w:val="single" w:sz="4" w:space="0" w:color="000000"/>
                    <w:bottom w:val="single" w:sz="4" w:space="0" w:color="000000"/>
                    <w:right w:val="single" w:sz="4" w:space="0" w:color="auto"/>
                  </w:tcBorders>
                  <w:shd w:val="clear" w:color="auto" w:fill="auto"/>
                </w:tcPr>
                <w:p w14:paraId="7B448184" w14:textId="77777777" w:rsidR="002B1DEF" w:rsidRPr="00EB3EB1" w:rsidRDefault="002B1DEF" w:rsidP="002B1DEF">
                  <w:pPr>
                    <w:autoSpaceDE w:val="0"/>
                    <w:snapToGrid w:val="0"/>
                    <w:jc w:val="center"/>
                    <w:rPr>
                      <w:b/>
                      <w:bCs/>
                    </w:rPr>
                  </w:pPr>
                  <w:r w:rsidRPr="00EB3EB1">
                    <w:rPr>
                      <w:b/>
                      <w:bCs/>
                    </w:rPr>
                    <w:t>Špecifické ciele</w:t>
                  </w:r>
                </w:p>
              </w:tc>
            </w:tr>
            <w:tr w:rsidR="002B1DEF" w:rsidRPr="00EB3EB1" w14:paraId="3F33990E" w14:textId="77777777" w:rsidTr="002129A1">
              <w:trPr>
                <w:trHeight w:val="870"/>
              </w:trPr>
              <w:tc>
                <w:tcPr>
                  <w:tcW w:w="3240" w:type="dxa"/>
                  <w:tcBorders>
                    <w:top w:val="single" w:sz="4" w:space="0" w:color="000000"/>
                    <w:left w:val="single" w:sz="4" w:space="0" w:color="000000"/>
                    <w:bottom w:val="single" w:sz="4" w:space="0" w:color="000000"/>
                    <w:right w:val="single" w:sz="4" w:space="0" w:color="auto"/>
                  </w:tcBorders>
                  <w:shd w:val="clear" w:color="auto" w:fill="8EAADB" w:themeFill="accent1" w:themeFillTint="99"/>
                </w:tcPr>
                <w:p w14:paraId="6BBDC337" w14:textId="77777777" w:rsidR="002A36D7" w:rsidRPr="00EB3EB1" w:rsidRDefault="002B1DEF" w:rsidP="00CC4848">
                  <w:pPr>
                    <w:pStyle w:val="Odsekzoznamu"/>
                    <w:numPr>
                      <w:ilvl w:val="1"/>
                      <w:numId w:val="44"/>
                    </w:numPr>
                    <w:spacing w:line="276" w:lineRule="auto"/>
                    <w:ind w:left="77"/>
                    <w:jc w:val="center"/>
                    <w:rPr>
                      <w:rFonts w:eastAsia="SimSun"/>
                    </w:rPr>
                  </w:pPr>
                  <w:r w:rsidRPr="00EB3EB1">
                    <w:rPr>
                      <w:rFonts w:eastAsia="SimSun"/>
                    </w:rPr>
                    <w:t>Dobudovanie a</w:t>
                  </w:r>
                  <w:r w:rsidR="002A36D7" w:rsidRPr="00EB3EB1">
                    <w:rPr>
                      <w:rFonts w:eastAsia="SimSun"/>
                    </w:rPr>
                    <w:t> </w:t>
                  </w:r>
                  <w:r w:rsidRPr="00EB3EB1">
                    <w:rPr>
                      <w:rFonts w:eastAsia="SimSun"/>
                    </w:rPr>
                    <w:t>rozvoj</w:t>
                  </w:r>
                </w:p>
                <w:p w14:paraId="69F6F809" w14:textId="77777777" w:rsidR="002B1DEF" w:rsidRPr="00EB3EB1" w:rsidRDefault="00EB6E6D" w:rsidP="00CC4848">
                  <w:pPr>
                    <w:pStyle w:val="Odsekzoznamu"/>
                    <w:spacing w:line="276" w:lineRule="auto"/>
                    <w:ind w:left="77"/>
                    <w:jc w:val="center"/>
                    <w:rPr>
                      <w:rFonts w:eastAsia="SimSun"/>
                    </w:rPr>
                  </w:pPr>
                  <w:r w:rsidRPr="00EB3EB1">
                    <w:rPr>
                      <w:rFonts w:eastAsia="SimSun"/>
                    </w:rPr>
                    <w:t>verejnej</w:t>
                  </w:r>
                  <w:r w:rsidR="002B1DEF" w:rsidRPr="00EB3EB1">
                    <w:rPr>
                      <w:rFonts w:eastAsia="SimSun"/>
                    </w:rPr>
                    <w:t xml:space="preserve"> infraštruktúry</w:t>
                  </w:r>
                </w:p>
                <w:p w14:paraId="42965034" w14:textId="77777777" w:rsidR="002B1DEF" w:rsidRPr="00EB3EB1" w:rsidRDefault="002B1DEF" w:rsidP="00CC4848">
                  <w:pPr>
                    <w:spacing w:line="276" w:lineRule="auto"/>
                    <w:jc w:val="center"/>
                    <w:rPr>
                      <w:rFonts w:eastAsia="SimSun"/>
                    </w:rPr>
                  </w:pPr>
                </w:p>
                <w:p w14:paraId="1B8FBA0D" w14:textId="77777777" w:rsidR="002B1DEF" w:rsidRPr="00EB3EB1" w:rsidRDefault="002B1DEF" w:rsidP="00CC4848">
                  <w:pPr>
                    <w:spacing w:line="276" w:lineRule="auto"/>
                    <w:jc w:val="center"/>
                    <w:rPr>
                      <w:rFonts w:eastAsia="SimSun"/>
                    </w:rPr>
                  </w:pPr>
                  <w:r w:rsidRPr="00EB3EB1">
                    <w:rPr>
                      <w:rFonts w:eastAsia="SimSun"/>
                    </w:rPr>
                    <w:t xml:space="preserve">1.2 </w:t>
                  </w:r>
                  <w:r w:rsidR="00CC4848" w:rsidRPr="00EB3EB1">
                    <w:rPr>
                      <w:rFonts w:eastAsia="SimSun"/>
                    </w:rPr>
                    <w:t>Skvalitnenie dopravnej infraštruktúry</w:t>
                  </w:r>
                </w:p>
                <w:p w14:paraId="73E1526C" w14:textId="77777777" w:rsidR="002B1DEF" w:rsidRPr="00EB3EB1" w:rsidRDefault="002B1DEF" w:rsidP="00CC4848">
                  <w:pPr>
                    <w:spacing w:line="276" w:lineRule="auto"/>
                    <w:jc w:val="center"/>
                    <w:rPr>
                      <w:rFonts w:eastAsia="SimSun"/>
                    </w:rPr>
                  </w:pPr>
                </w:p>
                <w:p w14:paraId="2623E0F0" w14:textId="77777777" w:rsidR="002B1DEF" w:rsidRPr="00EB3EB1" w:rsidRDefault="00CC4848" w:rsidP="00CC4848">
                  <w:pPr>
                    <w:pStyle w:val="Odsekzoznamu"/>
                    <w:numPr>
                      <w:ilvl w:val="1"/>
                      <w:numId w:val="45"/>
                    </w:numPr>
                    <w:spacing w:line="276" w:lineRule="auto"/>
                    <w:jc w:val="center"/>
                    <w:rPr>
                      <w:rFonts w:eastAsia="SimSun"/>
                    </w:rPr>
                  </w:pPr>
                  <w:r w:rsidRPr="00EB3EB1">
                    <w:rPr>
                      <w:rFonts w:eastAsia="SimSun"/>
                    </w:rPr>
                    <w:t>Vylepšenie stavu verejných budov a</w:t>
                  </w:r>
                  <w:r w:rsidR="00EB6E6D" w:rsidRPr="00EB3EB1">
                    <w:rPr>
                      <w:rFonts w:eastAsia="SimSun"/>
                    </w:rPr>
                    <w:t> </w:t>
                  </w:r>
                  <w:r w:rsidRPr="00EB3EB1">
                    <w:rPr>
                      <w:rFonts w:eastAsia="SimSun"/>
                    </w:rPr>
                    <w:t>priestranstiev</w:t>
                  </w:r>
                </w:p>
                <w:p w14:paraId="497919A6" w14:textId="77777777" w:rsidR="00EB6E6D" w:rsidRPr="00EB3EB1" w:rsidRDefault="00EB6E6D" w:rsidP="00EB6E6D">
                  <w:pPr>
                    <w:pStyle w:val="Odsekzoznamu"/>
                    <w:spacing w:line="276" w:lineRule="auto"/>
                    <w:ind w:left="360"/>
                    <w:rPr>
                      <w:rFonts w:eastAsia="SimSun"/>
                    </w:rPr>
                  </w:pPr>
                </w:p>
                <w:p w14:paraId="45D9D390" w14:textId="77777777" w:rsidR="00EB6E6D" w:rsidRPr="00EB3EB1" w:rsidRDefault="00EB6E6D" w:rsidP="00CC4848">
                  <w:pPr>
                    <w:pStyle w:val="Odsekzoznamu"/>
                    <w:numPr>
                      <w:ilvl w:val="1"/>
                      <w:numId w:val="45"/>
                    </w:numPr>
                    <w:spacing w:line="276" w:lineRule="auto"/>
                    <w:jc w:val="center"/>
                    <w:rPr>
                      <w:rFonts w:eastAsia="SimSun"/>
                    </w:rPr>
                  </w:pPr>
                  <w:r w:rsidRPr="00EB3EB1">
                    <w:rPr>
                      <w:rFonts w:eastAsia="SimSun"/>
                    </w:rPr>
                    <w:t xml:space="preserve">Zvýšenie vzdelanostnej úrovne a zamestnávania </w:t>
                  </w:r>
                </w:p>
                <w:p w14:paraId="5096287B" w14:textId="77777777" w:rsidR="002B1DEF" w:rsidRPr="00EB3EB1" w:rsidRDefault="002B1DEF" w:rsidP="002B1DEF">
                  <w:pPr>
                    <w:spacing w:line="276" w:lineRule="auto"/>
                    <w:rPr>
                      <w:rFonts w:eastAsia="SimSun"/>
                    </w:rPr>
                  </w:pPr>
                </w:p>
                <w:p w14:paraId="2B9BE97A" w14:textId="77777777" w:rsidR="002B1DEF" w:rsidRPr="00EB3EB1" w:rsidRDefault="002B1DEF" w:rsidP="002B1DEF">
                  <w:pPr>
                    <w:spacing w:line="276" w:lineRule="auto"/>
                    <w:rPr>
                      <w:rFonts w:eastAsia="SimSun"/>
                    </w:rPr>
                  </w:pPr>
                </w:p>
              </w:tc>
              <w:tc>
                <w:tcPr>
                  <w:tcW w:w="332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758AB4A" w14:textId="77777777" w:rsidR="002B1DEF" w:rsidRPr="00EB3EB1" w:rsidRDefault="002B1DEF" w:rsidP="009B59CC">
                  <w:pPr>
                    <w:spacing w:line="276" w:lineRule="auto"/>
                    <w:jc w:val="center"/>
                    <w:rPr>
                      <w:rFonts w:eastAsia="SimSun"/>
                    </w:rPr>
                  </w:pPr>
                  <w:r w:rsidRPr="00EB3EB1">
                    <w:rPr>
                      <w:rFonts w:eastAsia="SimSun"/>
                    </w:rPr>
                    <w:t xml:space="preserve">2.1 </w:t>
                  </w:r>
                  <w:r w:rsidR="00CC4848" w:rsidRPr="00EB3EB1">
                    <w:rPr>
                      <w:rFonts w:eastAsia="SimSun"/>
                    </w:rPr>
                    <w:t>Rozvíjanie komunitného života</w:t>
                  </w:r>
                  <w:r w:rsidR="009B59CC" w:rsidRPr="00EB3EB1">
                    <w:rPr>
                      <w:rFonts w:eastAsia="SimSun"/>
                    </w:rPr>
                    <w:t xml:space="preserve"> a r</w:t>
                  </w:r>
                  <w:r w:rsidRPr="00EB3EB1">
                    <w:rPr>
                      <w:rFonts w:eastAsia="SimSun"/>
                    </w:rPr>
                    <w:t>ozšírenie možností</w:t>
                  </w:r>
                </w:p>
                <w:p w14:paraId="3FAFF1AD" w14:textId="77777777" w:rsidR="002B1DEF" w:rsidRPr="00EB3EB1" w:rsidRDefault="002B1DEF" w:rsidP="00CC4848">
                  <w:pPr>
                    <w:spacing w:line="276" w:lineRule="auto"/>
                    <w:jc w:val="center"/>
                    <w:rPr>
                      <w:rFonts w:eastAsia="SimSun"/>
                    </w:rPr>
                  </w:pPr>
                  <w:r w:rsidRPr="00EB3EB1">
                    <w:rPr>
                      <w:rFonts w:eastAsia="SimSun"/>
                    </w:rPr>
                    <w:t>trávenia voľného času</w:t>
                  </w:r>
                </w:p>
                <w:p w14:paraId="5BD751BD" w14:textId="77777777" w:rsidR="002B1DEF" w:rsidRPr="00EB3EB1" w:rsidRDefault="002B1DEF" w:rsidP="00CC4848">
                  <w:pPr>
                    <w:spacing w:line="276" w:lineRule="auto"/>
                    <w:jc w:val="center"/>
                    <w:rPr>
                      <w:rFonts w:eastAsia="SimSun"/>
                    </w:rPr>
                  </w:pPr>
                </w:p>
                <w:p w14:paraId="6E679BF8" w14:textId="4F870558" w:rsidR="002B1DEF" w:rsidRPr="00EB3EB1" w:rsidRDefault="009B59CC" w:rsidP="005E4B0C">
                  <w:pPr>
                    <w:spacing w:line="276" w:lineRule="auto"/>
                    <w:jc w:val="center"/>
                    <w:rPr>
                      <w:rFonts w:eastAsia="SimSun"/>
                    </w:rPr>
                  </w:pPr>
                  <w:r w:rsidRPr="00EB3EB1">
                    <w:rPr>
                      <w:rFonts w:eastAsia="SimSun"/>
                    </w:rPr>
                    <w:t>2.2</w:t>
                  </w:r>
                  <w:r w:rsidR="005E4B0C">
                    <w:rPr>
                      <w:rFonts w:eastAsia="SimSun"/>
                    </w:rPr>
                    <w:t xml:space="preserve"> </w:t>
                  </w:r>
                  <w:r w:rsidR="00CC4848" w:rsidRPr="00EB3EB1">
                    <w:rPr>
                      <w:rFonts w:eastAsia="SimSun"/>
                    </w:rPr>
                    <w:t xml:space="preserve">Skvalitnenie </w:t>
                  </w:r>
                  <w:r w:rsidR="002B1DEF" w:rsidRPr="00EB3EB1">
                    <w:rPr>
                      <w:rFonts w:eastAsia="SimSun"/>
                    </w:rPr>
                    <w:t xml:space="preserve">občianskej </w:t>
                  </w:r>
                  <w:r w:rsidR="00A45AEB" w:rsidRPr="00EB3EB1">
                    <w:rPr>
                      <w:rFonts w:eastAsia="SimSun"/>
                    </w:rPr>
                    <w:t>infraštruktúry</w:t>
                  </w:r>
                  <w:r w:rsidR="00041C4E" w:rsidRPr="00EB3EB1">
                    <w:rPr>
                      <w:rFonts w:eastAsia="SimSun"/>
                    </w:rPr>
                    <w:t xml:space="preserve"> a zlepšovanie informovanosti</w:t>
                  </w:r>
                </w:p>
                <w:p w14:paraId="17D770E8" w14:textId="77777777" w:rsidR="00041C4E" w:rsidRPr="00EB3EB1" w:rsidRDefault="00041C4E" w:rsidP="00041C4E">
                  <w:pPr>
                    <w:pStyle w:val="Odsekzoznamu"/>
                    <w:spacing w:line="276" w:lineRule="auto"/>
                    <w:ind w:left="360"/>
                    <w:rPr>
                      <w:rFonts w:eastAsia="SimSun"/>
                    </w:rPr>
                  </w:pPr>
                </w:p>
                <w:p w14:paraId="3F1338D7" w14:textId="77777777" w:rsidR="00041C4E" w:rsidRPr="00EB3EB1" w:rsidRDefault="00041C4E" w:rsidP="00041C4E">
                  <w:pPr>
                    <w:pStyle w:val="Odsekzoznamu"/>
                    <w:numPr>
                      <w:ilvl w:val="1"/>
                      <w:numId w:val="16"/>
                    </w:numPr>
                    <w:spacing w:line="276" w:lineRule="auto"/>
                    <w:jc w:val="center"/>
                    <w:rPr>
                      <w:rFonts w:eastAsia="SimSun"/>
                    </w:rPr>
                  </w:pPr>
                  <w:r w:rsidRPr="00EB3EB1">
                    <w:rPr>
                      <w:rFonts w:eastAsia="SimSun"/>
                    </w:rPr>
                    <w:t>Rozvoj sociálnej starostlivosti</w:t>
                  </w:r>
                </w:p>
                <w:p w14:paraId="5F7871A9" w14:textId="77777777" w:rsidR="002B1DEF" w:rsidRPr="00EB3EB1" w:rsidRDefault="002B1DEF" w:rsidP="00041C4E">
                  <w:pPr>
                    <w:pStyle w:val="Odsekzoznamu"/>
                    <w:spacing w:line="276" w:lineRule="auto"/>
                    <w:ind w:left="360"/>
                    <w:rPr>
                      <w:rFonts w:eastAsia="SimSun"/>
                    </w:rPr>
                  </w:pPr>
                </w:p>
              </w:tc>
              <w:tc>
                <w:tcPr>
                  <w:tcW w:w="34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AAD4D44" w14:textId="77777777" w:rsidR="002B1DEF" w:rsidRPr="00EB3EB1" w:rsidRDefault="002B1DEF" w:rsidP="00CC4848">
                  <w:pPr>
                    <w:spacing w:line="276" w:lineRule="auto"/>
                    <w:ind w:right="227"/>
                    <w:jc w:val="center"/>
                    <w:rPr>
                      <w:rFonts w:eastAsia="SimSun"/>
                    </w:rPr>
                  </w:pPr>
                  <w:r w:rsidRPr="00EB3EB1">
                    <w:rPr>
                      <w:rFonts w:eastAsia="SimSun"/>
                    </w:rPr>
                    <w:t>3.1 Skvalitnenie odpadového</w:t>
                  </w:r>
                </w:p>
                <w:p w14:paraId="557A009E" w14:textId="77777777" w:rsidR="002B1DEF" w:rsidRPr="00EB3EB1" w:rsidRDefault="002B1DEF" w:rsidP="00CC4848">
                  <w:pPr>
                    <w:spacing w:line="276" w:lineRule="auto"/>
                    <w:ind w:right="227"/>
                    <w:jc w:val="center"/>
                    <w:rPr>
                      <w:rFonts w:eastAsia="SimSun"/>
                    </w:rPr>
                  </w:pPr>
                  <w:r w:rsidRPr="00EB3EB1">
                    <w:rPr>
                      <w:rFonts w:eastAsia="SimSun"/>
                    </w:rPr>
                    <w:t>hospodárstva</w:t>
                  </w:r>
                </w:p>
                <w:p w14:paraId="4476A236" w14:textId="77777777" w:rsidR="002B1DEF" w:rsidRPr="00EB3EB1" w:rsidRDefault="002B1DEF" w:rsidP="00CC4848">
                  <w:pPr>
                    <w:spacing w:line="276" w:lineRule="auto"/>
                    <w:jc w:val="center"/>
                    <w:rPr>
                      <w:rFonts w:eastAsia="SimSun"/>
                    </w:rPr>
                  </w:pPr>
                </w:p>
                <w:p w14:paraId="1639D247" w14:textId="77777777" w:rsidR="002B1DEF" w:rsidRPr="00EB3EB1" w:rsidRDefault="002B1DEF" w:rsidP="00CC4848">
                  <w:pPr>
                    <w:spacing w:line="276" w:lineRule="auto"/>
                    <w:ind w:right="227"/>
                    <w:jc w:val="center"/>
                    <w:rPr>
                      <w:rFonts w:eastAsia="SimSun"/>
                    </w:rPr>
                  </w:pPr>
                  <w:r w:rsidRPr="00EB3EB1">
                    <w:rPr>
                      <w:rFonts w:eastAsia="SimSun"/>
                    </w:rPr>
                    <w:t>3.2 Prispôsobenie zmenám</w:t>
                  </w:r>
                </w:p>
                <w:p w14:paraId="4344AD68" w14:textId="77777777" w:rsidR="002B1DEF" w:rsidRPr="00EB3EB1" w:rsidRDefault="002B1DEF" w:rsidP="002B1DEF">
                  <w:pPr>
                    <w:spacing w:line="276" w:lineRule="auto"/>
                    <w:ind w:right="227"/>
                    <w:rPr>
                      <w:rFonts w:eastAsia="SimSun"/>
                    </w:rPr>
                  </w:pPr>
                  <w:r w:rsidRPr="00EB3EB1">
                    <w:rPr>
                      <w:rFonts w:eastAsia="SimSun"/>
                    </w:rPr>
                    <w:t xml:space="preserve">        klímy a ochrana ŽP</w:t>
                  </w:r>
                </w:p>
                <w:p w14:paraId="3CBD50CA" w14:textId="77777777" w:rsidR="002B1DEF" w:rsidRPr="00EB3EB1" w:rsidRDefault="002B1DEF" w:rsidP="002B1DEF">
                  <w:pPr>
                    <w:spacing w:line="276" w:lineRule="auto"/>
                    <w:ind w:right="113"/>
                    <w:rPr>
                      <w:rFonts w:eastAsia="SimSun"/>
                    </w:rPr>
                  </w:pPr>
                </w:p>
                <w:p w14:paraId="45D11F56" w14:textId="77777777" w:rsidR="00724733" w:rsidRPr="00EB3EB1" w:rsidRDefault="00724733" w:rsidP="002B1DEF">
                  <w:pPr>
                    <w:spacing w:line="276" w:lineRule="auto"/>
                    <w:ind w:right="113"/>
                    <w:rPr>
                      <w:rFonts w:eastAsia="SimSun"/>
                    </w:rPr>
                  </w:pPr>
                </w:p>
                <w:p w14:paraId="02AC0ACD" w14:textId="77777777" w:rsidR="00724733" w:rsidRPr="00EB3EB1" w:rsidRDefault="00724733" w:rsidP="002B1DEF">
                  <w:pPr>
                    <w:spacing w:line="276" w:lineRule="auto"/>
                    <w:ind w:right="113"/>
                    <w:rPr>
                      <w:rFonts w:eastAsia="SimSun"/>
                    </w:rPr>
                  </w:pPr>
                </w:p>
                <w:p w14:paraId="1D2704CF" w14:textId="77777777" w:rsidR="00724733" w:rsidRPr="00EB3EB1" w:rsidRDefault="00724733" w:rsidP="002B1DEF">
                  <w:pPr>
                    <w:spacing w:line="276" w:lineRule="auto"/>
                    <w:ind w:right="113"/>
                    <w:rPr>
                      <w:rFonts w:eastAsia="SimSun"/>
                    </w:rPr>
                  </w:pPr>
                </w:p>
                <w:p w14:paraId="7CF044BA" w14:textId="77777777" w:rsidR="00724733" w:rsidRPr="00EB3EB1" w:rsidRDefault="00724733" w:rsidP="002B1DEF">
                  <w:pPr>
                    <w:spacing w:line="276" w:lineRule="auto"/>
                    <w:ind w:right="113"/>
                    <w:rPr>
                      <w:rFonts w:eastAsia="SimSun"/>
                    </w:rPr>
                  </w:pPr>
                </w:p>
                <w:p w14:paraId="28898803" w14:textId="77777777" w:rsidR="00724733" w:rsidRPr="00EB3EB1" w:rsidRDefault="00724733" w:rsidP="002B1DEF">
                  <w:pPr>
                    <w:spacing w:line="276" w:lineRule="auto"/>
                    <w:ind w:right="113"/>
                    <w:rPr>
                      <w:rFonts w:eastAsia="SimSun"/>
                    </w:rPr>
                  </w:pPr>
                </w:p>
              </w:tc>
            </w:tr>
          </w:tbl>
          <w:p w14:paraId="3983903E" w14:textId="77777777" w:rsidR="004115FF" w:rsidRPr="00EB3EB1" w:rsidRDefault="004115FF" w:rsidP="00A25E85">
            <w:pPr>
              <w:suppressLineNumbers/>
              <w:contextualSpacing/>
              <w:rPr>
                <w:b/>
                <w:bCs/>
                <w:i/>
              </w:rPr>
            </w:pPr>
          </w:p>
        </w:tc>
      </w:tr>
      <w:tr w:rsidR="001959D2" w:rsidRPr="00EB3EB1" w14:paraId="4A5DD1BC" w14:textId="77777777" w:rsidTr="0059500C">
        <w:tc>
          <w:tcPr>
            <w:tcW w:w="10206" w:type="dxa"/>
            <w:shd w:val="clear" w:color="auto" w:fill="A8D08D" w:themeFill="accent6" w:themeFillTint="99"/>
          </w:tcPr>
          <w:p w14:paraId="74CF28D1" w14:textId="77777777" w:rsidR="001959D2" w:rsidRPr="00EB3EB1" w:rsidRDefault="001959D2" w:rsidP="001959D2">
            <w:pPr>
              <w:suppressLineNumbers/>
              <w:contextualSpacing/>
              <w:jc w:val="center"/>
              <w:rPr>
                <w:bCs/>
                <w:iCs/>
              </w:rPr>
            </w:pPr>
            <w:r w:rsidRPr="00EB3EB1">
              <w:rPr>
                <w:b/>
                <w:bCs/>
                <w:iCs/>
              </w:rPr>
              <w:t>3.3.2. D</w:t>
            </w:r>
            <w:r w:rsidR="00EC042E" w:rsidRPr="00EB3EB1">
              <w:rPr>
                <w:b/>
                <w:bCs/>
                <w:iCs/>
              </w:rPr>
              <w:t xml:space="preserve">ETAILNÝ POPIS STRATEGICKÝCH A ŠPEIFICKÝCH (OPERATÍVNYCH) CIEĽOV A ZAPOJENIA PARTNEROV PRE IMPLEMENTÁCIU PRO </w:t>
            </w:r>
          </w:p>
        </w:tc>
      </w:tr>
      <w:tr w:rsidR="001959D2" w:rsidRPr="00EB3EB1" w14:paraId="5FF91B73" w14:textId="77777777" w:rsidTr="0059500C">
        <w:tc>
          <w:tcPr>
            <w:tcW w:w="10206" w:type="dxa"/>
          </w:tcPr>
          <w:p w14:paraId="0C440439" w14:textId="77777777" w:rsidR="001959D2" w:rsidRPr="00EB3EB1" w:rsidRDefault="001959D2" w:rsidP="001959D2">
            <w:pPr>
              <w:suppressLineNumbers/>
              <w:contextualSpacing/>
              <w:jc w:val="both"/>
              <w:rPr>
                <w:iCs/>
              </w:rPr>
            </w:pPr>
          </w:p>
          <w:p w14:paraId="2862B9E7" w14:textId="77777777" w:rsidR="001959D2" w:rsidRPr="00EB3EB1" w:rsidRDefault="001959D2" w:rsidP="001959D2">
            <w:pPr>
              <w:suppressLineNumbers/>
              <w:contextualSpacing/>
              <w:jc w:val="both"/>
              <w:rPr>
                <w:iCs/>
              </w:rPr>
            </w:pPr>
            <w:r w:rsidRPr="00EB3EB1">
              <w:rPr>
                <w:b/>
                <w:bCs/>
                <w:iCs/>
              </w:rPr>
              <w:t>1. Prioritná oblasť – Hospodárska</w:t>
            </w:r>
          </w:p>
          <w:p w14:paraId="6E82996C" w14:textId="77777777" w:rsidR="001959D2" w:rsidRPr="00EB3EB1" w:rsidRDefault="001959D2" w:rsidP="001959D2">
            <w:pPr>
              <w:suppressLineNumbers/>
              <w:contextualSpacing/>
              <w:jc w:val="both"/>
              <w:rPr>
                <w:b/>
                <w:bCs/>
                <w:iCs/>
              </w:rPr>
            </w:pPr>
          </w:p>
          <w:p w14:paraId="2344C184" w14:textId="77777777" w:rsidR="001959D2" w:rsidRPr="00EB3EB1" w:rsidRDefault="001959D2" w:rsidP="00DD3ADB">
            <w:pPr>
              <w:suppressLineNumbers/>
              <w:spacing w:line="276" w:lineRule="auto"/>
              <w:contextualSpacing/>
              <w:jc w:val="both"/>
            </w:pPr>
            <w:r w:rsidRPr="00EB3EB1">
              <w:t xml:space="preserve">Základnou úlohou samosprávy je rozvoj územia obce a zvyšovanie kvality života </w:t>
            </w:r>
            <w:r w:rsidR="00FF7092" w:rsidRPr="00EB3EB1">
              <w:t xml:space="preserve">jej </w:t>
            </w:r>
            <w:r w:rsidRPr="00EB3EB1">
              <w:t xml:space="preserve">obyvateľov. Všeobecne uznávaným nástrojom pre miestnu hospodársku politiku je </w:t>
            </w:r>
            <w:r w:rsidR="006D7114" w:rsidRPr="00EB3EB1">
              <w:t>i</w:t>
            </w:r>
            <w:r w:rsidRPr="00EB3EB1">
              <w:t xml:space="preserve"> podpora podnikania na území obce a podpora zamestnanosti. </w:t>
            </w:r>
          </w:p>
          <w:p w14:paraId="1FC0B368" w14:textId="21830AC9" w:rsidR="00FF7092" w:rsidRPr="00EB3EB1" w:rsidRDefault="001959D2" w:rsidP="00DD3ADB">
            <w:pPr>
              <w:suppressLineNumbers/>
              <w:spacing w:line="276" w:lineRule="auto"/>
              <w:contextualSpacing/>
              <w:jc w:val="both"/>
            </w:pPr>
            <w:r w:rsidRPr="00EB3EB1">
              <w:t xml:space="preserve">          Významným prvkom kvality života v obci je fungujúca a účelná </w:t>
            </w:r>
            <w:r w:rsidR="001F6F51" w:rsidRPr="00EB3EB1">
              <w:t>verejná a</w:t>
            </w:r>
            <w:r w:rsidR="003D5830" w:rsidRPr="00EB3EB1">
              <w:t xml:space="preserve"> dopravná </w:t>
            </w:r>
            <w:r w:rsidR="001F6F51" w:rsidRPr="00EB3EB1">
              <w:t>infraštruktúra</w:t>
            </w:r>
            <w:r w:rsidRPr="00EB3EB1">
              <w:t xml:space="preserve"> </w:t>
            </w:r>
            <w:r w:rsidRPr="005E4B0C">
              <w:t>obce. Hlavnou úlohou samosprávy v</w:t>
            </w:r>
            <w:r w:rsidR="00B26B2C" w:rsidRPr="005E4B0C">
              <w:t> </w:t>
            </w:r>
            <w:r w:rsidR="006D7114" w:rsidRPr="005E4B0C">
              <w:t>Prši</w:t>
            </w:r>
            <w:r w:rsidR="00B26B2C" w:rsidRPr="005E4B0C">
              <w:t xml:space="preserve"> </w:t>
            </w:r>
            <w:r w:rsidRPr="005E4B0C">
              <w:t xml:space="preserve">je v tomto </w:t>
            </w:r>
            <w:r w:rsidR="003D5830" w:rsidRPr="005E4B0C">
              <w:t>smere</w:t>
            </w:r>
            <w:r w:rsidR="001F6F51" w:rsidRPr="005E4B0C">
              <w:t xml:space="preserve"> rozšírenie existujúceho vodovodu,</w:t>
            </w:r>
            <w:r w:rsidR="005E4B0C" w:rsidRPr="005E4B0C">
              <w:t xml:space="preserve"> </w:t>
            </w:r>
            <w:r w:rsidRPr="005E4B0C">
              <w:t>realizácia</w:t>
            </w:r>
            <w:r w:rsidR="005E4B0C" w:rsidRPr="005E4B0C">
              <w:t xml:space="preserve"> </w:t>
            </w:r>
            <w:r w:rsidRPr="005E4B0C">
              <w:t>výstavby verejn</w:t>
            </w:r>
            <w:r w:rsidR="00FF7092" w:rsidRPr="005E4B0C">
              <w:t>ej</w:t>
            </w:r>
            <w:r w:rsidRPr="005E4B0C">
              <w:t xml:space="preserve"> kanalizácie</w:t>
            </w:r>
            <w:r w:rsidR="00275D9B" w:rsidRPr="005E4B0C">
              <w:rPr>
                <w:rStyle w:val="Odkaznakomentr"/>
              </w:rPr>
              <w:t>,</w:t>
            </w:r>
            <w:r w:rsidR="00FF7092" w:rsidRPr="00EB3EB1">
              <w:t xml:space="preserve"> budovanie miestnych </w:t>
            </w:r>
            <w:r w:rsidR="001F6F51" w:rsidRPr="00EB3EB1">
              <w:t xml:space="preserve">chodníkov a komunikácií, či vybudovanie novej ulice. </w:t>
            </w:r>
            <w:r w:rsidRPr="00EB3EB1">
              <w:t xml:space="preserve">Okrem toho zabezpečuje rozvoj komplexnej infraštruktúry zohľadňujúcej rast </w:t>
            </w:r>
            <w:r w:rsidRPr="00EB3EB1">
              <w:lastRenderedPageBreak/>
              <w:t>kvality života obyvateľov obce.</w:t>
            </w:r>
          </w:p>
          <w:p w14:paraId="3EAF5713" w14:textId="77777777" w:rsidR="00FF7092" w:rsidRPr="00EB3EB1" w:rsidRDefault="00FF7092" w:rsidP="00DD3ADB">
            <w:pPr>
              <w:spacing w:line="276" w:lineRule="auto"/>
              <w:jc w:val="both"/>
            </w:pPr>
            <w:r w:rsidRPr="00EB3EB1">
              <w:t>Obec chce byť atraktívnou pre svojich obyvateľov a aj pre jej návštevníkov preto bude hľadať zdroje (súkromné aj verejné) na budovanie verejných priestranstiev</w:t>
            </w:r>
            <w:r w:rsidR="001F6F51" w:rsidRPr="00EB3EB1">
              <w:t xml:space="preserve"> a rekonštrukcie i modernizácie verejných budov</w:t>
            </w:r>
            <w:r w:rsidR="00020A56" w:rsidRPr="00EB3EB1">
              <w:t>.</w:t>
            </w:r>
            <w:r w:rsidRPr="00EB3EB1">
              <w:t xml:space="preserve"> Nemenej dôležitým cieľom je podpora zamestnanosti v obci formou prípravy nezamestnaných na nové formy zamestnania, praktické programy cez ponuky zamestnávateľov pre nezamestnaných aj absolventov praxe.</w:t>
            </w:r>
          </w:p>
          <w:p w14:paraId="67AC59E1" w14:textId="77777777" w:rsidR="001959D2" w:rsidRPr="00EB3EB1" w:rsidRDefault="001959D2" w:rsidP="00DD3ADB">
            <w:pPr>
              <w:suppressLineNumbers/>
              <w:spacing w:line="276" w:lineRule="auto"/>
              <w:contextualSpacing/>
              <w:jc w:val="both"/>
              <w:rPr>
                <w:iCs/>
              </w:rPr>
            </w:pPr>
          </w:p>
          <w:p w14:paraId="5A00EEBE" w14:textId="77777777" w:rsidR="001959D2" w:rsidRPr="00EB3EB1" w:rsidRDefault="001959D2" w:rsidP="00DD3ADB">
            <w:pPr>
              <w:suppressLineNumbers/>
              <w:spacing w:line="276" w:lineRule="auto"/>
              <w:contextualSpacing/>
              <w:jc w:val="both"/>
              <w:rPr>
                <w:iCs/>
              </w:rPr>
            </w:pPr>
            <w:r w:rsidRPr="00EB3EB1">
              <w:rPr>
                <w:b/>
                <w:bCs/>
                <w:iCs/>
              </w:rPr>
              <w:t>2. Prioritná oblasť - Spoločenská</w:t>
            </w:r>
          </w:p>
          <w:p w14:paraId="70D3DF57" w14:textId="77777777" w:rsidR="001959D2" w:rsidRPr="00EB3EB1" w:rsidRDefault="001959D2" w:rsidP="00DD3ADB">
            <w:pPr>
              <w:suppressLineNumbers/>
              <w:spacing w:line="276" w:lineRule="auto"/>
              <w:jc w:val="both"/>
              <w:rPr>
                <w:b/>
                <w:bCs/>
                <w:i/>
                <w:iCs/>
              </w:rPr>
            </w:pPr>
          </w:p>
          <w:p w14:paraId="0B2BF12A" w14:textId="77777777" w:rsidR="000833AA" w:rsidRPr="00EB3EB1" w:rsidRDefault="001959D2" w:rsidP="00DD3ADB">
            <w:pPr>
              <w:suppressLineNumbers/>
              <w:spacing w:line="276" w:lineRule="auto"/>
              <w:jc w:val="both"/>
              <w:rPr>
                <w:iCs/>
              </w:rPr>
            </w:pPr>
            <w:r w:rsidRPr="00EB3EB1">
              <w:rPr>
                <w:iCs/>
              </w:rPr>
              <w:t xml:space="preserve">Jedným z definovaných cieľov stratégie obce </w:t>
            </w:r>
            <w:r w:rsidR="000833AA" w:rsidRPr="00EB3EB1">
              <w:rPr>
                <w:iCs/>
              </w:rPr>
              <w:t>Prša</w:t>
            </w:r>
            <w:r w:rsidRPr="00EB3EB1">
              <w:rPr>
                <w:iCs/>
              </w:rPr>
              <w:t xml:space="preserve"> je vytvorenie </w:t>
            </w:r>
            <w:r w:rsidR="001A5208" w:rsidRPr="00EB3EB1">
              <w:rPr>
                <w:iCs/>
              </w:rPr>
              <w:t>kvalitného prostrediapre život</w:t>
            </w:r>
            <w:r w:rsidR="00020A56" w:rsidRPr="00EB3EB1">
              <w:rPr>
                <w:iCs/>
              </w:rPr>
              <w:t xml:space="preserve">. </w:t>
            </w:r>
            <w:r w:rsidRPr="00EB3EB1">
              <w:rPr>
                <w:iCs/>
              </w:rPr>
              <w:t xml:space="preserve"> Samospráva </w:t>
            </w:r>
            <w:r w:rsidR="00020A56" w:rsidRPr="00EB3EB1">
              <w:rPr>
                <w:iCs/>
              </w:rPr>
              <w:t xml:space="preserve">má naplánované rôzne aktivity </w:t>
            </w:r>
            <w:r w:rsidR="001A5208" w:rsidRPr="00EB3EB1">
              <w:rPr>
                <w:iCs/>
              </w:rPr>
              <w:t>v</w:t>
            </w:r>
            <w:r w:rsidR="00275D9B">
              <w:rPr>
                <w:iCs/>
              </w:rPr>
              <w:t> </w:t>
            </w:r>
            <w:r w:rsidR="001A5208" w:rsidRPr="00EB3EB1">
              <w:rPr>
                <w:iCs/>
              </w:rPr>
              <w:t>s</w:t>
            </w:r>
            <w:r w:rsidR="00275D9B">
              <w:rPr>
                <w:iCs/>
              </w:rPr>
              <w:t>poločenskej</w:t>
            </w:r>
            <w:r w:rsidR="001A5208" w:rsidRPr="00EB3EB1">
              <w:rPr>
                <w:iCs/>
              </w:rPr>
              <w:t xml:space="preserve"> oblasti. </w:t>
            </w:r>
            <w:r w:rsidR="00020A56" w:rsidRPr="00EB3EB1">
              <w:rPr>
                <w:iCs/>
              </w:rPr>
              <w:t xml:space="preserve">V </w:t>
            </w:r>
            <w:r w:rsidRPr="00EB3EB1">
              <w:rPr>
                <w:iCs/>
              </w:rPr>
              <w:t xml:space="preserve">obci </w:t>
            </w:r>
            <w:r w:rsidR="00020A56" w:rsidRPr="00EB3EB1">
              <w:rPr>
                <w:iCs/>
              </w:rPr>
              <w:t xml:space="preserve">je </w:t>
            </w:r>
            <w:r w:rsidRPr="00EB3EB1">
              <w:rPr>
                <w:iCs/>
              </w:rPr>
              <w:t xml:space="preserve">silné zastúpenie rómskych obyvateľov, čo prináša so sebou viac rodín – viac obyvateľov so sociálnymi, ekonomickými problémami a bežne sa stretávame u týchto občanov aj s negatívnymi sociálnymi javmi. </w:t>
            </w:r>
          </w:p>
          <w:p w14:paraId="2FCF82BE" w14:textId="77777777" w:rsidR="001959D2" w:rsidRPr="00EB3EB1" w:rsidRDefault="001A5208" w:rsidP="00DD3ADB">
            <w:pPr>
              <w:suppressLineNumbers/>
              <w:spacing w:line="276" w:lineRule="auto"/>
              <w:jc w:val="both"/>
              <w:rPr>
                <w:b/>
                <w:bCs/>
                <w:iCs/>
              </w:rPr>
            </w:pPr>
            <w:r w:rsidRPr="00EB3EB1">
              <w:rPr>
                <w:iCs/>
              </w:rPr>
              <w:t xml:space="preserve">Obec pripravuje rôzne prostriedky na vylepšenie informovanosti jej obyvateľov a posilnenie komunitného života v obci, </w:t>
            </w:r>
            <w:r w:rsidR="000833AA" w:rsidRPr="00EB3EB1">
              <w:rPr>
                <w:iCs/>
              </w:rPr>
              <w:t>a</w:t>
            </w:r>
            <w:r w:rsidRPr="00EB3EB1">
              <w:rPr>
                <w:iCs/>
              </w:rPr>
              <w:t> to prostredníctvom neustáleho vylepšovani</w:t>
            </w:r>
            <w:r w:rsidR="000833AA" w:rsidRPr="00EB3EB1">
              <w:rPr>
                <w:iCs/>
              </w:rPr>
              <w:t>a</w:t>
            </w:r>
            <w:r w:rsidRPr="00EB3EB1">
              <w:rPr>
                <w:iCs/>
              </w:rPr>
              <w:t xml:space="preserve"> spoločenskej, športovej a kultúrnej infraštruktúry a služieb.  </w:t>
            </w:r>
          </w:p>
          <w:p w14:paraId="46D78C7D" w14:textId="77777777" w:rsidR="001959D2" w:rsidRPr="00EB3EB1" w:rsidRDefault="001959D2" w:rsidP="00DD3ADB">
            <w:pPr>
              <w:suppressLineNumbers/>
              <w:spacing w:line="276" w:lineRule="auto"/>
              <w:contextualSpacing/>
              <w:jc w:val="both"/>
              <w:rPr>
                <w:b/>
                <w:bCs/>
                <w:iCs/>
                <w:color w:val="FF0000"/>
              </w:rPr>
            </w:pPr>
          </w:p>
          <w:p w14:paraId="56356C9A" w14:textId="77777777" w:rsidR="001959D2" w:rsidRPr="00EB3EB1" w:rsidRDefault="001959D2" w:rsidP="00D01114">
            <w:pPr>
              <w:pStyle w:val="Odsekzoznamu"/>
              <w:numPr>
                <w:ilvl w:val="0"/>
                <w:numId w:val="7"/>
              </w:numPr>
              <w:suppressLineNumbers/>
              <w:spacing w:line="276" w:lineRule="auto"/>
              <w:contextualSpacing/>
              <w:rPr>
                <w:iCs/>
              </w:rPr>
            </w:pPr>
            <w:r w:rsidRPr="00EB3EB1">
              <w:rPr>
                <w:b/>
                <w:bCs/>
                <w:iCs/>
              </w:rPr>
              <w:t>Prioritná oblasť – Environmentálna</w:t>
            </w:r>
          </w:p>
          <w:p w14:paraId="5A943DF0" w14:textId="77777777" w:rsidR="001959D2" w:rsidRPr="00EB3EB1" w:rsidRDefault="001959D2" w:rsidP="00DD3ADB">
            <w:pPr>
              <w:suppressLineNumbers/>
              <w:spacing w:line="276" w:lineRule="auto"/>
              <w:jc w:val="center"/>
              <w:rPr>
                <w:rFonts w:eastAsia="Calibri"/>
                <w:i/>
                <w:iCs/>
              </w:rPr>
            </w:pPr>
          </w:p>
          <w:p w14:paraId="041912E8" w14:textId="2F03A255" w:rsidR="001959D2" w:rsidRPr="00EB3EB1" w:rsidRDefault="001959D2" w:rsidP="00DD3ADB">
            <w:pPr>
              <w:suppressLineNumbers/>
              <w:spacing w:line="276" w:lineRule="auto"/>
              <w:contextualSpacing/>
              <w:jc w:val="both"/>
              <w:rPr>
                <w:iCs/>
              </w:rPr>
            </w:pPr>
            <w:r w:rsidRPr="00EB3EB1">
              <w:t xml:space="preserve">          Obec vykonáva úlohy, ktoré jej vyplývajú z Programu odpadového hospodárstva a všeobecne záväzných právnych predpisov prijatých a platných v Slovenskej republike. V oblasti odpadového hospodárstva ide najmä o zber a prepravu komunálnych odpadov a drobných stavebných odpadov na účely ich zhodnotenia alebo zneškodnenia, zabezpečovanie zberných nádob zodpovedajúcich systému zberu komunálneho odpadu, zabezpečovanie priestoru, kde môžu obyvatelia obce odovzdávať oddelené zložky komunálnych odpadov či zabezpečovanie zberu a prepravy objemných odpadov. </w:t>
            </w:r>
            <w:r w:rsidR="005E0EDD" w:rsidRPr="00EB3EB1">
              <w:t>Medzi ciele obce jednoznačne patrí vybudovanie zbern</w:t>
            </w:r>
            <w:r w:rsidR="00275D9B">
              <w:t>ého</w:t>
            </w:r>
            <w:r w:rsidR="008203A7">
              <w:t xml:space="preserve"> </w:t>
            </w:r>
            <w:r w:rsidR="00275D9B">
              <w:t>dvora</w:t>
            </w:r>
            <w:r w:rsidR="005E0EDD" w:rsidRPr="00EB3EB1">
              <w:t xml:space="preserve">, či zakúpenie </w:t>
            </w:r>
            <w:r w:rsidR="00275D9B">
              <w:t>zariadení pre zber BRKO a BRO</w:t>
            </w:r>
            <w:r w:rsidR="005E0EDD" w:rsidRPr="00EB3EB1">
              <w:t xml:space="preserve">. </w:t>
            </w:r>
            <w:r w:rsidRPr="00EB3EB1">
              <w:t>Obec zároveň zabezpečuje výstavbu a údržbu infraštruktúry pre odpadové vody</w:t>
            </w:r>
            <w:r w:rsidR="00B26B2C">
              <w:t xml:space="preserve"> </w:t>
            </w:r>
            <w:r w:rsidRPr="00EB3EB1">
              <w:t xml:space="preserve"> Obec</w:t>
            </w:r>
            <w:r w:rsidR="00AF4663" w:rsidRPr="00EB3EB1">
              <w:t xml:space="preserve"> Prša </w:t>
            </w:r>
            <w:r w:rsidRPr="00EB3EB1">
              <w:t>bude podporovať aktivity zamerané najmä na predchádzanie vzniku komunálneho odpadu ako aj na aktivity zacielené na jeho ďalšie zhodnocovanie.</w:t>
            </w:r>
          </w:p>
          <w:p w14:paraId="50F70547" w14:textId="77777777" w:rsidR="00DD3ADB" w:rsidRPr="00EB3EB1" w:rsidRDefault="005E0EDD" w:rsidP="00DD3ADB">
            <w:pPr>
              <w:suppressLineNumbers/>
              <w:spacing w:line="276" w:lineRule="auto"/>
              <w:jc w:val="both"/>
              <w:rPr>
                <w:rFonts w:ascii="Trebuchet MS" w:hAnsi="Trebuchet MS"/>
                <w:color w:val="000000"/>
                <w:sz w:val="18"/>
                <w:szCs w:val="18"/>
                <w:shd w:val="clear" w:color="auto" w:fill="FFFFFF"/>
              </w:rPr>
            </w:pPr>
            <w:r w:rsidRPr="00EB3EB1">
              <w:rPr>
                <w:color w:val="000000"/>
                <w:shd w:val="clear" w:color="auto" w:fill="FFFFFF"/>
              </w:rPr>
              <w:t>Z</w:t>
            </w:r>
            <w:r w:rsidR="001959D2" w:rsidRPr="00EB3EB1">
              <w:rPr>
                <w:color w:val="000000"/>
                <w:shd w:val="clear" w:color="auto" w:fill="FFFFFF"/>
              </w:rPr>
              <w:t xml:space="preserve">áujmom </w:t>
            </w:r>
            <w:r w:rsidRPr="00EB3EB1">
              <w:rPr>
                <w:color w:val="000000"/>
                <w:shd w:val="clear" w:color="auto" w:fill="FFFFFF"/>
              </w:rPr>
              <w:t>samosprávy je</w:t>
            </w:r>
            <w:r w:rsidR="001959D2" w:rsidRPr="00EB3EB1">
              <w:rPr>
                <w:color w:val="000000"/>
                <w:shd w:val="clear" w:color="auto" w:fill="FFFFFF"/>
              </w:rPr>
              <w:t xml:space="preserve"> motivácia obyvateľov podieľať sa na zmenách, ktoré povedú k udržateľnému, bezpečnejšiemu a zdravšiemu prostrediu vo svojom okolí. Výsadba zelene a starostlivosť o zelené verejné priestranstvá v obciach a mestách je kľúčové, pretože</w:t>
            </w:r>
            <w:r w:rsidR="008203A7">
              <w:rPr>
                <w:color w:val="000000"/>
                <w:shd w:val="clear" w:color="auto" w:fill="FFFFFF"/>
              </w:rPr>
              <w:t xml:space="preserve"> </w:t>
            </w:r>
            <w:r w:rsidR="001959D2" w:rsidRPr="00EB3EB1">
              <w:rPr>
                <w:color w:val="000000"/>
                <w:shd w:val="clear" w:color="auto" w:fill="FFFFFF"/>
              </w:rPr>
              <w:t>prispievajú k znižovaniu celkového znečistenia ovzdušia a úrovne smogu. V neposlednom rade zachytávajú vodu v krajine, pozitívne vplývajú na celkový krajinný obraz obce a prispievajú k ekologickej stabilite územia</w:t>
            </w:r>
            <w:r w:rsidR="006D7114" w:rsidRPr="00EB3EB1">
              <w:rPr>
                <w:rFonts w:ascii="Trebuchet MS" w:hAnsi="Trebuchet MS"/>
                <w:color w:val="000000"/>
                <w:sz w:val="18"/>
                <w:szCs w:val="18"/>
                <w:shd w:val="clear" w:color="auto" w:fill="FFFFFF"/>
              </w:rPr>
              <w:t>.</w:t>
            </w:r>
          </w:p>
          <w:p w14:paraId="2F925B12" w14:textId="77777777" w:rsidR="00DD3ADB" w:rsidRPr="00EB3EB1" w:rsidRDefault="00DD3ADB" w:rsidP="00DD3ADB">
            <w:pPr>
              <w:suppressLineNumbers/>
              <w:spacing w:line="276" w:lineRule="auto"/>
              <w:jc w:val="both"/>
              <w:rPr>
                <w:rFonts w:eastAsia="Calibri"/>
                <w:i/>
                <w:iCs/>
              </w:rPr>
            </w:pPr>
          </w:p>
          <w:p w14:paraId="1CBC990F" w14:textId="77777777" w:rsidR="005E4CD4" w:rsidRDefault="005E4CD4" w:rsidP="001959D2">
            <w:pPr>
              <w:suppressLineNumbers/>
              <w:suppressAutoHyphens w:val="0"/>
              <w:jc w:val="center"/>
              <w:rPr>
                <w:rFonts w:eastAsia="SimSun"/>
                <w:b/>
                <w:bCs/>
                <w:iCs/>
                <w:lang w:eastAsia="sk-SK"/>
              </w:rPr>
            </w:pPr>
          </w:p>
          <w:p w14:paraId="0A488DEC" w14:textId="77777777" w:rsidR="005E4CD4" w:rsidRDefault="005E4CD4" w:rsidP="001959D2">
            <w:pPr>
              <w:suppressLineNumbers/>
              <w:suppressAutoHyphens w:val="0"/>
              <w:jc w:val="center"/>
              <w:rPr>
                <w:rFonts w:eastAsia="SimSun"/>
                <w:b/>
                <w:bCs/>
                <w:iCs/>
                <w:lang w:eastAsia="sk-SK"/>
              </w:rPr>
            </w:pPr>
          </w:p>
          <w:p w14:paraId="1C79566D" w14:textId="77777777" w:rsidR="005E4CD4" w:rsidRDefault="005E4CD4" w:rsidP="001959D2">
            <w:pPr>
              <w:suppressLineNumbers/>
              <w:suppressAutoHyphens w:val="0"/>
              <w:jc w:val="center"/>
              <w:rPr>
                <w:rFonts w:eastAsia="SimSun"/>
                <w:b/>
                <w:bCs/>
                <w:iCs/>
                <w:lang w:eastAsia="sk-SK"/>
              </w:rPr>
            </w:pPr>
          </w:p>
          <w:p w14:paraId="36099612" w14:textId="77777777" w:rsidR="005E4B0C" w:rsidRDefault="005E4B0C" w:rsidP="001959D2">
            <w:pPr>
              <w:suppressLineNumbers/>
              <w:suppressAutoHyphens w:val="0"/>
              <w:jc w:val="center"/>
              <w:rPr>
                <w:rFonts w:eastAsia="SimSun"/>
                <w:b/>
                <w:bCs/>
                <w:iCs/>
                <w:lang w:eastAsia="sk-SK"/>
              </w:rPr>
            </w:pPr>
          </w:p>
          <w:p w14:paraId="25A66CC3" w14:textId="77777777" w:rsidR="005E4B0C" w:rsidRDefault="005E4B0C" w:rsidP="001959D2">
            <w:pPr>
              <w:suppressLineNumbers/>
              <w:suppressAutoHyphens w:val="0"/>
              <w:jc w:val="center"/>
              <w:rPr>
                <w:rFonts w:eastAsia="SimSun"/>
                <w:b/>
                <w:bCs/>
                <w:iCs/>
                <w:lang w:eastAsia="sk-SK"/>
              </w:rPr>
            </w:pPr>
          </w:p>
          <w:p w14:paraId="37FB4C79" w14:textId="77777777" w:rsidR="005E4B0C" w:rsidRDefault="005E4B0C" w:rsidP="001959D2">
            <w:pPr>
              <w:suppressLineNumbers/>
              <w:suppressAutoHyphens w:val="0"/>
              <w:jc w:val="center"/>
              <w:rPr>
                <w:rFonts w:eastAsia="SimSun"/>
                <w:b/>
                <w:bCs/>
                <w:iCs/>
                <w:lang w:eastAsia="sk-SK"/>
              </w:rPr>
            </w:pPr>
          </w:p>
          <w:p w14:paraId="75F55635" w14:textId="77777777" w:rsidR="001959D2" w:rsidRPr="00EB3EB1" w:rsidRDefault="001959D2" w:rsidP="009E0168">
            <w:pPr>
              <w:suppressLineNumbers/>
              <w:suppressAutoHyphens w:val="0"/>
              <w:rPr>
                <w:rFonts w:eastAsia="SimSun"/>
                <w:b/>
                <w:bCs/>
                <w:iCs/>
                <w:lang w:eastAsia="sk-SK"/>
              </w:rPr>
            </w:pPr>
          </w:p>
        </w:tc>
      </w:tr>
    </w:tbl>
    <w:tbl>
      <w:tblPr>
        <w:tblStyle w:val="Mriekatabuky3"/>
        <w:tblW w:w="10206" w:type="dxa"/>
        <w:tblInd w:w="279" w:type="dxa"/>
        <w:tblLayout w:type="fixed"/>
        <w:tblLook w:val="04A0" w:firstRow="1" w:lastRow="0" w:firstColumn="1" w:lastColumn="0" w:noHBand="0" w:noVBand="1"/>
      </w:tblPr>
      <w:tblGrid>
        <w:gridCol w:w="1134"/>
        <w:gridCol w:w="1843"/>
        <w:gridCol w:w="1134"/>
        <w:gridCol w:w="917"/>
        <w:gridCol w:w="1327"/>
        <w:gridCol w:w="1327"/>
        <w:gridCol w:w="2524"/>
      </w:tblGrid>
      <w:tr w:rsidR="001959D2" w:rsidRPr="00EB3EB1" w14:paraId="0BF5EAE6" w14:textId="77777777" w:rsidTr="005E0EDD">
        <w:tc>
          <w:tcPr>
            <w:tcW w:w="1134" w:type="dxa"/>
            <w:shd w:val="clear" w:color="auto" w:fill="2F5496" w:themeFill="accent1" w:themeFillShade="BF"/>
          </w:tcPr>
          <w:p w14:paraId="729EEFB4" w14:textId="77777777" w:rsidR="001959D2" w:rsidRPr="00EB3EB1" w:rsidRDefault="001959D2" w:rsidP="001959D2">
            <w:pPr>
              <w:contextualSpacing/>
              <w:rPr>
                <w:rFonts w:eastAsia="SimSun"/>
                <w:b/>
              </w:rPr>
            </w:pPr>
            <w:bookmarkStart w:id="38" w:name="_Hlk86301782"/>
            <w:r w:rsidRPr="00EB3EB1">
              <w:rPr>
                <w:rFonts w:eastAsia="SimSun"/>
                <w:b/>
              </w:rPr>
              <w:lastRenderedPageBreak/>
              <w:t>PRIORI</w:t>
            </w:r>
            <w:r w:rsidRPr="00EB3EB1">
              <w:rPr>
                <w:rFonts w:eastAsia="SimSun"/>
                <w:b/>
              </w:rPr>
              <w:lastRenderedPageBreak/>
              <w:t>TNÁ OBLASŤ</w:t>
            </w:r>
          </w:p>
        </w:tc>
        <w:tc>
          <w:tcPr>
            <w:tcW w:w="9072" w:type="dxa"/>
            <w:gridSpan w:val="6"/>
            <w:shd w:val="clear" w:color="auto" w:fill="2F5496" w:themeFill="accent1" w:themeFillShade="BF"/>
          </w:tcPr>
          <w:p w14:paraId="565EBFEE" w14:textId="77777777" w:rsidR="001959D2" w:rsidRPr="00EB3EB1" w:rsidRDefault="001959D2" w:rsidP="001959D2">
            <w:pPr>
              <w:numPr>
                <w:ilvl w:val="0"/>
                <w:numId w:val="18"/>
              </w:numPr>
              <w:contextualSpacing/>
              <w:jc w:val="both"/>
              <w:rPr>
                <w:rFonts w:eastAsia="Calibri"/>
                <w:b/>
                <w:bCs/>
                <w:lang w:eastAsia="en-US"/>
              </w:rPr>
            </w:pPr>
            <w:r w:rsidRPr="00EB3EB1">
              <w:rPr>
                <w:rFonts w:eastAsia="Calibri"/>
                <w:b/>
                <w:bCs/>
                <w:lang w:eastAsia="en-US"/>
              </w:rPr>
              <w:lastRenderedPageBreak/>
              <w:t>Hospodárska</w:t>
            </w:r>
          </w:p>
        </w:tc>
      </w:tr>
      <w:tr w:rsidR="001959D2" w:rsidRPr="00EB3EB1" w14:paraId="4AA898B0" w14:textId="77777777" w:rsidTr="005E0EDD">
        <w:trPr>
          <w:trHeight w:val="977"/>
        </w:trPr>
        <w:tc>
          <w:tcPr>
            <w:tcW w:w="1134" w:type="dxa"/>
            <w:shd w:val="clear" w:color="auto" w:fill="B4C6E7"/>
          </w:tcPr>
          <w:p w14:paraId="7441406F" w14:textId="77777777" w:rsidR="001959D2" w:rsidRPr="00EB3EB1" w:rsidRDefault="001959D2" w:rsidP="001959D2">
            <w:pPr>
              <w:contextualSpacing/>
              <w:rPr>
                <w:rFonts w:eastAsia="SimSun"/>
                <w:b/>
              </w:rPr>
            </w:pPr>
            <w:r w:rsidRPr="00EB3EB1">
              <w:rPr>
                <w:rFonts w:eastAsia="SimSun"/>
                <w:b/>
              </w:rPr>
              <w:lastRenderedPageBreak/>
              <w:t>Špecifické ciele</w:t>
            </w:r>
          </w:p>
        </w:tc>
        <w:tc>
          <w:tcPr>
            <w:tcW w:w="1843" w:type="dxa"/>
            <w:shd w:val="clear" w:color="auto" w:fill="B4C6E7"/>
          </w:tcPr>
          <w:p w14:paraId="0651DC16" w14:textId="77777777" w:rsidR="001959D2" w:rsidRPr="00EB3EB1" w:rsidRDefault="001959D2" w:rsidP="001959D2">
            <w:pPr>
              <w:contextualSpacing/>
              <w:rPr>
                <w:rFonts w:eastAsia="SimSun"/>
                <w:b/>
              </w:rPr>
            </w:pPr>
            <w:r w:rsidRPr="00EB3EB1">
              <w:rPr>
                <w:rFonts w:eastAsia="SimSun"/>
                <w:b/>
              </w:rPr>
              <w:t>Doba realizácie</w:t>
            </w:r>
          </w:p>
        </w:tc>
        <w:tc>
          <w:tcPr>
            <w:tcW w:w="2051" w:type="dxa"/>
            <w:gridSpan w:val="2"/>
            <w:shd w:val="clear" w:color="auto" w:fill="B4C6E7"/>
          </w:tcPr>
          <w:p w14:paraId="0D74F1EA" w14:textId="77777777" w:rsidR="001959D2" w:rsidRPr="00EB3EB1" w:rsidRDefault="001959D2" w:rsidP="001959D2">
            <w:pPr>
              <w:contextualSpacing/>
              <w:rPr>
                <w:rFonts w:eastAsia="SimSun"/>
                <w:b/>
              </w:rPr>
            </w:pPr>
            <w:r w:rsidRPr="00EB3EB1">
              <w:rPr>
                <w:rFonts w:eastAsia="SimSun"/>
                <w:b/>
              </w:rPr>
              <w:t>Partneri pre implementáciu PRO</w:t>
            </w:r>
          </w:p>
        </w:tc>
        <w:tc>
          <w:tcPr>
            <w:tcW w:w="5178" w:type="dxa"/>
            <w:gridSpan w:val="3"/>
            <w:shd w:val="clear" w:color="auto" w:fill="B4C6E7"/>
          </w:tcPr>
          <w:p w14:paraId="5A716124" w14:textId="77777777" w:rsidR="001959D2" w:rsidRPr="00EB3EB1" w:rsidRDefault="001959D2" w:rsidP="001959D2">
            <w:pPr>
              <w:contextualSpacing/>
              <w:rPr>
                <w:rFonts w:eastAsia="SimSun"/>
                <w:b/>
              </w:rPr>
            </w:pPr>
            <w:r w:rsidRPr="00EB3EB1">
              <w:rPr>
                <w:rFonts w:eastAsia="SimSun"/>
                <w:b/>
              </w:rPr>
              <w:t>Väzba na výzvy, potenciálny, limity, problémy impulzy, na ktoré špecifický cieľ reaguje</w:t>
            </w:r>
          </w:p>
        </w:tc>
      </w:tr>
      <w:tr w:rsidR="001959D2" w:rsidRPr="00EB3EB1" w14:paraId="0F9D6842" w14:textId="77777777" w:rsidTr="005E0EDD">
        <w:tc>
          <w:tcPr>
            <w:tcW w:w="1134" w:type="dxa"/>
            <w:vMerge w:val="restart"/>
            <w:shd w:val="clear" w:color="auto" w:fill="E7E6E6"/>
          </w:tcPr>
          <w:p w14:paraId="40F68662" w14:textId="77777777" w:rsidR="001959D2" w:rsidRPr="00EB3EB1" w:rsidRDefault="001959D2" w:rsidP="001959D2">
            <w:pPr>
              <w:numPr>
                <w:ilvl w:val="1"/>
                <w:numId w:val="35"/>
              </w:numPr>
              <w:suppressAutoHyphens w:val="0"/>
              <w:ind w:left="357" w:hanging="357"/>
              <w:jc w:val="both"/>
              <w:rPr>
                <w:rFonts w:eastAsia="SimSun"/>
                <w:i/>
                <w:szCs w:val="22"/>
                <w:lang w:eastAsia="en-US"/>
              </w:rPr>
            </w:pPr>
          </w:p>
          <w:p w14:paraId="4C8E2D66" w14:textId="77777777" w:rsidR="001959D2" w:rsidRPr="00EB3EB1" w:rsidRDefault="008C4675" w:rsidP="001959D2">
            <w:pPr>
              <w:rPr>
                <w:rFonts w:eastAsia="SimSun"/>
                <w:i/>
              </w:rPr>
            </w:pPr>
            <w:r w:rsidRPr="00EB3EB1">
              <w:rPr>
                <w:rFonts w:eastAsia="SimSun"/>
                <w:i/>
              </w:rPr>
              <w:t>Dobudovanie a rozvoj verejnej infraštruktúry</w:t>
            </w:r>
          </w:p>
        </w:tc>
        <w:tc>
          <w:tcPr>
            <w:tcW w:w="1843" w:type="dxa"/>
            <w:vMerge w:val="restart"/>
            <w:shd w:val="clear" w:color="auto" w:fill="E7E6E6"/>
          </w:tcPr>
          <w:p w14:paraId="05708D0E" w14:textId="77777777" w:rsidR="001959D2" w:rsidRPr="00EB3EB1" w:rsidRDefault="001959D2" w:rsidP="001959D2">
            <w:pPr>
              <w:contextualSpacing/>
              <w:rPr>
                <w:rFonts w:eastAsia="SimSun"/>
              </w:rPr>
            </w:pPr>
            <w:r w:rsidRPr="00EB3EB1">
              <w:rPr>
                <w:rFonts w:eastAsia="SimSun"/>
              </w:rPr>
              <w:t>202</w:t>
            </w:r>
            <w:r w:rsidR="00DD3ADB" w:rsidRPr="00EB3EB1">
              <w:rPr>
                <w:rFonts w:eastAsia="SimSun"/>
              </w:rPr>
              <w:t>3</w:t>
            </w:r>
            <w:r w:rsidRPr="00EB3EB1">
              <w:rPr>
                <w:rFonts w:eastAsia="SimSun"/>
              </w:rPr>
              <w:t xml:space="preserve"> - 20</w:t>
            </w:r>
            <w:r w:rsidR="008C4675" w:rsidRPr="00EB3EB1">
              <w:rPr>
                <w:rFonts w:eastAsia="SimSun"/>
              </w:rPr>
              <w:t>30</w:t>
            </w:r>
          </w:p>
        </w:tc>
        <w:tc>
          <w:tcPr>
            <w:tcW w:w="1134" w:type="dxa"/>
            <w:shd w:val="clear" w:color="auto" w:fill="D9E2F3"/>
          </w:tcPr>
          <w:p w14:paraId="49E0143F" w14:textId="77777777" w:rsidR="001959D2" w:rsidRPr="00EB3EB1" w:rsidRDefault="001959D2" w:rsidP="001959D2">
            <w:pPr>
              <w:contextualSpacing/>
              <w:rPr>
                <w:rFonts w:eastAsia="SimSun"/>
                <w:b/>
              </w:rPr>
            </w:pPr>
            <w:r w:rsidRPr="00EB3EB1">
              <w:rPr>
                <w:rFonts w:eastAsia="SimSun"/>
                <w:b/>
              </w:rPr>
              <w:t>Hlavný partner</w:t>
            </w:r>
          </w:p>
        </w:tc>
        <w:tc>
          <w:tcPr>
            <w:tcW w:w="917" w:type="dxa"/>
            <w:shd w:val="clear" w:color="auto" w:fill="E7E6E6"/>
          </w:tcPr>
          <w:p w14:paraId="34759DA3" w14:textId="77777777" w:rsidR="001959D2" w:rsidRPr="00EB3EB1" w:rsidRDefault="001959D2" w:rsidP="001959D2">
            <w:pPr>
              <w:contextualSpacing/>
              <w:rPr>
                <w:rFonts w:eastAsia="SimSun"/>
              </w:rPr>
            </w:pPr>
            <w:r w:rsidRPr="00EB3EB1">
              <w:rPr>
                <w:rFonts w:eastAsia="SimSun"/>
              </w:rPr>
              <w:t xml:space="preserve">Obec </w:t>
            </w:r>
          </w:p>
          <w:p w14:paraId="1F2D4D82" w14:textId="77777777" w:rsidR="001959D2" w:rsidRPr="00EB3EB1" w:rsidRDefault="008C4675" w:rsidP="001959D2">
            <w:pPr>
              <w:contextualSpacing/>
              <w:rPr>
                <w:rFonts w:eastAsia="SimSun"/>
              </w:rPr>
            </w:pPr>
            <w:r w:rsidRPr="00EB3EB1">
              <w:rPr>
                <w:rFonts w:eastAsia="SimSun"/>
              </w:rPr>
              <w:t>Prša</w:t>
            </w:r>
          </w:p>
        </w:tc>
        <w:tc>
          <w:tcPr>
            <w:tcW w:w="5178" w:type="dxa"/>
            <w:gridSpan w:val="3"/>
            <w:vMerge w:val="restart"/>
            <w:shd w:val="clear" w:color="auto" w:fill="E7E6E6"/>
          </w:tcPr>
          <w:p w14:paraId="28033F28" w14:textId="77777777" w:rsidR="008C4675" w:rsidRPr="00EB3EB1" w:rsidRDefault="008C4675" w:rsidP="008C4675">
            <w:pPr>
              <w:spacing w:line="276" w:lineRule="auto"/>
              <w:rPr>
                <w:rFonts w:eastAsia="Arial"/>
              </w:rPr>
            </w:pPr>
            <w:r w:rsidRPr="00EB3EB1">
              <w:rPr>
                <w:rFonts w:eastAsia="Arial"/>
              </w:rPr>
              <w:t>Pomalá výstavba, modernizácia a rekonštrukcia verejnej infraštruktúry.</w:t>
            </w:r>
          </w:p>
          <w:p w14:paraId="1F9AAD96" w14:textId="77777777" w:rsidR="008C4675" w:rsidRPr="00EB3EB1" w:rsidRDefault="008C4675" w:rsidP="008C4675">
            <w:pPr>
              <w:spacing w:line="276" w:lineRule="auto"/>
              <w:rPr>
                <w:rFonts w:eastAsia="Arial"/>
              </w:rPr>
            </w:pPr>
            <w:r w:rsidRPr="00EB3EB1">
              <w:rPr>
                <w:rFonts w:eastAsia="Arial"/>
              </w:rPr>
              <w:t xml:space="preserve">Nedostatočná kapacita vodovodu. </w:t>
            </w:r>
          </w:p>
          <w:p w14:paraId="46EBB195" w14:textId="77777777" w:rsidR="008C4675" w:rsidRPr="00EB3EB1" w:rsidRDefault="008C4675" w:rsidP="008C4675">
            <w:pPr>
              <w:spacing w:line="276" w:lineRule="auto"/>
              <w:rPr>
                <w:rFonts w:eastAsia="Arial"/>
              </w:rPr>
            </w:pPr>
            <w:r w:rsidRPr="00EB3EB1">
              <w:rPr>
                <w:rFonts w:eastAsia="Arial"/>
              </w:rPr>
              <w:t>Nedostatok investičného kapitálu a vlastných finančných zdrojov.</w:t>
            </w:r>
          </w:p>
          <w:p w14:paraId="5B087725" w14:textId="77777777" w:rsidR="001959D2" w:rsidRPr="00EB3EB1" w:rsidRDefault="001959D2" w:rsidP="001959D2">
            <w:pPr>
              <w:suppressAutoHyphens w:val="0"/>
              <w:spacing w:line="276" w:lineRule="auto"/>
            </w:pPr>
          </w:p>
          <w:p w14:paraId="6ECFB45C" w14:textId="77777777" w:rsidR="001959D2" w:rsidRPr="00EB3EB1" w:rsidRDefault="001959D2" w:rsidP="001959D2">
            <w:pPr>
              <w:spacing w:line="276" w:lineRule="auto"/>
              <w:rPr>
                <w:rFonts w:eastAsia="Arial"/>
                <w:szCs w:val="22"/>
                <w:lang w:eastAsia="en-US"/>
              </w:rPr>
            </w:pPr>
          </w:p>
          <w:p w14:paraId="3147192C" w14:textId="77777777" w:rsidR="001959D2" w:rsidRPr="00EB3EB1" w:rsidRDefault="001959D2" w:rsidP="001959D2">
            <w:pPr>
              <w:rPr>
                <w:rFonts w:eastAsia="SimSun"/>
              </w:rPr>
            </w:pPr>
          </w:p>
        </w:tc>
      </w:tr>
      <w:tr w:rsidR="001959D2" w:rsidRPr="00EB3EB1" w14:paraId="365043B4" w14:textId="77777777" w:rsidTr="005E0EDD">
        <w:tc>
          <w:tcPr>
            <w:tcW w:w="1134" w:type="dxa"/>
            <w:vMerge/>
            <w:shd w:val="clear" w:color="auto" w:fill="E7E6E6"/>
          </w:tcPr>
          <w:p w14:paraId="24B55317" w14:textId="77777777" w:rsidR="001959D2" w:rsidRPr="00EB3EB1" w:rsidRDefault="001959D2" w:rsidP="001959D2">
            <w:pPr>
              <w:contextualSpacing/>
              <w:rPr>
                <w:rFonts w:eastAsia="SimSun"/>
              </w:rPr>
            </w:pPr>
          </w:p>
        </w:tc>
        <w:tc>
          <w:tcPr>
            <w:tcW w:w="1843" w:type="dxa"/>
            <w:vMerge/>
            <w:shd w:val="clear" w:color="auto" w:fill="E7E6E6"/>
          </w:tcPr>
          <w:p w14:paraId="5B416C26" w14:textId="77777777" w:rsidR="001959D2" w:rsidRPr="00EB3EB1" w:rsidRDefault="001959D2" w:rsidP="001959D2">
            <w:pPr>
              <w:contextualSpacing/>
              <w:rPr>
                <w:rFonts w:eastAsia="SimSun"/>
                <w:b/>
              </w:rPr>
            </w:pPr>
          </w:p>
        </w:tc>
        <w:tc>
          <w:tcPr>
            <w:tcW w:w="1134" w:type="dxa"/>
            <w:shd w:val="clear" w:color="auto" w:fill="D9E2F3"/>
          </w:tcPr>
          <w:p w14:paraId="77DEE2FD" w14:textId="77777777" w:rsidR="001959D2" w:rsidRPr="00EB3EB1" w:rsidRDefault="001959D2" w:rsidP="001959D2">
            <w:pPr>
              <w:contextualSpacing/>
              <w:rPr>
                <w:rFonts w:eastAsia="SimSun"/>
                <w:b/>
              </w:rPr>
            </w:pPr>
            <w:r w:rsidRPr="00EB3EB1">
              <w:rPr>
                <w:rFonts w:eastAsia="SimSun"/>
                <w:b/>
              </w:rPr>
              <w:t>Spolupracujúci partneri</w:t>
            </w:r>
          </w:p>
        </w:tc>
        <w:tc>
          <w:tcPr>
            <w:tcW w:w="917" w:type="dxa"/>
            <w:shd w:val="clear" w:color="auto" w:fill="E7E6E6"/>
          </w:tcPr>
          <w:p w14:paraId="3CB70769" w14:textId="77777777" w:rsidR="001959D2" w:rsidRPr="00EB3EB1" w:rsidRDefault="001959D2" w:rsidP="001959D2">
            <w:pPr>
              <w:contextualSpacing/>
              <w:rPr>
                <w:rFonts w:eastAsia="SimSun"/>
              </w:rPr>
            </w:pPr>
            <w:r w:rsidRPr="00EB3EB1">
              <w:rPr>
                <w:rFonts w:eastAsia="SimSun"/>
              </w:rPr>
              <w:t xml:space="preserve">Štátne inštitúcie, vzdelávacie inštitúcie </w:t>
            </w:r>
          </w:p>
        </w:tc>
        <w:tc>
          <w:tcPr>
            <w:tcW w:w="5178" w:type="dxa"/>
            <w:gridSpan w:val="3"/>
            <w:vMerge/>
            <w:shd w:val="clear" w:color="auto" w:fill="E7E6E6"/>
          </w:tcPr>
          <w:p w14:paraId="54A41897" w14:textId="77777777" w:rsidR="001959D2" w:rsidRPr="00EB3EB1" w:rsidRDefault="001959D2" w:rsidP="001959D2">
            <w:pPr>
              <w:contextualSpacing/>
              <w:rPr>
                <w:rFonts w:eastAsia="SimSun"/>
              </w:rPr>
            </w:pPr>
          </w:p>
        </w:tc>
      </w:tr>
      <w:tr w:rsidR="001959D2" w:rsidRPr="00EB3EB1" w14:paraId="647EEF8E" w14:textId="77777777" w:rsidTr="005E0EDD">
        <w:tc>
          <w:tcPr>
            <w:tcW w:w="1134" w:type="dxa"/>
            <w:vMerge/>
            <w:shd w:val="clear" w:color="auto" w:fill="E7E6E6"/>
          </w:tcPr>
          <w:p w14:paraId="40422AFB" w14:textId="77777777" w:rsidR="001959D2" w:rsidRPr="00EB3EB1" w:rsidRDefault="001959D2" w:rsidP="001959D2">
            <w:pPr>
              <w:contextualSpacing/>
              <w:rPr>
                <w:rFonts w:eastAsia="SimSun"/>
              </w:rPr>
            </w:pPr>
          </w:p>
        </w:tc>
        <w:tc>
          <w:tcPr>
            <w:tcW w:w="2977" w:type="dxa"/>
            <w:gridSpan w:val="2"/>
            <w:shd w:val="clear" w:color="auto" w:fill="B4C6E7"/>
          </w:tcPr>
          <w:p w14:paraId="4577A9D0" w14:textId="77777777" w:rsidR="001959D2" w:rsidRPr="00EB3EB1" w:rsidRDefault="001959D2" w:rsidP="001959D2">
            <w:pPr>
              <w:contextualSpacing/>
              <w:rPr>
                <w:rFonts w:eastAsia="SimSun"/>
                <w:b/>
              </w:rPr>
            </w:pPr>
            <w:r w:rsidRPr="00EB3EB1">
              <w:rPr>
                <w:rFonts w:eastAsia="SimSun"/>
                <w:b/>
              </w:rPr>
              <w:t>Väzba na nadradené a sektorálne stratégie</w:t>
            </w:r>
          </w:p>
        </w:tc>
        <w:tc>
          <w:tcPr>
            <w:tcW w:w="2244" w:type="dxa"/>
            <w:gridSpan w:val="2"/>
            <w:shd w:val="clear" w:color="auto" w:fill="B4C6E7"/>
          </w:tcPr>
          <w:p w14:paraId="1ABA671B" w14:textId="77777777" w:rsidR="001959D2" w:rsidRPr="00EB3EB1" w:rsidRDefault="001959D2" w:rsidP="001959D2">
            <w:pPr>
              <w:contextualSpacing/>
              <w:rPr>
                <w:rFonts w:eastAsia="SimSun"/>
                <w:b/>
              </w:rPr>
            </w:pPr>
            <w:r w:rsidRPr="00EB3EB1">
              <w:rPr>
                <w:rFonts w:eastAsia="SimSun"/>
                <w:b/>
              </w:rPr>
              <w:t>Väzba na ostatné ciele PRO</w:t>
            </w:r>
          </w:p>
        </w:tc>
        <w:tc>
          <w:tcPr>
            <w:tcW w:w="3851" w:type="dxa"/>
            <w:gridSpan w:val="2"/>
            <w:shd w:val="clear" w:color="auto" w:fill="B4C6E7"/>
          </w:tcPr>
          <w:p w14:paraId="7C1248C7" w14:textId="77777777" w:rsidR="001959D2" w:rsidRPr="00EB3EB1" w:rsidRDefault="001959D2" w:rsidP="001959D2">
            <w:pPr>
              <w:contextualSpacing/>
              <w:rPr>
                <w:rFonts w:eastAsia="SimSun"/>
                <w:b/>
              </w:rPr>
            </w:pPr>
            <w:r w:rsidRPr="00EB3EB1">
              <w:rPr>
                <w:rFonts w:eastAsia="SimSun"/>
                <w:b/>
              </w:rPr>
              <w:t>Očakávaný dopad</w:t>
            </w:r>
          </w:p>
        </w:tc>
      </w:tr>
      <w:tr w:rsidR="001959D2" w:rsidRPr="00EB3EB1" w14:paraId="1AB0A633" w14:textId="77777777" w:rsidTr="005E0EDD">
        <w:tc>
          <w:tcPr>
            <w:tcW w:w="1134" w:type="dxa"/>
            <w:vMerge/>
            <w:shd w:val="clear" w:color="auto" w:fill="E7E6E6"/>
          </w:tcPr>
          <w:p w14:paraId="74B8FEC3" w14:textId="77777777" w:rsidR="001959D2" w:rsidRPr="00EB3EB1" w:rsidRDefault="001959D2" w:rsidP="001959D2">
            <w:pPr>
              <w:contextualSpacing/>
              <w:rPr>
                <w:rFonts w:eastAsia="SimSun"/>
              </w:rPr>
            </w:pPr>
          </w:p>
        </w:tc>
        <w:tc>
          <w:tcPr>
            <w:tcW w:w="1843" w:type="dxa"/>
            <w:shd w:val="clear" w:color="auto" w:fill="D9E2F3"/>
          </w:tcPr>
          <w:p w14:paraId="7812796B" w14:textId="77777777" w:rsidR="001959D2" w:rsidRPr="00EB3EB1" w:rsidRDefault="001959D2" w:rsidP="001959D2">
            <w:pPr>
              <w:contextualSpacing/>
              <w:rPr>
                <w:rFonts w:eastAsia="SimSun"/>
                <w:b/>
              </w:rPr>
            </w:pPr>
            <w:r w:rsidRPr="00EB3EB1">
              <w:rPr>
                <w:rFonts w:eastAsia="SimSun"/>
                <w:b/>
              </w:rPr>
              <w:t xml:space="preserve">Stratégia </w:t>
            </w:r>
          </w:p>
        </w:tc>
        <w:tc>
          <w:tcPr>
            <w:tcW w:w="1134" w:type="dxa"/>
            <w:shd w:val="clear" w:color="auto" w:fill="D9E2F3"/>
          </w:tcPr>
          <w:p w14:paraId="77C9045D" w14:textId="77777777" w:rsidR="001959D2" w:rsidRPr="00EB3EB1" w:rsidRDefault="001959D2" w:rsidP="001959D2">
            <w:pPr>
              <w:contextualSpacing/>
              <w:rPr>
                <w:rFonts w:eastAsia="SimSun"/>
                <w:b/>
              </w:rPr>
            </w:pPr>
            <w:r w:rsidRPr="00EB3EB1">
              <w:rPr>
                <w:rFonts w:eastAsia="SimSun"/>
                <w:b/>
              </w:rPr>
              <w:t>Väzba</w:t>
            </w:r>
          </w:p>
        </w:tc>
        <w:tc>
          <w:tcPr>
            <w:tcW w:w="917" w:type="dxa"/>
            <w:shd w:val="clear" w:color="auto" w:fill="D9E2F3"/>
          </w:tcPr>
          <w:p w14:paraId="75B965C8" w14:textId="77777777" w:rsidR="001959D2" w:rsidRPr="00EB3EB1" w:rsidRDefault="001959D2" w:rsidP="001959D2">
            <w:pPr>
              <w:contextualSpacing/>
              <w:rPr>
                <w:rFonts w:eastAsia="SimSun"/>
                <w:b/>
              </w:rPr>
            </w:pPr>
            <w:r w:rsidRPr="00EB3EB1">
              <w:rPr>
                <w:rFonts w:eastAsia="SimSun"/>
                <w:b/>
              </w:rPr>
              <w:t>Ciele</w:t>
            </w:r>
          </w:p>
        </w:tc>
        <w:tc>
          <w:tcPr>
            <w:tcW w:w="1327" w:type="dxa"/>
            <w:shd w:val="clear" w:color="auto" w:fill="D9E2F3"/>
          </w:tcPr>
          <w:p w14:paraId="6482AF8D" w14:textId="77777777" w:rsidR="001959D2" w:rsidRPr="00EB3EB1" w:rsidRDefault="001959D2" w:rsidP="001959D2">
            <w:pPr>
              <w:contextualSpacing/>
              <w:rPr>
                <w:rFonts w:eastAsia="SimSun"/>
                <w:b/>
              </w:rPr>
            </w:pPr>
            <w:r w:rsidRPr="00EB3EB1">
              <w:rPr>
                <w:rFonts w:eastAsia="SimSun"/>
                <w:b/>
              </w:rPr>
              <w:t>Väzba</w:t>
            </w:r>
          </w:p>
        </w:tc>
        <w:tc>
          <w:tcPr>
            <w:tcW w:w="1327" w:type="dxa"/>
            <w:shd w:val="clear" w:color="auto" w:fill="D9E2F3"/>
          </w:tcPr>
          <w:p w14:paraId="0495A4D8" w14:textId="77777777" w:rsidR="001959D2" w:rsidRPr="00EB3EB1" w:rsidRDefault="001959D2" w:rsidP="001959D2">
            <w:pPr>
              <w:contextualSpacing/>
              <w:rPr>
                <w:rFonts w:eastAsia="SimSun"/>
                <w:b/>
              </w:rPr>
            </w:pPr>
            <w:r w:rsidRPr="00EB3EB1">
              <w:rPr>
                <w:rFonts w:eastAsia="SimSun"/>
                <w:b/>
              </w:rPr>
              <w:t>Cieľová skupina</w:t>
            </w:r>
          </w:p>
        </w:tc>
        <w:tc>
          <w:tcPr>
            <w:tcW w:w="2524" w:type="dxa"/>
            <w:shd w:val="clear" w:color="auto" w:fill="D9E2F3"/>
          </w:tcPr>
          <w:p w14:paraId="7BE1A62A" w14:textId="77777777" w:rsidR="001959D2" w:rsidRPr="00EB3EB1" w:rsidRDefault="001959D2" w:rsidP="001959D2">
            <w:pPr>
              <w:contextualSpacing/>
              <w:rPr>
                <w:rFonts w:eastAsia="SimSun"/>
                <w:b/>
              </w:rPr>
            </w:pPr>
            <w:r w:rsidRPr="00EB3EB1">
              <w:rPr>
                <w:rFonts w:eastAsia="SimSun"/>
                <w:b/>
              </w:rPr>
              <w:t>Predpokladaný dopad na cieľovú skupinu</w:t>
            </w:r>
          </w:p>
        </w:tc>
      </w:tr>
      <w:tr w:rsidR="001959D2" w:rsidRPr="00EB3EB1" w14:paraId="00501098" w14:textId="77777777" w:rsidTr="005E0EDD">
        <w:tc>
          <w:tcPr>
            <w:tcW w:w="1134" w:type="dxa"/>
            <w:vMerge/>
            <w:shd w:val="clear" w:color="auto" w:fill="E7E6E6"/>
          </w:tcPr>
          <w:p w14:paraId="05E4BFA2" w14:textId="77777777" w:rsidR="001959D2" w:rsidRPr="00EB3EB1" w:rsidRDefault="001959D2" w:rsidP="001959D2">
            <w:pPr>
              <w:contextualSpacing/>
              <w:rPr>
                <w:rFonts w:eastAsia="SimSun"/>
              </w:rPr>
            </w:pPr>
          </w:p>
        </w:tc>
        <w:tc>
          <w:tcPr>
            <w:tcW w:w="1843" w:type="dxa"/>
            <w:shd w:val="clear" w:color="auto" w:fill="E7E6E6"/>
          </w:tcPr>
          <w:p w14:paraId="339859CF" w14:textId="77777777" w:rsidR="001959D2" w:rsidRPr="00EB3EB1" w:rsidRDefault="001959D2" w:rsidP="001959D2">
            <w:r w:rsidRPr="00EB3EB1">
              <w:rPr>
                <w:rFonts w:eastAsia="SimSun"/>
              </w:rPr>
              <w:t xml:space="preserve">Partnerská dohoda, Program Slovensko 2021 – 2027, Národná stratégia regionálneho rozvoja SR, </w:t>
            </w:r>
            <w:r w:rsidRPr="00EB3EB1">
              <w:t>Stratégia rozvoja udržateľného cestovného ruchu do roku 2030,</w:t>
            </w:r>
          </w:p>
          <w:p w14:paraId="76BA1743" w14:textId="77777777" w:rsidR="001959D2" w:rsidRPr="00EB3EB1" w:rsidRDefault="001959D2" w:rsidP="001959D2">
            <w:pPr>
              <w:contextualSpacing/>
              <w:rPr>
                <w:rFonts w:eastAsia="SimSun"/>
              </w:rPr>
            </w:pPr>
            <w:r w:rsidRPr="00EB3EB1">
              <w:rPr>
                <w:rFonts w:eastAsia="SimSun"/>
              </w:rPr>
              <w:t>Program hospodárskeho a sociálneho rozvoja BBSK,  RIÚS BBK, a ďalšie sektorové strategické dokumenty</w:t>
            </w:r>
          </w:p>
        </w:tc>
        <w:tc>
          <w:tcPr>
            <w:tcW w:w="1134" w:type="dxa"/>
            <w:shd w:val="clear" w:color="auto" w:fill="E7E6E6"/>
          </w:tcPr>
          <w:p w14:paraId="5C1B66F7" w14:textId="77777777" w:rsidR="001959D2" w:rsidRPr="00EB3EB1" w:rsidRDefault="001959D2" w:rsidP="001959D2">
            <w:pPr>
              <w:contextualSpacing/>
              <w:jc w:val="center"/>
              <w:rPr>
                <w:rFonts w:eastAsia="SimSun"/>
              </w:rPr>
            </w:pPr>
            <w:r w:rsidRPr="00EB3EB1">
              <w:rPr>
                <w:rFonts w:eastAsia="SimSun"/>
              </w:rPr>
              <w:t>Priamo a nepriamo podporuje napĺňanie cieľov v dane oblasti</w:t>
            </w:r>
          </w:p>
        </w:tc>
        <w:tc>
          <w:tcPr>
            <w:tcW w:w="917" w:type="dxa"/>
            <w:shd w:val="clear" w:color="auto" w:fill="E7E6E6"/>
          </w:tcPr>
          <w:p w14:paraId="2249F4DD" w14:textId="77777777" w:rsidR="001959D2" w:rsidRPr="00EB3EB1" w:rsidRDefault="001959D2" w:rsidP="001959D2">
            <w:pPr>
              <w:contextualSpacing/>
              <w:rPr>
                <w:rFonts w:eastAsia="SimSun"/>
              </w:rPr>
            </w:pPr>
            <w:r w:rsidRPr="00EB3EB1">
              <w:rPr>
                <w:rFonts w:eastAsia="SimSun"/>
              </w:rPr>
              <w:t xml:space="preserve">Ciele: </w:t>
            </w:r>
          </w:p>
          <w:p w14:paraId="0A4381AE" w14:textId="77777777" w:rsidR="001959D2" w:rsidRPr="00EB3EB1" w:rsidRDefault="001959D2" w:rsidP="001959D2">
            <w:pPr>
              <w:contextualSpacing/>
              <w:rPr>
                <w:rFonts w:eastAsia="SimSun"/>
              </w:rPr>
            </w:pPr>
            <w:r w:rsidRPr="00EB3EB1">
              <w:rPr>
                <w:rFonts w:eastAsia="SimSun"/>
              </w:rPr>
              <w:t>1.2, 1.3, 2.1,</w:t>
            </w:r>
            <w:r w:rsidR="008C4675" w:rsidRPr="00EB3EB1">
              <w:rPr>
                <w:rFonts w:eastAsia="SimSun"/>
              </w:rPr>
              <w:t>2</w:t>
            </w:r>
            <w:r w:rsidR="00F448C5" w:rsidRPr="00EB3EB1">
              <w:rPr>
                <w:rFonts w:eastAsia="SimSun"/>
              </w:rPr>
              <w:t>.2</w:t>
            </w:r>
            <w:r w:rsidR="008C4675" w:rsidRPr="00EB3EB1">
              <w:rPr>
                <w:rFonts w:eastAsia="SimSun"/>
              </w:rPr>
              <w:t>, 2.3, 3.1, 3.2</w:t>
            </w:r>
          </w:p>
        </w:tc>
        <w:tc>
          <w:tcPr>
            <w:tcW w:w="1327" w:type="dxa"/>
            <w:shd w:val="clear" w:color="auto" w:fill="E7E6E6"/>
          </w:tcPr>
          <w:p w14:paraId="5AD296F3" w14:textId="77777777" w:rsidR="001959D2" w:rsidRPr="00EB3EB1" w:rsidRDefault="001959D2" w:rsidP="001959D2">
            <w:pPr>
              <w:contextualSpacing/>
              <w:rPr>
                <w:rFonts w:eastAsia="SimSun"/>
              </w:rPr>
            </w:pPr>
            <w:r w:rsidRPr="00EB3EB1">
              <w:rPr>
                <w:rFonts w:eastAsia="SimSun"/>
              </w:rPr>
              <w:t>Priama a nepriama podpora dosiahnutia cieľov</w:t>
            </w:r>
          </w:p>
        </w:tc>
        <w:tc>
          <w:tcPr>
            <w:tcW w:w="1327" w:type="dxa"/>
            <w:shd w:val="clear" w:color="auto" w:fill="E7E6E6"/>
          </w:tcPr>
          <w:p w14:paraId="5BF5BE98" w14:textId="77777777" w:rsidR="001959D2" w:rsidRPr="00EB3EB1" w:rsidRDefault="001959D2" w:rsidP="001959D2">
            <w:pPr>
              <w:contextualSpacing/>
              <w:rPr>
                <w:rFonts w:eastAsia="SimSun"/>
              </w:rPr>
            </w:pPr>
            <w:r w:rsidRPr="00EB3EB1">
              <w:rPr>
                <w:rFonts w:eastAsia="SimSun"/>
              </w:rPr>
              <w:t xml:space="preserve">Obyvatelia obce, </w:t>
            </w:r>
          </w:p>
          <w:p w14:paraId="7D9DB0A5" w14:textId="77777777" w:rsidR="001959D2" w:rsidRPr="00EB3EB1" w:rsidRDefault="001959D2" w:rsidP="001959D2">
            <w:pPr>
              <w:contextualSpacing/>
              <w:rPr>
                <w:rFonts w:eastAsia="SimSun"/>
              </w:rPr>
            </w:pPr>
            <w:r w:rsidRPr="00EB3EB1">
              <w:rPr>
                <w:rFonts w:eastAsia="SimSun"/>
              </w:rPr>
              <w:t xml:space="preserve">podnikateľské subjekty, </w:t>
            </w:r>
          </w:p>
          <w:p w14:paraId="258EAB92" w14:textId="77777777" w:rsidR="001959D2" w:rsidRPr="00EB3EB1" w:rsidRDefault="001959D2" w:rsidP="001959D2">
            <w:pPr>
              <w:contextualSpacing/>
              <w:rPr>
                <w:rFonts w:eastAsia="SimSun"/>
              </w:rPr>
            </w:pPr>
            <w:r w:rsidRPr="00EB3EB1">
              <w:rPr>
                <w:rFonts w:eastAsia="SimSun"/>
              </w:rPr>
              <w:t>návštevníci obce</w:t>
            </w:r>
          </w:p>
        </w:tc>
        <w:tc>
          <w:tcPr>
            <w:tcW w:w="2524" w:type="dxa"/>
            <w:shd w:val="clear" w:color="auto" w:fill="E7E6E6"/>
          </w:tcPr>
          <w:p w14:paraId="6D58BCCE" w14:textId="77777777" w:rsidR="001959D2" w:rsidRPr="00EB3EB1" w:rsidRDefault="00D423ED" w:rsidP="001959D2">
            <w:pPr>
              <w:contextualSpacing/>
              <w:rPr>
                <w:rFonts w:eastAsia="SimSun"/>
              </w:rPr>
            </w:pPr>
            <w:r w:rsidRPr="00EB3EB1">
              <w:rPr>
                <w:rFonts w:eastAsia="SimSun"/>
              </w:rPr>
              <w:t>Zvýšenie životnej úrovne obyvateľstva</w:t>
            </w:r>
          </w:p>
        </w:tc>
      </w:tr>
      <w:tr w:rsidR="001959D2" w:rsidRPr="00EB3EB1" w14:paraId="3AEE2D5E" w14:textId="77777777" w:rsidTr="005E0EDD">
        <w:tc>
          <w:tcPr>
            <w:tcW w:w="1134" w:type="dxa"/>
            <w:vMerge/>
            <w:shd w:val="clear" w:color="auto" w:fill="E7E6E6"/>
          </w:tcPr>
          <w:p w14:paraId="1A993E1C" w14:textId="77777777" w:rsidR="001959D2" w:rsidRPr="00EB3EB1" w:rsidRDefault="001959D2" w:rsidP="001959D2">
            <w:pPr>
              <w:contextualSpacing/>
              <w:rPr>
                <w:rFonts w:eastAsia="SimSun"/>
              </w:rPr>
            </w:pPr>
          </w:p>
        </w:tc>
        <w:tc>
          <w:tcPr>
            <w:tcW w:w="9072" w:type="dxa"/>
            <w:gridSpan w:val="6"/>
            <w:shd w:val="clear" w:color="auto" w:fill="B4C6E7"/>
          </w:tcPr>
          <w:p w14:paraId="03F07611" w14:textId="77777777" w:rsidR="001959D2" w:rsidRPr="00EB3EB1" w:rsidRDefault="001959D2" w:rsidP="001959D2">
            <w:pPr>
              <w:contextualSpacing/>
              <w:rPr>
                <w:rFonts w:eastAsia="SimSun"/>
                <w:b/>
              </w:rPr>
            </w:pPr>
            <w:r w:rsidRPr="00EB3EB1">
              <w:rPr>
                <w:rFonts w:eastAsia="SimSun"/>
                <w:b/>
              </w:rPr>
              <w:t>Indikátory viažuce sa ku špecifickému (operatívnemu cieľu)</w:t>
            </w:r>
          </w:p>
        </w:tc>
      </w:tr>
      <w:tr w:rsidR="001959D2" w:rsidRPr="00EB3EB1" w14:paraId="43C1CA96" w14:textId="77777777" w:rsidTr="005E0EDD">
        <w:tc>
          <w:tcPr>
            <w:tcW w:w="1134" w:type="dxa"/>
            <w:vMerge/>
            <w:shd w:val="clear" w:color="auto" w:fill="E7E6E6"/>
          </w:tcPr>
          <w:p w14:paraId="5E4F4E36" w14:textId="77777777" w:rsidR="001959D2" w:rsidRPr="00EB3EB1" w:rsidRDefault="001959D2" w:rsidP="001959D2">
            <w:pPr>
              <w:contextualSpacing/>
              <w:rPr>
                <w:rFonts w:eastAsia="SimSun"/>
              </w:rPr>
            </w:pPr>
          </w:p>
        </w:tc>
        <w:tc>
          <w:tcPr>
            <w:tcW w:w="1843" w:type="dxa"/>
            <w:shd w:val="clear" w:color="auto" w:fill="D9E2F3"/>
          </w:tcPr>
          <w:p w14:paraId="23786295" w14:textId="77777777" w:rsidR="001959D2" w:rsidRPr="00EB3EB1" w:rsidRDefault="001959D2" w:rsidP="001959D2">
            <w:pPr>
              <w:contextualSpacing/>
              <w:rPr>
                <w:rFonts w:eastAsia="SimSun"/>
                <w:b/>
              </w:rPr>
            </w:pPr>
            <w:r w:rsidRPr="00EB3EB1">
              <w:rPr>
                <w:rFonts w:eastAsia="SimSun"/>
                <w:b/>
              </w:rPr>
              <w:t>Názov indikátora</w:t>
            </w:r>
          </w:p>
        </w:tc>
        <w:tc>
          <w:tcPr>
            <w:tcW w:w="1134" w:type="dxa"/>
            <w:shd w:val="clear" w:color="auto" w:fill="D9E2F3"/>
          </w:tcPr>
          <w:p w14:paraId="5C6AB65C" w14:textId="77777777" w:rsidR="001959D2" w:rsidRPr="00EB3EB1" w:rsidRDefault="001959D2" w:rsidP="001959D2">
            <w:pPr>
              <w:contextualSpacing/>
              <w:rPr>
                <w:rFonts w:eastAsia="SimSun"/>
                <w:b/>
              </w:rPr>
            </w:pPr>
            <w:r w:rsidRPr="00EB3EB1">
              <w:rPr>
                <w:rFonts w:eastAsia="SimSun"/>
                <w:b/>
              </w:rPr>
              <w:t>Typ indikátora</w:t>
            </w:r>
          </w:p>
        </w:tc>
        <w:tc>
          <w:tcPr>
            <w:tcW w:w="917" w:type="dxa"/>
            <w:shd w:val="clear" w:color="auto" w:fill="D9E2F3"/>
          </w:tcPr>
          <w:p w14:paraId="04E2C529" w14:textId="77777777" w:rsidR="001959D2" w:rsidRPr="00EB3EB1" w:rsidRDefault="001959D2" w:rsidP="001959D2">
            <w:pPr>
              <w:contextualSpacing/>
              <w:rPr>
                <w:rFonts w:eastAsia="SimSun"/>
                <w:b/>
              </w:rPr>
            </w:pPr>
            <w:r w:rsidRPr="00EB3EB1">
              <w:rPr>
                <w:rFonts w:eastAsia="SimSun"/>
                <w:b/>
              </w:rPr>
              <w:t>Dátový set pre jeho monit</w:t>
            </w:r>
            <w:r w:rsidRPr="00EB3EB1">
              <w:rPr>
                <w:rFonts w:eastAsia="SimSun"/>
                <w:b/>
              </w:rPr>
              <w:lastRenderedPageBreak/>
              <w:t>orovanom</w:t>
            </w:r>
          </w:p>
        </w:tc>
        <w:tc>
          <w:tcPr>
            <w:tcW w:w="1327" w:type="dxa"/>
            <w:shd w:val="clear" w:color="auto" w:fill="D9E2F3"/>
          </w:tcPr>
          <w:p w14:paraId="0AB2724A" w14:textId="77777777" w:rsidR="001959D2" w:rsidRPr="00EB3EB1" w:rsidRDefault="001959D2" w:rsidP="001959D2">
            <w:pPr>
              <w:contextualSpacing/>
              <w:rPr>
                <w:rFonts w:eastAsia="SimSun"/>
                <w:b/>
              </w:rPr>
            </w:pPr>
            <w:r w:rsidRPr="00EB3EB1">
              <w:rPr>
                <w:rFonts w:eastAsia="SimSun"/>
                <w:b/>
              </w:rPr>
              <w:lastRenderedPageBreak/>
              <w:t>Vstupná hodnota</w:t>
            </w:r>
          </w:p>
        </w:tc>
        <w:tc>
          <w:tcPr>
            <w:tcW w:w="1327" w:type="dxa"/>
            <w:shd w:val="clear" w:color="auto" w:fill="D9E2F3"/>
          </w:tcPr>
          <w:p w14:paraId="7AD743CA" w14:textId="77777777" w:rsidR="001959D2" w:rsidRPr="00EB3EB1" w:rsidRDefault="001959D2" w:rsidP="001959D2">
            <w:pPr>
              <w:contextualSpacing/>
              <w:rPr>
                <w:rFonts w:eastAsia="SimSun"/>
                <w:b/>
              </w:rPr>
            </w:pPr>
            <w:r w:rsidRPr="00EB3EB1">
              <w:rPr>
                <w:rFonts w:eastAsia="SimSun"/>
                <w:b/>
              </w:rPr>
              <w:t>Cieľová hodnota</w:t>
            </w:r>
          </w:p>
        </w:tc>
        <w:tc>
          <w:tcPr>
            <w:tcW w:w="2524" w:type="dxa"/>
            <w:shd w:val="clear" w:color="auto" w:fill="D9E2F3"/>
          </w:tcPr>
          <w:p w14:paraId="2F50A474" w14:textId="77777777" w:rsidR="001959D2" w:rsidRPr="00EB3EB1" w:rsidRDefault="001959D2" w:rsidP="001959D2">
            <w:pPr>
              <w:contextualSpacing/>
              <w:rPr>
                <w:rFonts w:eastAsia="SimSun"/>
                <w:b/>
              </w:rPr>
            </w:pPr>
            <w:r w:rsidRPr="00EB3EB1">
              <w:rPr>
                <w:rFonts w:eastAsia="SimSun"/>
                <w:b/>
              </w:rPr>
              <w:t>Väzba na nadradené stratégie</w:t>
            </w:r>
          </w:p>
        </w:tc>
      </w:tr>
      <w:tr w:rsidR="0041330B" w:rsidRPr="00EB3EB1" w14:paraId="33F2FABE" w14:textId="77777777" w:rsidTr="002129A1">
        <w:trPr>
          <w:trHeight w:val="1403"/>
        </w:trPr>
        <w:tc>
          <w:tcPr>
            <w:tcW w:w="1134" w:type="dxa"/>
            <w:vMerge w:val="restart"/>
            <w:shd w:val="clear" w:color="auto" w:fill="E7E6E6"/>
          </w:tcPr>
          <w:p w14:paraId="7C85AB2A" w14:textId="77777777" w:rsidR="0041330B" w:rsidRPr="00EB3EB1" w:rsidRDefault="0041330B" w:rsidP="002129A1">
            <w:pPr>
              <w:contextualSpacing/>
              <w:rPr>
                <w:rFonts w:eastAsia="SimSun"/>
              </w:rPr>
            </w:pPr>
          </w:p>
        </w:tc>
        <w:tc>
          <w:tcPr>
            <w:tcW w:w="1843" w:type="dxa"/>
            <w:shd w:val="clear" w:color="auto" w:fill="E7E6E6"/>
          </w:tcPr>
          <w:p w14:paraId="2F045FD2" w14:textId="77777777" w:rsidR="0041330B" w:rsidRPr="00EB3EB1" w:rsidRDefault="004B4CE9" w:rsidP="002129A1">
            <w:pPr>
              <w:contextualSpacing/>
              <w:rPr>
                <w:rFonts w:eastAsia="SimSun"/>
              </w:rPr>
            </w:pPr>
            <w:r w:rsidRPr="00EB3EB1">
              <w:rPr>
                <w:rFonts w:eastAsia="SimSun"/>
              </w:rPr>
              <w:t>Dĺžka spravovaných potrubí rozvodových systémov verejných vodovodov</w:t>
            </w:r>
          </w:p>
        </w:tc>
        <w:tc>
          <w:tcPr>
            <w:tcW w:w="1134" w:type="dxa"/>
            <w:shd w:val="clear" w:color="auto" w:fill="E7E6E6"/>
          </w:tcPr>
          <w:p w14:paraId="55DCD4FA" w14:textId="77777777" w:rsidR="0041330B" w:rsidRPr="00EB3EB1" w:rsidRDefault="0041330B" w:rsidP="002129A1">
            <w:pPr>
              <w:contextualSpacing/>
              <w:rPr>
                <w:rFonts w:eastAsia="SimSun"/>
                <w:sz w:val="22"/>
                <w:szCs w:val="22"/>
              </w:rPr>
            </w:pPr>
            <w:r w:rsidRPr="00EB3EB1">
              <w:rPr>
                <w:rFonts w:eastAsia="SimSun"/>
                <w:sz w:val="22"/>
                <w:szCs w:val="22"/>
              </w:rPr>
              <w:t>Výsledok</w:t>
            </w:r>
          </w:p>
        </w:tc>
        <w:tc>
          <w:tcPr>
            <w:tcW w:w="917" w:type="dxa"/>
            <w:shd w:val="clear" w:color="auto" w:fill="E7E6E6"/>
          </w:tcPr>
          <w:p w14:paraId="13E364EC" w14:textId="77777777" w:rsidR="0041330B" w:rsidRPr="00EB3EB1" w:rsidRDefault="0041330B" w:rsidP="002129A1">
            <w:pPr>
              <w:contextualSpacing/>
              <w:rPr>
                <w:rFonts w:eastAsia="SimSun"/>
              </w:rPr>
            </w:pPr>
            <w:r w:rsidRPr="00EB3EB1">
              <w:rPr>
                <w:rFonts w:eastAsia="SimSun"/>
              </w:rPr>
              <w:t>Evidencia obecný úrad</w:t>
            </w:r>
          </w:p>
        </w:tc>
        <w:tc>
          <w:tcPr>
            <w:tcW w:w="1327" w:type="dxa"/>
            <w:shd w:val="clear" w:color="auto" w:fill="E7E6E6"/>
          </w:tcPr>
          <w:p w14:paraId="15A36D01" w14:textId="77777777" w:rsidR="0041330B" w:rsidRPr="005E4B0C" w:rsidRDefault="009129EE" w:rsidP="002129A1">
            <w:pPr>
              <w:contextualSpacing/>
              <w:rPr>
                <w:rFonts w:eastAsia="SimSun"/>
                <w:bCs/>
              </w:rPr>
            </w:pPr>
            <w:r w:rsidRPr="005E4B0C">
              <w:rPr>
                <w:rFonts w:eastAsia="SimSun"/>
                <w:bCs/>
              </w:rPr>
              <w:t>1500 m</w:t>
            </w:r>
          </w:p>
        </w:tc>
        <w:tc>
          <w:tcPr>
            <w:tcW w:w="1327" w:type="dxa"/>
            <w:shd w:val="clear" w:color="auto" w:fill="E7E6E6"/>
          </w:tcPr>
          <w:p w14:paraId="39998CD7" w14:textId="4894C6C6" w:rsidR="0041330B" w:rsidRPr="005E4B0C" w:rsidRDefault="005E4B0C" w:rsidP="002129A1">
            <w:pPr>
              <w:contextualSpacing/>
              <w:rPr>
                <w:rFonts w:eastAsia="SimSun"/>
                <w:bCs/>
              </w:rPr>
            </w:pPr>
            <w:r w:rsidRPr="005E4B0C">
              <w:rPr>
                <w:rFonts w:eastAsia="SimSun"/>
                <w:bCs/>
              </w:rPr>
              <w:t>2100 m</w:t>
            </w:r>
          </w:p>
        </w:tc>
        <w:tc>
          <w:tcPr>
            <w:tcW w:w="2524" w:type="dxa"/>
            <w:shd w:val="clear" w:color="auto" w:fill="E7E6E6"/>
          </w:tcPr>
          <w:p w14:paraId="52BCE6E7" w14:textId="77777777" w:rsidR="0041330B" w:rsidRPr="00EB3EB1" w:rsidRDefault="0041330B" w:rsidP="002129A1">
            <w:pPr>
              <w:contextualSpacing/>
              <w:rPr>
                <w:rFonts w:eastAsia="SimSun"/>
              </w:rPr>
            </w:pPr>
            <w:r w:rsidRPr="00EB3EB1">
              <w:rPr>
                <w:rFonts w:eastAsia="SimSun"/>
              </w:rPr>
              <w:t>áno</w:t>
            </w:r>
          </w:p>
        </w:tc>
      </w:tr>
      <w:tr w:rsidR="0041330B" w:rsidRPr="00EB3EB1" w14:paraId="27D71F27" w14:textId="77777777" w:rsidTr="005E0EDD">
        <w:trPr>
          <w:trHeight w:val="1403"/>
        </w:trPr>
        <w:tc>
          <w:tcPr>
            <w:tcW w:w="1134" w:type="dxa"/>
            <w:vMerge/>
            <w:shd w:val="clear" w:color="auto" w:fill="E7E6E6"/>
          </w:tcPr>
          <w:p w14:paraId="0B8A282A" w14:textId="77777777" w:rsidR="0041330B" w:rsidRPr="00EB3EB1" w:rsidRDefault="0041330B" w:rsidP="0041330B">
            <w:pPr>
              <w:contextualSpacing/>
              <w:rPr>
                <w:rFonts w:eastAsia="SimSun"/>
              </w:rPr>
            </w:pPr>
          </w:p>
        </w:tc>
        <w:tc>
          <w:tcPr>
            <w:tcW w:w="1843" w:type="dxa"/>
            <w:shd w:val="clear" w:color="auto" w:fill="E7E6E6"/>
          </w:tcPr>
          <w:p w14:paraId="4E337E44" w14:textId="77777777" w:rsidR="0041330B" w:rsidRPr="00EB3EB1" w:rsidRDefault="0041330B" w:rsidP="0041330B">
            <w:pPr>
              <w:contextualSpacing/>
              <w:rPr>
                <w:rFonts w:eastAsia="SimSun"/>
              </w:rPr>
            </w:pPr>
            <w:r w:rsidRPr="00EB3EB1">
              <w:rPr>
                <w:rFonts w:eastAsia="SimSun"/>
              </w:rPr>
              <w:t xml:space="preserve">Počet </w:t>
            </w:r>
            <w:r w:rsidR="00F01F32" w:rsidRPr="00EB3EB1">
              <w:rPr>
                <w:rFonts w:eastAsia="SimSun"/>
              </w:rPr>
              <w:t>pripojených domácností</w:t>
            </w:r>
          </w:p>
        </w:tc>
        <w:tc>
          <w:tcPr>
            <w:tcW w:w="1134" w:type="dxa"/>
            <w:shd w:val="clear" w:color="auto" w:fill="E7E6E6"/>
          </w:tcPr>
          <w:p w14:paraId="287FDA96" w14:textId="77777777" w:rsidR="0041330B" w:rsidRPr="00EB3EB1" w:rsidRDefault="0041330B" w:rsidP="0041330B">
            <w:pPr>
              <w:contextualSpacing/>
              <w:rPr>
                <w:rFonts w:eastAsia="SimSun"/>
                <w:sz w:val="22"/>
                <w:szCs w:val="22"/>
              </w:rPr>
            </w:pPr>
            <w:r w:rsidRPr="00EB3EB1">
              <w:rPr>
                <w:rFonts w:eastAsia="SimSun"/>
                <w:sz w:val="22"/>
                <w:szCs w:val="22"/>
              </w:rPr>
              <w:t>Výsledok</w:t>
            </w:r>
          </w:p>
        </w:tc>
        <w:tc>
          <w:tcPr>
            <w:tcW w:w="917" w:type="dxa"/>
            <w:shd w:val="clear" w:color="auto" w:fill="E7E6E6"/>
          </w:tcPr>
          <w:p w14:paraId="4BF164D6" w14:textId="77777777" w:rsidR="0041330B" w:rsidRPr="00EB3EB1" w:rsidRDefault="0041330B" w:rsidP="0041330B">
            <w:pPr>
              <w:contextualSpacing/>
              <w:rPr>
                <w:rFonts w:eastAsia="SimSun"/>
              </w:rPr>
            </w:pPr>
            <w:r w:rsidRPr="00EB3EB1">
              <w:rPr>
                <w:rFonts w:eastAsia="SimSun"/>
              </w:rPr>
              <w:t>Evidencia obecný úrad</w:t>
            </w:r>
          </w:p>
        </w:tc>
        <w:tc>
          <w:tcPr>
            <w:tcW w:w="1327" w:type="dxa"/>
            <w:shd w:val="clear" w:color="auto" w:fill="E7E6E6"/>
          </w:tcPr>
          <w:p w14:paraId="06B6565D" w14:textId="0E9A8169" w:rsidR="0041330B" w:rsidRPr="005E4B0C" w:rsidRDefault="009129EE" w:rsidP="0041330B">
            <w:pPr>
              <w:contextualSpacing/>
              <w:rPr>
                <w:rFonts w:eastAsia="SimSun"/>
                <w:bCs/>
              </w:rPr>
            </w:pPr>
            <w:r w:rsidRPr="005E4B0C">
              <w:rPr>
                <w:rFonts w:eastAsia="SimSun"/>
                <w:bCs/>
              </w:rPr>
              <w:t xml:space="preserve">56 </w:t>
            </w:r>
          </w:p>
        </w:tc>
        <w:tc>
          <w:tcPr>
            <w:tcW w:w="1327" w:type="dxa"/>
            <w:shd w:val="clear" w:color="auto" w:fill="E7E6E6"/>
          </w:tcPr>
          <w:p w14:paraId="1C1BE17D" w14:textId="3A7A32D6" w:rsidR="0041330B" w:rsidRPr="005E4B0C" w:rsidRDefault="005E4B0C" w:rsidP="0041330B">
            <w:pPr>
              <w:contextualSpacing/>
              <w:rPr>
                <w:rFonts w:eastAsia="SimSun"/>
                <w:bCs/>
              </w:rPr>
            </w:pPr>
            <w:r w:rsidRPr="005E4B0C">
              <w:rPr>
                <w:rFonts w:eastAsia="SimSun"/>
                <w:bCs/>
              </w:rPr>
              <w:t>79</w:t>
            </w:r>
          </w:p>
        </w:tc>
        <w:tc>
          <w:tcPr>
            <w:tcW w:w="2524" w:type="dxa"/>
            <w:shd w:val="clear" w:color="auto" w:fill="E7E6E6"/>
          </w:tcPr>
          <w:p w14:paraId="74A6389F" w14:textId="77777777" w:rsidR="0041330B" w:rsidRPr="00EB3EB1" w:rsidRDefault="0041330B" w:rsidP="0041330B">
            <w:pPr>
              <w:contextualSpacing/>
              <w:rPr>
                <w:rFonts w:eastAsia="SimSun"/>
              </w:rPr>
            </w:pPr>
            <w:r w:rsidRPr="00EB3EB1">
              <w:rPr>
                <w:rFonts w:eastAsia="SimSun"/>
              </w:rPr>
              <w:t>áno</w:t>
            </w:r>
          </w:p>
        </w:tc>
      </w:tr>
      <w:tr w:rsidR="001959D2" w:rsidRPr="00EB3EB1" w14:paraId="03DED3F9" w14:textId="77777777" w:rsidTr="005E0EDD">
        <w:trPr>
          <w:trHeight w:val="977"/>
        </w:trPr>
        <w:tc>
          <w:tcPr>
            <w:tcW w:w="1134" w:type="dxa"/>
            <w:shd w:val="clear" w:color="auto" w:fill="B4C6E7"/>
          </w:tcPr>
          <w:p w14:paraId="02D2EA85" w14:textId="77777777" w:rsidR="001959D2" w:rsidRPr="00EB3EB1" w:rsidRDefault="001959D2" w:rsidP="001959D2">
            <w:pPr>
              <w:contextualSpacing/>
              <w:rPr>
                <w:rFonts w:eastAsia="SimSun"/>
                <w:b/>
              </w:rPr>
            </w:pPr>
            <w:r w:rsidRPr="00EB3EB1">
              <w:rPr>
                <w:rFonts w:eastAsia="SimSun"/>
                <w:b/>
              </w:rPr>
              <w:t>Špecifické ciele</w:t>
            </w:r>
          </w:p>
        </w:tc>
        <w:tc>
          <w:tcPr>
            <w:tcW w:w="1843" w:type="dxa"/>
            <w:shd w:val="clear" w:color="auto" w:fill="B4C6E7"/>
          </w:tcPr>
          <w:p w14:paraId="707BB180" w14:textId="77777777" w:rsidR="001959D2" w:rsidRPr="00EB3EB1" w:rsidRDefault="001959D2" w:rsidP="001959D2">
            <w:pPr>
              <w:contextualSpacing/>
              <w:rPr>
                <w:rFonts w:eastAsia="SimSun"/>
                <w:b/>
              </w:rPr>
            </w:pPr>
            <w:r w:rsidRPr="00EB3EB1">
              <w:rPr>
                <w:rFonts w:eastAsia="SimSun"/>
                <w:b/>
              </w:rPr>
              <w:t>Doba realizácie</w:t>
            </w:r>
          </w:p>
        </w:tc>
        <w:tc>
          <w:tcPr>
            <w:tcW w:w="2051" w:type="dxa"/>
            <w:gridSpan w:val="2"/>
            <w:shd w:val="clear" w:color="auto" w:fill="B4C6E7"/>
          </w:tcPr>
          <w:p w14:paraId="54557CC1" w14:textId="77777777" w:rsidR="001959D2" w:rsidRPr="00EB3EB1" w:rsidRDefault="001959D2" w:rsidP="001959D2">
            <w:pPr>
              <w:contextualSpacing/>
              <w:rPr>
                <w:rFonts w:eastAsia="SimSun"/>
                <w:b/>
              </w:rPr>
            </w:pPr>
            <w:r w:rsidRPr="00EB3EB1">
              <w:rPr>
                <w:rFonts w:eastAsia="SimSun"/>
                <w:b/>
              </w:rPr>
              <w:t>Partneri pre implementáciu PRO</w:t>
            </w:r>
          </w:p>
        </w:tc>
        <w:tc>
          <w:tcPr>
            <w:tcW w:w="5178" w:type="dxa"/>
            <w:gridSpan w:val="3"/>
            <w:shd w:val="clear" w:color="auto" w:fill="B4C6E7"/>
          </w:tcPr>
          <w:p w14:paraId="6E9FCF41" w14:textId="77777777" w:rsidR="001959D2" w:rsidRPr="00EB3EB1" w:rsidRDefault="001959D2" w:rsidP="001959D2">
            <w:pPr>
              <w:contextualSpacing/>
              <w:rPr>
                <w:rFonts w:eastAsia="SimSun"/>
                <w:b/>
              </w:rPr>
            </w:pPr>
            <w:r w:rsidRPr="00EB3EB1">
              <w:rPr>
                <w:rFonts w:eastAsia="SimSun"/>
                <w:b/>
              </w:rPr>
              <w:t>Väzba na výzvy, potenciálny, limity, problémy impulzy na ktoré špecifický cieľ reaguje</w:t>
            </w:r>
          </w:p>
        </w:tc>
      </w:tr>
      <w:tr w:rsidR="001959D2" w:rsidRPr="00EB3EB1" w14:paraId="702CF644" w14:textId="77777777" w:rsidTr="005E0EDD">
        <w:tc>
          <w:tcPr>
            <w:tcW w:w="1134" w:type="dxa"/>
            <w:vMerge w:val="restart"/>
            <w:shd w:val="clear" w:color="auto" w:fill="E7E6E6"/>
          </w:tcPr>
          <w:p w14:paraId="1676A58A" w14:textId="77777777" w:rsidR="001959D2" w:rsidRPr="00EB3EB1" w:rsidRDefault="001959D2" w:rsidP="001959D2">
            <w:pPr>
              <w:contextualSpacing/>
              <w:rPr>
                <w:rFonts w:eastAsia="SimSun"/>
                <w:i/>
              </w:rPr>
            </w:pPr>
            <w:r w:rsidRPr="00EB3EB1">
              <w:rPr>
                <w:rFonts w:eastAsia="SimSun"/>
                <w:i/>
              </w:rPr>
              <w:t xml:space="preserve">1.2 </w:t>
            </w:r>
            <w:r w:rsidR="00831039" w:rsidRPr="00EB3EB1">
              <w:rPr>
                <w:rFonts w:eastAsia="SimSun"/>
                <w:i/>
              </w:rPr>
              <w:t>Skvalitnenie </w:t>
            </w:r>
            <w:r w:rsidR="002459EA" w:rsidRPr="00EB3EB1">
              <w:rPr>
                <w:rFonts w:eastAsia="SimSun"/>
                <w:i/>
              </w:rPr>
              <w:t>dopravn</w:t>
            </w:r>
            <w:r w:rsidR="00831039" w:rsidRPr="00EB3EB1">
              <w:rPr>
                <w:rFonts w:eastAsia="SimSun"/>
                <w:i/>
              </w:rPr>
              <w:t xml:space="preserve">ej </w:t>
            </w:r>
            <w:r w:rsidR="002459EA" w:rsidRPr="00EB3EB1">
              <w:rPr>
                <w:rFonts w:eastAsia="SimSun"/>
                <w:i/>
              </w:rPr>
              <w:t>infraštruktúr</w:t>
            </w:r>
            <w:r w:rsidR="00831039" w:rsidRPr="00EB3EB1">
              <w:rPr>
                <w:rFonts w:eastAsia="SimSun"/>
                <w:i/>
              </w:rPr>
              <w:t>y</w:t>
            </w:r>
          </w:p>
        </w:tc>
        <w:tc>
          <w:tcPr>
            <w:tcW w:w="1843" w:type="dxa"/>
            <w:vMerge w:val="restart"/>
            <w:shd w:val="clear" w:color="auto" w:fill="E7E6E6"/>
          </w:tcPr>
          <w:p w14:paraId="60B96DCE" w14:textId="77777777" w:rsidR="001959D2" w:rsidRPr="00EB3EB1" w:rsidRDefault="001959D2" w:rsidP="001959D2">
            <w:pPr>
              <w:contextualSpacing/>
              <w:rPr>
                <w:rFonts w:eastAsia="SimSun"/>
              </w:rPr>
            </w:pPr>
            <w:r w:rsidRPr="00EB3EB1">
              <w:rPr>
                <w:rFonts w:eastAsia="SimSun"/>
              </w:rPr>
              <w:t>202</w:t>
            </w:r>
            <w:r w:rsidR="00E77B0E" w:rsidRPr="00EB3EB1">
              <w:rPr>
                <w:rFonts w:eastAsia="SimSun"/>
              </w:rPr>
              <w:t>3</w:t>
            </w:r>
            <w:r w:rsidRPr="00EB3EB1">
              <w:rPr>
                <w:rFonts w:eastAsia="SimSun"/>
              </w:rPr>
              <w:t xml:space="preserve"> - 20</w:t>
            </w:r>
            <w:r w:rsidR="00831039" w:rsidRPr="00EB3EB1">
              <w:rPr>
                <w:rFonts w:eastAsia="SimSun"/>
              </w:rPr>
              <w:t>30</w:t>
            </w:r>
          </w:p>
        </w:tc>
        <w:tc>
          <w:tcPr>
            <w:tcW w:w="1134" w:type="dxa"/>
            <w:shd w:val="clear" w:color="auto" w:fill="D9E2F3"/>
          </w:tcPr>
          <w:p w14:paraId="44B66D66" w14:textId="77777777" w:rsidR="001959D2" w:rsidRPr="00EB3EB1" w:rsidRDefault="001959D2" w:rsidP="001959D2">
            <w:pPr>
              <w:contextualSpacing/>
              <w:rPr>
                <w:rFonts w:eastAsia="SimSun"/>
                <w:b/>
              </w:rPr>
            </w:pPr>
            <w:r w:rsidRPr="00EB3EB1">
              <w:rPr>
                <w:rFonts w:eastAsia="SimSun"/>
                <w:b/>
              </w:rPr>
              <w:t>Hlavný partner</w:t>
            </w:r>
          </w:p>
        </w:tc>
        <w:tc>
          <w:tcPr>
            <w:tcW w:w="917" w:type="dxa"/>
            <w:shd w:val="clear" w:color="auto" w:fill="E7E6E6"/>
          </w:tcPr>
          <w:p w14:paraId="258FBBAC" w14:textId="77777777" w:rsidR="001959D2" w:rsidRPr="00EB3EB1" w:rsidRDefault="001959D2" w:rsidP="001959D2">
            <w:pPr>
              <w:contextualSpacing/>
              <w:rPr>
                <w:rFonts w:eastAsia="SimSun"/>
              </w:rPr>
            </w:pPr>
            <w:r w:rsidRPr="00EB3EB1">
              <w:rPr>
                <w:rFonts w:eastAsia="SimSun"/>
              </w:rPr>
              <w:t xml:space="preserve">Obec </w:t>
            </w:r>
            <w:r w:rsidR="009E7253" w:rsidRPr="00EB3EB1">
              <w:rPr>
                <w:rFonts w:eastAsia="SimSun"/>
              </w:rPr>
              <w:t>Prša</w:t>
            </w:r>
          </w:p>
        </w:tc>
        <w:tc>
          <w:tcPr>
            <w:tcW w:w="5178" w:type="dxa"/>
            <w:gridSpan w:val="3"/>
            <w:vMerge w:val="restart"/>
            <w:shd w:val="clear" w:color="auto" w:fill="E7E6E6"/>
          </w:tcPr>
          <w:p w14:paraId="161F7241" w14:textId="159ED661" w:rsidR="00F448C5" w:rsidRPr="00B26B2C" w:rsidRDefault="00F448C5" w:rsidP="00F448C5">
            <w:pPr>
              <w:suppressAutoHyphens w:val="0"/>
              <w:spacing w:line="276" w:lineRule="auto"/>
              <w:rPr>
                <w:b/>
                <w:color w:val="00B0F0"/>
              </w:rPr>
            </w:pPr>
            <w:r w:rsidRPr="00EB3EB1">
              <w:t>Chýbajúce chodníky</w:t>
            </w:r>
            <w:r w:rsidR="006E4BC6" w:rsidRPr="00EB3EB1">
              <w:t xml:space="preserve"> </w:t>
            </w:r>
          </w:p>
          <w:p w14:paraId="4F6EE701" w14:textId="77777777" w:rsidR="008C4675" w:rsidRPr="00EB3EB1" w:rsidRDefault="008C4675" w:rsidP="008C4675">
            <w:pPr>
              <w:spacing w:line="276" w:lineRule="auto"/>
              <w:rPr>
                <w:rFonts w:eastAsia="Arial"/>
              </w:rPr>
            </w:pPr>
            <w:r w:rsidRPr="00EB3EB1">
              <w:rPr>
                <w:rFonts w:eastAsia="Arial"/>
              </w:rPr>
              <w:t>Nebezpečné úseky ciest v obci.</w:t>
            </w:r>
          </w:p>
          <w:p w14:paraId="6CA0DE76" w14:textId="77777777" w:rsidR="008C4675" w:rsidRPr="00EB3EB1" w:rsidRDefault="008C4675" w:rsidP="008C4675">
            <w:pPr>
              <w:spacing w:line="276" w:lineRule="auto"/>
              <w:rPr>
                <w:rFonts w:eastAsia="Arial"/>
              </w:rPr>
            </w:pPr>
            <w:r w:rsidRPr="00EB3EB1">
              <w:rPr>
                <w:rFonts w:eastAsia="Arial"/>
              </w:rPr>
              <w:t>Pomalá výstavba, modernizácia a rekonštrukcia dopravnej infraštruktúry.</w:t>
            </w:r>
          </w:p>
          <w:p w14:paraId="7283518C" w14:textId="77777777" w:rsidR="00F448C5" w:rsidRPr="00EB3EB1" w:rsidRDefault="00F448C5" w:rsidP="00F448C5">
            <w:pPr>
              <w:suppressAutoHyphens w:val="0"/>
              <w:spacing w:line="276" w:lineRule="auto"/>
            </w:pPr>
            <w:r w:rsidRPr="00EB3EB1">
              <w:t>Nebezpečné úseky ciest v obci.</w:t>
            </w:r>
          </w:p>
          <w:p w14:paraId="48413138" w14:textId="77777777" w:rsidR="006E4BC6" w:rsidRPr="00EB3EB1" w:rsidRDefault="006E4BC6" w:rsidP="006E4BC6">
            <w:pPr>
              <w:suppressAutoHyphens w:val="0"/>
              <w:spacing w:line="276" w:lineRule="auto"/>
            </w:pPr>
            <w:r w:rsidRPr="00EB3EB1">
              <w:t>Nedostatok investičného kapitálu a vlastných finančných zdrojov</w:t>
            </w:r>
            <w:r w:rsidR="003E20E7" w:rsidRPr="00EB3EB1">
              <w:t>.</w:t>
            </w:r>
          </w:p>
          <w:p w14:paraId="080A1B4C" w14:textId="77777777" w:rsidR="003E20E7" w:rsidRPr="00EB3EB1" w:rsidRDefault="003E20E7" w:rsidP="006E4BC6">
            <w:pPr>
              <w:suppressAutoHyphens w:val="0"/>
              <w:spacing w:line="276" w:lineRule="auto"/>
            </w:pPr>
            <w:r w:rsidRPr="00EB3EB1">
              <w:t>Zníženie prašnosti.</w:t>
            </w:r>
          </w:p>
          <w:p w14:paraId="06C5DFF2" w14:textId="77777777" w:rsidR="003E20E7" w:rsidRPr="00EB3EB1" w:rsidRDefault="003E20E7" w:rsidP="006E4BC6">
            <w:pPr>
              <w:suppressAutoHyphens w:val="0"/>
              <w:spacing w:line="276" w:lineRule="auto"/>
            </w:pPr>
          </w:p>
        </w:tc>
      </w:tr>
      <w:tr w:rsidR="001959D2" w:rsidRPr="00EB3EB1" w14:paraId="06C84AE4" w14:textId="77777777" w:rsidTr="005E0EDD">
        <w:tc>
          <w:tcPr>
            <w:tcW w:w="1134" w:type="dxa"/>
            <w:vMerge/>
            <w:shd w:val="clear" w:color="auto" w:fill="E7E6E6"/>
          </w:tcPr>
          <w:p w14:paraId="07F0871E" w14:textId="77777777" w:rsidR="001959D2" w:rsidRPr="00EB3EB1" w:rsidRDefault="001959D2" w:rsidP="001959D2">
            <w:pPr>
              <w:contextualSpacing/>
              <w:rPr>
                <w:rFonts w:eastAsia="SimSun"/>
              </w:rPr>
            </w:pPr>
          </w:p>
        </w:tc>
        <w:tc>
          <w:tcPr>
            <w:tcW w:w="1843" w:type="dxa"/>
            <w:vMerge/>
            <w:shd w:val="clear" w:color="auto" w:fill="E7E6E6"/>
          </w:tcPr>
          <w:p w14:paraId="317C397B" w14:textId="77777777" w:rsidR="001959D2" w:rsidRPr="00EB3EB1" w:rsidRDefault="001959D2" w:rsidP="001959D2">
            <w:pPr>
              <w:contextualSpacing/>
              <w:rPr>
                <w:rFonts w:eastAsia="SimSun"/>
                <w:b/>
              </w:rPr>
            </w:pPr>
          </w:p>
        </w:tc>
        <w:tc>
          <w:tcPr>
            <w:tcW w:w="1134" w:type="dxa"/>
            <w:shd w:val="clear" w:color="auto" w:fill="D9E2F3"/>
          </w:tcPr>
          <w:p w14:paraId="05B5E447" w14:textId="77777777" w:rsidR="001959D2" w:rsidRPr="00EB3EB1" w:rsidRDefault="001959D2" w:rsidP="001959D2">
            <w:pPr>
              <w:contextualSpacing/>
              <w:rPr>
                <w:rFonts w:eastAsia="SimSun"/>
                <w:b/>
              </w:rPr>
            </w:pPr>
            <w:r w:rsidRPr="00EB3EB1">
              <w:rPr>
                <w:rFonts w:eastAsia="SimSun"/>
                <w:b/>
              </w:rPr>
              <w:t>Spolupracujúci partneri</w:t>
            </w:r>
          </w:p>
        </w:tc>
        <w:tc>
          <w:tcPr>
            <w:tcW w:w="917" w:type="dxa"/>
            <w:shd w:val="clear" w:color="auto" w:fill="E7E6E6"/>
          </w:tcPr>
          <w:p w14:paraId="2E031AF0" w14:textId="77777777" w:rsidR="001959D2" w:rsidRPr="00EB3EB1" w:rsidRDefault="001959D2" w:rsidP="001959D2">
            <w:pPr>
              <w:contextualSpacing/>
              <w:rPr>
                <w:rFonts w:eastAsia="SimSun"/>
              </w:rPr>
            </w:pPr>
            <w:r w:rsidRPr="00EB3EB1">
              <w:rPr>
                <w:rFonts w:eastAsia="SimSun"/>
              </w:rPr>
              <w:t>Podnikateľské subjekty, neziskové organizácie.</w:t>
            </w:r>
          </w:p>
        </w:tc>
        <w:tc>
          <w:tcPr>
            <w:tcW w:w="5178" w:type="dxa"/>
            <w:gridSpan w:val="3"/>
            <w:vMerge/>
            <w:shd w:val="clear" w:color="auto" w:fill="E7E6E6"/>
          </w:tcPr>
          <w:p w14:paraId="482D23EE" w14:textId="77777777" w:rsidR="001959D2" w:rsidRPr="00EB3EB1" w:rsidRDefault="001959D2" w:rsidP="001959D2">
            <w:pPr>
              <w:contextualSpacing/>
              <w:rPr>
                <w:rFonts w:eastAsia="SimSun"/>
              </w:rPr>
            </w:pPr>
          </w:p>
        </w:tc>
      </w:tr>
      <w:tr w:rsidR="001959D2" w:rsidRPr="00EB3EB1" w14:paraId="5EB3C3D4" w14:textId="77777777" w:rsidTr="005E0EDD">
        <w:tc>
          <w:tcPr>
            <w:tcW w:w="1134" w:type="dxa"/>
            <w:vMerge/>
            <w:shd w:val="clear" w:color="auto" w:fill="E7E6E6"/>
          </w:tcPr>
          <w:p w14:paraId="4CEDAFBF" w14:textId="77777777" w:rsidR="001959D2" w:rsidRPr="00EB3EB1" w:rsidRDefault="001959D2" w:rsidP="001959D2">
            <w:pPr>
              <w:contextualSpacing/>
              <w:rPr>
                <w:rFonts w:eastAsia="SimSun"/>
              </w:rPr>
            </w:pPr>
          </w:p>
        </w:tc>
        <w:tc>
          <w:tcPr>
            <w:tcW w:w="2977" w:type="dxa"/>
            <w:gridSpan w:val="2"/>
            <w:shd w:val="clear" w:color="auto" w:fill="B4C6E7"/>
          </w:tcPr>
          <w:p w14:paraId="557BFE96" w14:textId="77777777" w:rsidR="001959D2" w:rsidRPr="00EB3EB1" w:rsidRDefault="001959D2" w:rsidP="001959D2">
            <w:pPr>
              <w:contextualSpacing/>
              <w:rPr>
                <w:rFonts w:eastAsia="SimSun"/>
                <w:b/>
              </w:rPr>
            </w:pPr>
            <w:r w:rsidRPr="00EB3EB1">
              <w:rPr>
                <w:rFonts w:eastAsia="SimSun"/>
                <w:b/>
              </w:rPr>
              <w:t>Väzba na nadradené a sektorálne stratégie</w:t>
            </w:r>
          </w:p>
        </w:tc>
        <w:tc>
          <w:tcPr>
            <w:tcW w:w="2244" w:type="dxa"/>
            <w:gridSpan w:val="2"/>
            <w:shd w:val="clear" w:color="auto" w:fill="B4C6E7"/>
          </w:tcPr>
          <w:p w14:paraId="10E2B648" w14:textId="77777777" w:rsidR="001959D2" w:rsidRPr="00EB3EB1" w:rsidRDefault="001959D2" w:rsidP="001959D2">
            <w:pPr>
              <w:contextualSpacing/>
              <w:rPr>
                <w:rFonts w:eastAsia="SimSun"/>
                <w:b/>
              </w:rPr>
            </w:pPr>
            <w:r w:rsidRPr="00EB3EB1">
              <w:rPr>
                <w:rFonts w:eastAsia="SimSun"/>
                <w:b/>
              </w:rPr>
              <w:t>Väzba na ostatné ciele PRO</w:t>
            </w:r>
          </w:p>
        </w:tc>
        <w:tc>
          <w:tcPr>
            <w:tcW w:w="3851" w:type="dxa"/>
            <w:gridSpan w:val="2"/>
            <w:shd w:val="clear" w:color="auto" w:fill="B4C6E7"/>
          </w:tcPr>
          <w:p w14:paraId="6477B04F" w14:textId="77777777" w:rsidR="001959D2" w:rsidRPr="00EB3EB1" w:rsidRDefault="001959D2" w:rsidP="001959D2">
            <w:pPr>
              <w:contextualSpacing/>
              <w:rPr>
                <w:rFonts w:eastAsia="SimSun"/>
                <w:b/>
              </w:rPr>
            </w:pPr>
            <w:r w:rsidRPr="00EB3EB1">
              <w:rPr>
                <w:rFonts w:eastAsia="SimSun"/>
                <w:b/>
              </w:rPr>
              <w:t>Očakávaný dopad</w:t>
            </w:r>
          </w:p>
        </w:tc>
      </w:tr>
      <w:tr w:rsidR="001959D2" w:rsidRPr="00EB3EB1" w14:paraId="655BF5FD" w14:textId="77777777" w:rsidTr="005E0EDD">
        <w:tc>
          <w:tcPr>
            <w:tcW w:w="1134" w:type="dxa"/>
            <w:vMerge/>
            <w:shd w:val="clear" w:color="auto" w:fill="E7E6E6"/>
          </w:tcPr>
          <w:p w14:paraId="316C82E5" w14:textId="77777777" w:rsidR="001959D2" w:rsidRPr="00EB3EB1" w:rsidRDefault="001959D2" w:rsidP="001959D2">
            <w:pPr>
              <w:contextualSpacing/>
              <w:rPr>
                <w:rFonts w:eastAsia="SimSun"/>
              </w:rPr>
            </w:pPr>
          </w:p>
        </w:tc>
        <w:tc>
          <w:tcPr>
            <w:tcW w:w="1843" w:type="dxa"/>
            <w:shd w:val="clear" w:color="auto" w:fill="D9E2F3"/>
          </w:tcPr>
          <w:p w14:paraId="2AE64DBB" w14:textId="77777777" w:rsidR="001959D2" w:rsidRPr="00EB3EB1" w:rsidRDefault="001959D2" w:rsidP="001959D2">
            <w:pPr>
              <w:contextualSpacing/>
              <w:rPr>
                <w:rFonts w:eastAsia="SimSun"/>
                <w:b/>
              </w:rPr>
            </w:pPr>
            <w:r w:rsidRPr="00EB3EB1">
              <w:rPr>
                <w:rFonts w:eastAsia="SimSun"/>
                <w:b/>
              </w:rPr>
              <w:t xml:space="preserve">Stratégia </w:t>
            </w:r>
          </w:p>
        </w:tc>
        <w:tc>
          <w:tcPr>
            <w:tcW w:w="1134" w:type="dxa"/>
            <w:shd w:val="clear" w:color="auto" w:fill="D9E2F3"/>
          </w:tcPr>
          <w:p w14:paraId="6040BDCC" w14:textId="77777777" w:rsidR="001959D2" w:rsidRPr="00EB3EB1" w:rsidRDefault="001959D2" w:rsidP="001959D2">
            <w:pPr>
              <w:contextualSpacing/>
              <w:rPr>
                <w:rFonts w:eastAsia="SimSun"/>
                <w:b/>
              </w:rPr>
            </w:pPr>
            <w:r w:rsidRPr="00EB3EB1">
              <w:rPr>
                <w:rFonts w:eastAsia="SimSun"/>
                <w:b/>
              </w:rPr>
              <w:t>Väzba</w:t>
            </w:r>
          </w:p>
        </w:tc>
        <w:tc>
          <w:tcPr>
            <w:tcW w:w="917" w:type="dxa"/>
            <w:shd w:val="clear" w:color="auto" w:fill="D9E2F3"/>
          </w:tcPr>
          <w:p w14:paraId="2EBE2429" w14:textId="77777777" w:rsidR="001959D2" w:rsidRPr="00EB3EB1" w:rsidRDefault="001959D2" w:rsidP="001959D2">
            <w:pPr>
              <w:contextualSpacing/>
              <w:rPr>
                <w:rFonts w:eastAsia="SimSun"/>
                <w:b/>
              </w:rPr>
            </w:pPr>
            <w:r w:rsidRPr="00EB3EB1">
              <w:rPr>
                <w:rFonts w:eastAsia="SimSun"/>
                <w:b/>
              </w:rPr>
              <w:t>Ciele</w:t>
            </w:r>
          </w:p>
        </w:tc>
        <w:tc>
          <w:tcPr>
            <w:tcW w:w="1327" w:type="dxa"/>
            <w:shd w:val="clear" w:color="auto" w:fill="D9E2F3"/>
          </w:tcPr>
          <w:p w14:paraId="4F7E05B2" w14:textId="77777777" w:rsidR="001959D2" w:rsidRPr="00EB3EB1" w:rsidRDefault="001959D2" w:rsidP="001959D2">
            <w:pPr>
              <w:contextualSpacing/>
              <w:rPr>
                <w:rFonts w:eastAsia="SimSun"/>
                <w:b/>
              </w:rPr>
            </w:pPr>
            <w:r w:rsidRPr="00EB3EB1">
              <w:rPr>
                <w:rFonts w:eastAsia="SimSun"/>
                <w:b/>
              </w:rPr>
              <w:t>Väzba</w:t>
            </w:r>
          </w:p>
        </w:tc>
        <w:tc>
          <w:tcPr>
            <w:tcW w:w="1327" w:type="dxa"/>
            <w:shd w:val="clear" w:color="auto" w:fill="D9E2F3"/>
          </w:tcPr>
          <w:p w14:paraId="30AD5E79" w14:textId="77777777" w:rsidR="001959D2" w:rsidRPr="00EB3EB1" w:rsidRDefault="001959D2" w:rsidP="001959D2">
            <w:pPr>
              <w:contextualSpacing/>
              <w:rPr>
                <w:rFonts w:eastAsia="SimSun"/>
                <w:b/>
              </w:rPr>
            </w:pPr>
            <w:r w:rsidRPr="00EB3EB1">
              <w:rPr>
                <w:rFonts w:eastAsia="SimSun"/>
                <w:b/>
              </w:rPr>
              <w:t>Cieľová skupina</w:t>
            </w:r>
          </w:p>
        </w:tc>
        <w:tc>
          <w:tcPr>
            <w:tcW w:w="2524" w:type="dxa"/>
            <w:shd w:val="clear" w:color="auto" w:fill="D9E2F3"/>
          </w:tcPr>
          <w:p w14:paraId="060E1583" w14:textId="77777777" w:rsidR="001959D2" w:rsidRPr="00EB3EB1" w:rsidRDefault="001959D2" w:rsidP="001959D2">
            <w:pPr>
              <w:contextualSpacing/>
              <w:rPr>
                <w:rFonts w:eastAsia="SimSun"/>
                <w:b/>
              </w:rPr>
            </w:pPr>
            <w:r w:rsidRPr="00EB3EB1">
              <w:rPr>
                <w:rFonts w:eastAsia="SimSun"/>
                <w:b/>
              </w:rPr>
              <w:t>Predpokladaný dopad na cieľovú skupinu</w:t>
            </w:r>
          </w:p>
        </w:tc>
      </w:tr>
      <w:tr w:rsidR="001959D2" w:rsidRPr="00EB3EB1" w14:paraId="3E0E7DCA" w14:textId="77777777" w:rsidTr="005E0EDD">
        <w:tc>
          <w:tcPr>
            <w:tcW w:w="1134" w:type="dxa"/>
            <w:vMerge/>
            <w:shd w:val="clear" w:color="auto" w:fill="E7E6E6"/>
          </w:tcPr>
          <w:p w14:paraId="13F8DBFB" w14:textId="77777777" w:rsidR="001959D2" w:rsidRPr="00EB3EB1" w:rsidRDefault="001959D2" w:rsidP="001959D2">
            <w:pPr>
              <w:contextualSpacing/>
              <w:rPr>
                <w:rFonts w:eastAsia="SimSun"/>
              </w:rPr>
            </w:pPr>
          </w:p>
        </w:tc>
        <w:tc>
          <w:tcPr>
            <w:tcW w:w="1843" w:type="dxa"/>
            <w:shd w:val="clear" w:color="auto" w:fill="E7E6E6"/>
          </w:tcPr>
          <w:p w14:paraId="4D1BE355" w14:textId="77777777" w:rsidR="001959D2" w:rsidRPr="00EB3EB1" w:rsidRDefault="001959D2" w:rsidP="001959D2">
            <w:pPr>
              <w:contextualSpacing/>
              <w:rPr>
                <w:rFonts w:eastAsia="SimSun"/>
              </w:rPr>
            </w:pPr>
            <w:r w:rsidRPr="00EB3EB1">
              <w:rPr>
                <w:rFonts w:eastAsia="SimSun"/>
              </w:rPr>
              <w:t xml:space="preserve">Partnerská dohoda, Program Slovensko 2021 – 2027, Národná stratégia regionálneho rozvoja SR, Program hospodárskeho a sociálneho rozvoja BBSK, RIÚS BBK, </w:t>
            </w:r>
            <w:r w:rsidRPr="00EB3EB1">
              <w:t xml:space="preserve">Stratégia environmentálnej politiky </w:t>
            </w:r>
            <w:r w:rsidRPr="00EB3EB1">
              <w:lastRenderedPageBreak/>
              <w:t>Slovenskej republiky do roku 2030</w:t>
            </w:r>
            <w:r w:rsidRPr="00EB3EB1">
              <w:rPr>
                <w:rFonts w:eastAsia="SimSun"/>
              </w:rPr>
              <w:t>, a ďalšie sektorové strategické dokumenty</w:t>
            </w:r>
          </w:p>
        </w:tc>
        <w:tc>
          <w:tcPr>
            <w:tcW w:w="1134" w:type="dxa"/>
            <w:shd w:val="clear" w:color="auto" w:fill="E7E6E6"/>
          </w:tcPr>
          <w:p w14:paraId="41ED01BB" w14:textId="77777777" w:rsidR="001959D2" w:rsidRPr="00EB3EB1" w:rsidRDefault="001959D2" w:rsidP="001959D2">
            <w:pPr>
              <w:contextualSpacing/>
              <w:rPr>
                <w:rFonts w:eastAsia="SimSun"/>
              </w:rPr>
            </w:pPr>
            <w:r w:rsidRPr="00EB3EB1">
              <w:rPr>
                <w:rFonts w:eastAsia="SimSun"/>
              </w:rPr>
              <w:lastRenderedPageBreak/>
              <w:t>Priamo a nepriamo podporuje napĺňanie cieľov danej oblasti</w:t>
            </w:r>
          </w:p>
        </w:tc>
        <w:tc>
          <w:tcPr>
            <w:tcW w:w="917" w:type="dxa"/>
            <w:shd w:val="clear" w:color="auto" w:fill="E7E6E6"/>
          </w:tcPr>
          <w:p w14:paraId="3C683235" w14:textId="77777777" w:rsidR="001959D2" w:rsidRPr="00EB3EB1" w:rsidRDefault="001959D2" w:rsidP="001959D2">
            <w:pPr>
              <w:contextualSpacing/>
              <w:rPr>
                <w:rFonts w:eastAsia="SimSun"/>
              </w:rPr>
            </w:pPr>
            <w:r w:rsidRPr="00EB3EB1">
              <w:rPr>
                <w:rFonts w:eastAsia="SimSun"/>
              </w:rPr>
              <w:t xml:space="preserve">Ciele: </w:t>
            </w:r>
          </w:p>
          <w:p w14:paraId="045AFBD7" w14:textId="77777777" w:rsidR="001959D2" w:rsidRPr="00EB3EB1" w:rsidRDefault="001959D2" w:rsidP="001959D2">
            <w:pPr>
              <w:contextualSpacing/>
              <w:rPr>
                <w:rFonts w:eastAsia="SimSun"/>
              </w:rPr>
            </w:pPr>
            <w:r w:rsidRPr="00EB3EB1">
              <w:rPr>
                <w:rFonts w:eastAsia="SimSun"/>
              </w:rPr>
              <w:t xml:space="preserve">1.1, </w:t>
            </w:r>
            <w:r w:rsidR="006E4BC6" w:rsidRPr="00EB3EB1">
              <w:rPr>
                <w:rFonts w:eastAsia="SimSun"/>
              </w:rPr>
              <w:t xml:space="preserve">1.3, </w:t>
            </w:r>
            <w:r w:rsidRPr="00EB3EB1">
              <w:rPr>
                <w:rFonts w:eastAsia="SimSun"/>
              </w:rPr>
              <w:t>2.1</w:t>
            </w:r>
            <w:r w:rsidR="00AE72D8" w:rsidRPr="00EB3EB1">
              <w:rPr>
                <w:rFonts w:eastAsia="SimSun"/>
              </w:rPr>
              <w:t>, 2.2, 2.3,3.2</w:t>
            </w:r>
          </w:p>
        </w:tc>
        <w:tc>
          <w:tcPr>
            <w:tcW w:w="1327" w:type="dxa"/>
            <w:shd w:val="clear" w:color="auto" w:fill="E7E6E6"/>
          </w:tcPr>
          <w:p w14:paraId="317C1FC1" w14:textId="77777777" w:rsidR="001959D2" w:rsidRPr="00EB3EB1" w:rsidRDefault="001959D2" w:rsidP="001959D2">
            <w:pPr>
              <w:contextualSpacing/>
              <w:rPr>
                <w:rFonts w:eastAsia="SimSun"/>
              </w:rPr>
            </w:pPr>
            <w:r w:rsidRPr="00EB3EB1">
              <w:rPr>
                <w:rFonts w:eastAsia="SimSun"/>
              </w:rPr>
              <w:t xml:space="preserve">Priama a nepriama podpora dosiahnutia cieľov </w:t>
            </w:r>
          </w:p>
        </w:tc>
        <w:tc>
          <w:tcPr>
            <w:tcW w:w="1327" w:type="dxa"/>
            <w:shd w:val="clear" w:color="auto" w:fill="E7E6E6"/>
          </w:tcPr>
          <w:p w14:paraId="01DAEEE2" w14:textId="77777777" w:rsidR="001959D2" w:rsidRPr="00EB3EB1" w:rsidRDefault="001959D2" w:rsidP="001959D2">
            <w:pPr>
              <w:contextualSpacing/>
              <w:rPr>
                <w:rFonts w:eastAsia="SimSun"/>
              </w:rPr>
            </w:pPr>
            <w:r w:rsidRPr="00EB3EB1">
              <w:rPr>
                <w:rFonts w:eastAsia="SimSun"/>
              </w:rPr>
              <w:t xml:space="preserve">Občania obce, </w:t>
            </w:r>
          </w:p>
          <w:p w14:paraId="470AF751" w14:textId="77777777" w:rsidR="001959D2" w:rsidRPr="00EB3EB1" w:rsidRDefault="001959D2" w:rsidP="001959D2">
            <w:pPr>
              <w:contextualSpacing/>
              <w:rPr>
                <w:rFonts w:eastAsia="SimSun"/>
              </w:rPr>
            </w:pPr>
            <w:r w:rsidRPr="00EB3EB1">
              <w:rPr>
                <w:rFonts w:eastAsia="SimSun"/>
              </w:rPr>
              <w:t xml:space="preserve">Podnikateľské subjekty, </w:t>
            </w:r>
          </w:p>
          <w:p w14:paraId="0ABEC682" w14:textId="77777777" w:rsidR="001959D2" w:rsidRPr="00EB3EB1" w:rsidRDefault="001959D2" w:rsidP="001959D2">
            <w:pPr>
              <w:contextualSpacing/>
              <w:rPr>
                <w:rFonts w:eastAsia="SimSun"/>
              </w:rPr>
            </w:pPr>
            <w:r w:rsidRPr="00EB3EB1">
              <w:rPr>
                <w:rFonts w:eastAsia="SimSun"/>
              </w:rPr>
              <w:t>Návštevníci obce a turisti</w:t>
            </w:r>
          </w:p>
        </w:tc>
        <w:tc>
          <w:tcPr>
            <w:tcW w:w="2524" w:type="dxa"/>
            <w:shd w:val="clear" w:color="auto" w:fill="E7E6E6"/>
          </w:tcPr>
          <w:p w14:paraId="53D218CE" w14:textId="77777777" w:rsidR="001959D2" w:rsidRPr="00EB3EB1" w:rsidRDefault="001959D2" w:rsidP="001959D2">
            <w:pPr>
              <w:contextualSpacing/>
              <w:rPr>
                <w:rFonts w:eastAsia="SimSun"/>
              </w:rPr>
            </w:pPr>
            <w:r w:rsidRPr="00EB3EB1">
              <w:rPr>
                <w:rFonts w:eastAsia="SimSun"/>
              </w:rPr>
              <w:t>Zvýšenie životnej úrovne obyvateľstva, zvýšenie bezpečnosti.</w:t>
            </w:r>
          </w:p>
        </w:tc>
      </w:tr>
      <w:tr w:rsidR="001959D2" w:rsidRPr="00EB3EB1" w14:paraId="103E6A77" w14:textId="77777777" w:rsidTr="005E0EDD">
        <w:tc>
          <w:tcPr>
            <w:tcW w:w="1134" w:type="dxa"/>
            <w:vMerge/>
            <w:shd w:val="clear" w:color="auto" w:fill="E7E6E6"/>
          </w:tcPr>
          <w:p w14:paraId="4CFC77E3" w14:textId="77777777" w:rsidR="001959D2" w:rsidRPr="00EB3EB1" w:rsidRDefault="001959D2" w:rsidP="001959D2">
            <w:pPr>
              <w:contextualSpacing/>
              <w:rPr>
                <w:rFonts w:eastAsia="SimSun"/>
              </w:rPr>
            </w:pPr>
          </w:p>
        </w:tc>
        <w:tc>
          <w:tcPr>
            <w:tcW w:w="9072" w:type="dxa"/>
            <w:gridSpan w:val="6"/>
            <w:shd w:val="clear" w:color="auto" w:fill="B4C6E7"/>
          </w:tcPr>
          <w:p w14:paraId="0C902093" w14:textId="77777777" w:rsidR="001959D2" w:rsidRPr="00EB3EB1" w:rsidRDefault="001959D2" w:rsidP="001959D2">
            <w:pPr>
              <w:contextualSpacing/>
              <w:rPr>
                <w:rFonts w:eastAsia="SimSun"/>
                <w:b/>
              </w:rPr>
            </w:pPr>
            <w:r w:rsidRPr="00EB3EB1">
              <w:rPr>
                <w:rFonts w:eastAsia="SimSun"/>
                <w:b/>
              </w:rPr>
              <w:t>Indikátory viažuce sa ku špecifickému (operatívnemu cieľu)</w:t>
            </w:r>
          </w:p>
        </w:tc>
      </w:tr>
      <w:tr w:rsidR="001959D2" w:rsidRPr="00EB3EB1" w14:paraId="67F589E5" w14:textId="77777777" w:rsidTr="005E0EDD">
        <w:tc>
          <w:tcPr>
            <w:tcW w:w="1134" w:type="dxa"/>
            <w:vMerge/>
            <w:shd w:val="clear" w:color="auto" w:fill="E7E6E6"/>
          </w:tcPr>
          <w:p w14:paraId="45872083" w14:textId="77777777" w:rsidR="001959D2" w:rsidRPr="00EB3EB1" w:rsidRDefault="001959D2" w:rsidP="001959D2">
            <w:pPr>
              <w:contextualSpacing/>
              <w:rPr>
                <w:rFonts w:eastAsia="SimSun"/>
              </w:rPr>
            </w:pPr>
          </w:p>
        </w:tc>
        <w:tc>
          <w:tcPr>
            <w:tcW w:w="1843" w:type="dxa"/>
            <w:shd w:val="clear" w:color="auto" w:fill="D9E2F3"/>
          </w:tcPr>
          <w:p w14:paraId="6BF70DCA" w14:textId="77777777" w:rsidR="001959D2" w:rsidRPr="00EB3EB1" w:rsidRDefault="001959D2" w:rsidP="001959D2">
            <w:pPr>
              <w:contextualSpacing/>
              <w:rPr>
                <w:rFonts w:eastAsia="SimSun"/>
                <w:b/>
              </w:rPr>
            </w:pPr>
            <w:r w:rsidRPr="00EB3EB1">
              <w:rPr>
                <w:rFonts w:eastAsia="SimSun"/>
                <w:b/>
              </w:rPr>
              <w:t>Názov indikátora</w:t>
            </w:r>
          </w:p>
        </w:tc>
        <w:tc>
          <w:tcPr>
            <w:tcW w:w="1134" w:type="dxa"/>
            <w:shd w:val="clear" w:color="auto" w:fill="D9E2F3"/>
          </w:tcPr>
          <w:p w14:paraId="7FD8F42B" w14:textId="77777777" w:rsidR="001959D2" w:rsidRPr="00EB3EB1" w:rsidRDefault="001959D2" w:rsidP="001959D2">
            <w:pPr>
              <w:contextualSpacing/>
              <w:rPr>
                <w:rFonts w:eastAsia="SimSun"/>
                <w:b/>
              </w:rPr>
            </w:pPr>
            <w:r w:rsidRPr="00EB3EB1">
              <w:rPr>
                <w:rFonts w:eastAsia="SimSun"/>
                <w:b/>
              </w:rPr>
              <w:t>Typ indikátora</w:t>
            </w:r>
          </w:p>
        </w:tc>
        <w:tc>
          <w:tcPr>
            <w:tcW w:w="917" w:type="dxa"/>
            <w:shd w:val="clear" w:color="auto" w:fill="D9E2F3"/>
          </w:tcPr>
          <w:p w14:paraId="411C0424" w14:textId="77777777" w:rsidR="001959D2" w:rsidRPr="00EB3EB1" w:rsidRDefault="001959D2" w:rsidP="001959D2">
            <w:pPr>
              <w:contextualSpacing/>
              <w:rPr>
                <w:rFonts w:eastAsia="SimSun"/>
                <w:b/>
              </w:rPr>
            </w:pPr>
            <w:r w:rsidRPr="00EB3EB1">
              <w:rPr>
                <w:rFonts w:eastAsia="SimSun"/>
                <w:b/>
              </w:rPr>
              <w:t>Dátový set pre jeho monitorovanom</w:t>
            </w:r>
          </w:p>
        </w:tc>
        <w:tc>
          <w:tcPr>
            <w:tcW w:w="1327" w:type="dxa"/>
            <w:shd w:val="clear" w:color="auto" w:fill="D9E2F3"/>
          </w:tcPr>
          <w:p w14:paraId="6AD7AFEB" w14:textId="77777777" w:rsidR="001959D2" w:rsidRPr="00EB3EB1" w:rsidRDefault="001959D2" w:rsidP="001959D2">
            <w:pPr>
              <w:contextualSpacing/>
              <w:rPr>
                <w:rFonts w:eastAsia="SimSun"/>
                <w:b/>
              </w:rPr>
            </w:pPr>
            <w:r w:rsidRPr="00EB3EB1">
              <w:rPr>
                <w:rFonts w:eastAsia="SimSun"/>
                <w:b/>
              </w:rPr>
              <w:t>Vstupná hodnota</w:t>
            </w:r>
          </w:p>
        </w:tc>
        <w:tc>
          <w:tcPr>
            <w:tcW w:w="1327" w:type="dxa"/>
            <w:shd w:val="clear" w:color="auto" w:fill="D9E2F3"/>
          </w:tcPr>
          <w:p w14:paraId="6F84B837" w14:textId="77777777" w:rsidR="001959D2" w:rsidRPr="00EB3EB1" w:rsidRDefault="001959D2" w:rsidP="001959D2">
            <w:pPr>
              <w:contextualSpacing/>
              <w:rPr>
                <w:rFonts w:eastAsia="SimSun"/>
                <w:b/>
              </w:rPr>
            </w:pPr>
            <w:r w:rsidRPr="00EB3EB1">
              <w:rPr>
                <w:rFonts w:eastAsia="SimSun"/>
                <w:b/>
              </w:rPr>
              <w:t>Cieľová hodnota</w:t>
            </w:r>
          </w:p>
        </w:tc>
        <w:tc>
          <w:tcPr>
            <w:tcW w:w="2524" w:type="dxa"/>
            <w:shd w:val="clear" w:color="auto" w:fill="D9E2F3"/>
          </w:tcPr>
          <w:p w14:paraId="519BFAE8" w14:textId="77777777" w:rsidR="001959D2" w:rsidRPr="00EB3EB1" w:rsidRDefault="001959D2" w:rsidP="001959D2">
            <w:pPr>
              <w:contextualSpacing/>
              <w:rPr>
                <w:rFonts w:eastAsia="SimSun"/>
                <w:b/>
              </w:rPr>
            </w:pPr>
            <w:r w:rsidRPr="00EB3EB1">
              <w:rPr>
                <w:rFonts w:eastAsia="SimSun"/>
                <w:b/>
              </w:rPr>
              <w:t>Väzba na nadradené stratégie</w:t>
            </w:r>
          </w:p>
        </w:tc>
      </w:tr>
      <w:tr w:rsidR="00B374AB" w:rsidRPr="00EB3EB1" w14:paraId="5E9C3A5F" w14:textId="77777777" w:rsidTr="005E0EDD">
        <w:tc>
          <w:tcPr>
            <w:tcW w:w="1134" w:type="dxa"/>
            <w:vMerge/>
            <w:shd w:val="clear" w:color="auto" w:fill="E7E6E6"/>
          </w:tcPr>
          <w:p w14:paraId="51B7FA72" w14:textId="77777777" w:rsidR="00B374AB" w:rsidRPr="00EB3EB1" w:rsidRDefault="00B374AB" w:rsidP="00B374AB">
            <w:pPr>
              <w:contextualSpacing/>
              <w:rPr>
                <w:rFonts w:eastAsia="SimSun"/>
              </w:rPr>
            </w:pPr>
          </w:p>
        </w:tc>
        <w:tc>
          <w:tcPr>
            <w:tcW w:w="1843" w:type="dxa"/>
            <w:shd w:val="clear" w:color="auto" w:fill="E7E6E6"/>
          </w:tcPr>
          <w:p w14:paraId="1A0FC29B" w14:textId="77777777" w:rsidR="00B374AB" w:rsidRPr="00EB3EB1" w:rsidRDefault="00B374AB" w:rsidP="00B374AB">
            <w:pPr>
              <w:contextualSpacing/>
            </w:pPr>
            <w:r w:rsidRPr="00EB3EB1">
              <w:t xml:space="preserve">Dĺžka </w:t>
            </w:r>
            <w:r w:rsidR="006C0B60" w:rsidRPr="00EB3EB1">
              <w:t xml:space="preserve">vybudovaných alebo </w:t>
            </w:r>
            <w:r w:rsidRPr="00EB3EB1">
              <w:t>zrekonštruovaných miestnych komunikácií</w:t>
            </w:r>
          </w:p>
        </w:tc>
        <w:tc>
          <w:tcPr>
            <w:tcW w:w="1134" w:type="dxa"/>
            <w:shd w:val="clear" w:color="auto" w:fill="E7E6E6"/>
          </w:tcPr>
          <w:p w14:paraId="69A969F4" w14:textId="77777777" w:rsidR="00B374AB" w:rsidRPr="00EB3EB1" w:rsidRDefault="00B374AB" w:rsidP="00B374AB">
            <w:pPr>
              <w:contextualSpacing/>
              <w:rPr>
                <w:rFonts w:eastAsia="SimSun"/>
              </w:rPr>
            </w:pPr>
            <w:r w:rsidRPr="00EB3EB1">
              <w:rPr>
                <w:rFonts w:eastAsia="SimSun"/>
                <w:sz w:val="22"/>
                <w:szCs w:val="22"/>
              </w:rPr>
              <w:t>Výsledok</w:t>
            </w:r>
          </w:p>
        </w:tc>
        <w:tc>
          <w:tcPr>
            <w:tcW w:w="917" w:type="dxa"/>
            <w:shd w:val="clear" w:color="auto" w:fill="E7E6E6"/>
          </w:tcPr>
          <w:p w14:paraId="2352B7F1" w14:textId="77777777" w:rsidR="00B374AB" w:rsidRPr="00EB3EB1" w:rsidRDefault="00B374AB" w:rsidP="00B374AB">
            <w:pPr>
              <w:contextualSpacing/>
              <w:rPr>
                <w:rFonts w:eastAsia="SimSun"/>
              </w:rPr>
            </w:pPr>
            <w:r w:rsidRPr="00EB3EB1">
              <w:rPr>
                <w:rFonts w:eastAsia="SimSun"/>
              </w:rPr>
              <w:t>Evidencia obecný úrad</w:t>
            </w:r>
          </w:p>
        </w:tc>
        <w:tc>
          <w:tcPr>
            <w:tcW w:w="1327" w:type="dxa"/>
            <w:shd w:val="clear" w:color="auto" w:fill="E7E6E6"/>
          </w:tcPr>
          <w:p w14:paraId="37676D85" w14:textId="6555F8A1" w:rsidR="00B374AB" w:rsidRPr="00EB3EB1" w:rsidRDefault="003014E6" w:rsidP="00B374AB">
            <w:pPr>
              <w:contextualSpacing/>
              <w:rPr>
                <w:rFonts w:eastAsia="SimSun"/>
              </w:rPr>
            </w:pPr>
            <w:r>
              <w:rPr>
                <w:rFonts w:eastAsia="SimSun"/>
              </w:rPr>
              <w:t>4,2km</w:t>
            </w:r>
          </w:p>
        </w:tc>
        <w:tc>
          <w:tcPr>
            <w:tcW w:w="1327" w:type="dxa"/>
            <w:shd w:val="clear" w:color="auto" w:fill="E7E6E6"/>
          </w:tcPr>
          <w:p w14:paraId="15E16069" w14:textId="59CAFFD8" w:rsidR="00B374AB" w:rsidRPr="00EB3EB1" w:rsidRDefault="003014E6" w:rsidP="00B374AB">
            <w:pPr>
              <w:contextualSpacing/>
              <w:rPr>
                <w:rFonts w:eastAsia="SimSun"/>
              </w:rPr>
            </w:pPr>
            <w:r w:rsidRPr="003014E6">
              <w:rPr>
                <w:rFonts w:eastAsia="SimSun"/>
                <w:color w:val="000000" w:themeColor="text1"/>
              </w:rPr>
              <w:t>6km</w:t>
            </w:r>
          </w:p>
        </w:tc>
        <w:tc>
          <w:tcPr>
            <w:tcW w:w="2524" w:type="dxa"/>
            <w:shd w:val="clear" w:color="auto" w:fill="E7E6E6"/>
          </w:tcPr>
          <w:p w14:paraId="023C4E80" w14:textId="77777777" w:rsidR="00B374AB" w:rsidRPr="00EB3EB1" w:rsidRDefault="00B374AB" w:rsidP="00B374AB">
            <w:pPr>
              <w:contextualSpacing/>
              <w:rPr>
                <w:rFonts w:eastAsia="SimSun"/>
              </w:rPr>
            </w:pPr>
            <w:r w:rsidRPr="00EB3EB1">
              <w:rPr>
                <w:rFonts w:eastAsia="SimSun"/>
              </w:rPr>
              <w:t>áno</w:t>
            </w:r>
          </w:p>
        </w:tc>
      </w:tr>
      <w:tr w:rsidR="00BB4DB6" w:rsidRPr="00EB3EB1" w14:paraId="22AFF658" w14:textId="77777777" w:rsidTr="005E0EDD">
        <w:tc>
          <w:tcPr>
            <w:tcW w:w="1134" w:type="dxa"/>
            <w:shd w:val="clear" w:color="auto" w:fill="E7E6E6"/>
          </w:tcPr>
          <w:p w14:paraId="2A783F5C" w14:textId="77777777" w:rsidR="00BB4DB6" w:rsidRPr="00EB3EB1" w:rsidRDefault="00BB4DB6" w:rsidP="001959D2">
            <w:pPr>
              <w:contextualSpacing/>
              <w:rPr>
                <w:rFonts w:eastAsia="SimSun"/>
              </w:rPr>
            </w:pPr>
          </w:p>
        </w:tc>
        <w:tc>
          <w:tcPr>
            <w:tcW w:w="1843" w:type="dxa"/>
            <w:shd w:val="clear" w:color="auto" w:fill="E7E6E6"/>
          </w:tcPr>
          <w:p w14:paraId="622365AA" w14:textId="0993080E" w:rsidR="00BB4DB6" w:rsidRPr="00EB3EB1" w:rsidRDefault="001E476A" w:rsidP="001959D2">
            <w:pPr>
              <w:contextualSpacing/>
            </w:pPr>
            <w:r w:rsidRPr="00EB3EB1">
              <w:t>Dĺžka vybudovaných chodníkov</w:t>
            </w:r>
          </w:p>
        </w:tc>
        <w:tc>
          <w:tcPr>
            <w:tcW w:w="1134" w:type="dxa"/>
            <w:shd w:val="clear" w:color="auto" w:fill="E7E6E6"/>
          </w:tcPr>
          <w:p w14:paraId="03002246" w14:textId="77777777" w:rsidR="00BB4DB6" w:rsidRPr="00EB3EB1" w:rsidRDefault="00BB4DB6" w:rsidP="001959D2">
            <w:pPr>
              <w:contextualSpacing/>
              <w:rPr>
                <w:rFonts w:eastAsia="SimSun"/>
                <w:sz w:val="22"/>
                <w:szCs w:val="22"/>
              </w:rPr>
            </w:pPr>
            <w:r w:rsidRPr="00EB3EB1">
              <w:rPr>
                <w:rFonts w:eastAsia="SimSun"/>
                <w:sz w:val="22"/>
                <w:szCs w:val="22"/>
              </w:rPr>
              <w:t>Výsledok</w:t>
            </w:r>
          </w:p>
        </w:tc>
        <w:tc>
          <w:tcPr>
            <w:tcW w:w="917" w:type="dxa"/>
            <w:shd w:val="clear" w:color="auto" w:fill="E7E6E6"/>
          </w:tcPr>
          <w:p w14:paraId="372F800B" w14:textId="77777777" w:rsidR="00BB4DB6" w:rsidRPr="00EB3EB1" w:rsidRDefault="00BB4DB6" w:rsidP="001959D2">
            <w:pPr>
              <w:contextualSpacing/>
              <w:rPr>
                <w:rFonts w:eastAsia="SimSun"/>
              </w:rPr>
            </w:pPr>
            <w:r w:rsidRPr="00EB3EB1">
              <w:rPr>
                <w:rFonts w:eastAsia="SimSun"/>
              </w:rPr>
              <w:t>Evidencia obecný úrad</w:t>
            </w:r>
          </w:p>
        </w:tc>
        <w:tc>
          <w:tcPr>
            <w:tcW w:w="1327" w:type="dxa"/>
            <w:shd w:val="clear" w:color="auto" w:fill="E7E6E6"/>
          </w:tcPr>
          <w:p w14:paraId="344FEAB5" w14:textId="77777777" w:rsidR="00BB4DB6" w:rsidRPr="00EB3EB1" w:rsidRDefault="00BB4DB6" w:rsidP="001959D2">
            <w:pPr>
              <w:contextualSpacing/>
              <w:rPr>
                <w:rFonts w:eastAsia="SimSun"/>
              </w:rPr>
            </w:pPr>
            <w:r w:rsidRPr="00EB3EB1">
              <w:rPr>
                <w:rFonts w:eastAsia="SimSun"/>
              </w:rPr>
              <w:t>0</w:t>
            </w:r>
          </w:p>
        </w:tc>
        <w:tc>
          <w:tcPr>
            <w:tcW w:w="1327" w:type="dxa"/>
            <w:shd w:val="clear" w:color="auto" w:fill="E7E6E6"/>
          </w:tcPr>
          <w:p w14:paraId="78EC01E2" w14:textId="2F2765AA" w:rsidR="00BB4DB6" w:rsidRPr="003014E6" w:rsidRDefault="003014E6" w:rsidP="001959D2">
            <w:pPr>
              <w:contextualSpacing/>
              <w:rPr>
                <w:rFonts w:eastAsia="SimSun"/>
                <w:color w:val="000000" w:themeColor="text1"/>
              </w:rPr>
            </w:pPr>
            <w:r w:rsidRPr="003014E6">
              <w:rPr>
                <w:rFonts w:eastAsia="SimSun"/>
                <w:color w:val="000000" w:themeColor="text1"/>
              </w:rPr>
              <w:t>1km</w:t>
            </w:r>
          </w:p>
          <w:p w14:paraId="11113D08" w14:textId="68A8B921" w:rsidR="00B26B2C" w:rsidRPr="00B26B2C" w:rsidRDefault="00B26B2C" w:rsidP="001959D2">
            <w:pPr>
              <w:contextualSpacing/>
              <w:rPr>
                <w:rFonts w:eastAsia="SimSun"/>
                <w:b/>
                <w:color w:val="00B0F0"/>
              </w:rPr>
            </w:pPr>
          </w:p>
        </w:tc>
        <w:tc>
          <w:tcPr>
            <w:tcW w:w="2524" w:type="dxa"/>
            <w:shd w:val="clear" w:color="auto" w:fill="E7E6E6"/>
          </w:tcPr>
          <w:p w14:paraId="5D5F0E2F" w14:textId="77777777" w:rsidR="00BB4DB6" w:rsidRPr="00EB3EB1" w:rsidRDefault="00BB4DB6" w:rsidP="001959D2">
            <w:pPr>
              <w:contextualSpacing/>
              <w:rPr>
                <w:rFonts w:eastAsia="SimSun"/>
              </w:rPr>
            </w:pPr>
            <w:r w:rsidRPr="00EB3EB1">
              <w:rPr>
                <w:rFonts w:eastAsia="SimSun"/>
              </w:rPr>
              <w:t>áno</w:t>
            </w:r>
          </w:p>
        </w:tc>
      </w:tr>
      <w:tr w:rsidR="001959D2" w:rsidRPr="00EB3EB1" w14:paraId="6B3C064A" w14:textId="77777777" w:rsidTr="005E0EDD">
        <w:trPr>
          <w:trHeight w:val="977"/>
        </w:trPr>
        <w:tc>
          <w:tcPr>
            <w:tcW w:w="1134" w:type="dxa"/>
            <w:shd w:val="clear" w:color="auto" w:fill="B4C6E7"/>
          </w:tcPr>
          <w:p w14:paraId="538A5C91" w14:textId="77777777" w:rsidR="001959D2" w:rsidRPr="00EB3EB1" w:rsidRDefault="001959D2" w:rsidP="001959D2">
            <w:pPr>
              <w:contextualSpacing/>
              <w:rPr>
                <w:rFonts w:eastAsia="SimSun"/>
                <w:b/>
              </w:rPr>
            </w:pPr>
            <w:r w:rsidRPr="00EB3EB1">
              <w:rPr>
                <w:rFonts w:eastAsia="SimSun"/>
                <w:b/>
              </w:rPr>
              <w:t>Špecifické ciele</w:t>
            </w:r>
          </w:p>
        </w:tc>
        <w:tc>
          <w:tcPr>
            <w:tcW w:w="1843" w:type="dxa"/>
            <w:shd w:val="clear" w:color="auto" w:fill="B4C6E7"/>
          </w:tcPr>
          <w:p w14:paraId="7E0E1544" w14:textId="77777777" w:rsidR="001959D2" w:rsidRPr="00EB3EB1" w:rsidRDefault="001959D2" w:rsidP="001959D2">
            <w:pPr>
              <w:contextualSpacing/>
              <w:rPr>
                <w:rFonts w:eastAsia="SimSun"/>
                <w:b/>
              </w:rPr>
            </w:pPr>
            <w:r w:rsidRPr="00EB3EB1">
              <w:rPr>
                <w:rFonts w:eastAsia="SimSun"/>
                <w:b/>
              </w:rPr>
              <w:t>Doba realizácie</w:t>
            </w:r>
          </w:p>
        </w:tc>
        <w:tc>
          <w:tcPr>
            <w:tcW w:w="2051" w:type="dxa"/>
            <w:gridSpan w:val="2"/>
            <w:shd w:val="clear" w:color="auto" w:fill="B4C6E7"/>
          </w:tcPr>
          <w:p w14:paraId="7D52D5CC" w14:textId="77777777" w:rsidR="001959D2" w:rsidRPr="00EB3EB1" w:rsidRDefault="001959D2" w:rsidP="001959D2">
            <w:pPr>
              <w:contextualSpacing/>
              <w:rPr>
                <w:rFonts w:eastAsia="SimSun"/>
                <w:b/>
              </w:rPr>
            </w:pPr>
            <w:r w:rsidRPr="00EB3EB1">
              <w:rPr>
                <w:rFonts w:eastAsia="SimSun"/>
                <w:b/>
              </w:rPr>
              <w:t>Partneri pre implementáciu PRO</w:t>
            </w:r>
          </w:p>
        </w:tc>
        <w:tc>
          <w:tcPr>
            <w:tcW w:w="5178" w:type="dxa"/>
            <w:gridSpan w:val="3"/>
            <w:shd w:val="clear" w:color="auto" w:fill="B4C6E7"/>
          </w:tcPr>
          <w:p w14:paraId="6DE0FC4D" w14:textId="77777777" w:rsidR="001959D2" w:rsidRPr="00EB3EB1" w:rsidRDefault="001959D2" w:rsidP="001959D2">
            <w:pPr>
              <w:contextualSpacing/>
              <w:rPr>
                <w:rFonts w:eastAsia="SimSun"/>
                <w:b/>
              </w:rPr>
            </w:pPr>
            <w:r w:rsidRPr="00EB3EB1">
              <w:rPr>
                <w:rFonts w:eastAsia="SimSun"/>
                <w:b/>
              </w:rPr>
              <w:t>Väzba na výzvy, potenciálny, limity, problémy impulzy na ktoré špecifický cieľ reaguje</w:t>
            </w:r>
          </w:p>
        </w:tc>
      </w:tr>
      <w:tr w:rsidR="001959D2" w:rsidRPr="00EB3EB1" w14:paraId="0B4AC741" w14:textId="77777777" w:rsidTr="005E0EDD">
        <w:tc>
          <w:tcPr>
            <w:tcW w:w="1134" w:type="dxa"/>
            <w:vMerge w:val="restart"/>
            <w:shd w:val="clear" w:color="auto" w:fill="E7E6E6"/>
          </w:tcPr>
          <w:p w14:paraId="78CA2982" w14:textId="77777777" w:rsidR="00F448C5" w:rsidRPr="00EB3EB1" w:rsidRDefault="001959D2" w:rsidP="001959D2">
            <w:pPr>
              <w:contextualSpacing/>
              <w:rPr>
                <w:rFonts w:eastAsia="SimSun"/>
                <w:i/>
              </w:rPr>
            </w:pPr>
            <w:r w:rsidRPr="00EB3EB1">
              <w:rPr>
                <w:rFonts w:eastAsia="SimSun"/>
                <w:i/>
              </w:rPr>
              <w:t xml:space="preserve">1.3 </w:t>
            </w:r>
          </w:p>
          <w:p w14:paraId="7EA75E54" w14:textId="77777777" w:rsidR="001959D2" w:rsidRPr="00EB3EB1" w:rsidRDefault="001E476A" w:rsidP="001959D2">
            <w:pPr>
              <w:contextualSpacing/>
              <w:rPr>
                <w:rFonts w:eastAsia="SimSun"/>
                <w:i/>
              </w:rPr>
            </w:pPr>
            <w:r w:rsidRPr="00EB3EB1">
              <w:rPr>
                <w:rFonts w:eastAsia="SimSun"/>
                <w:i/>
              </w:rPr>
              <w:t>Vylepšenie stavu verejných budov a priestranstiev</w:t>
            </w:r>
          </w:p>
        </w:tc>
        <w:tc>
          <w:tcPr>
            <w:tcW w:w="1843" w:type="dxa"/>
            <w:vMerge w:val="restart"/>
            <w:shd w:val="clear" w:color="auto" w:fill="E7E6E6"/>
          </w:tcPr>
          <w:p w14:paraId="75DAB153" w14:textId="77777777" w:rsidR="001959D2" w:rsidRPr="00EB3EB1" w:rsidRDefault="001959D2" w:rsidP="001959D2">
            <w:pPr>
              <w:contextualSpacing/>
              <w:rPr>
                <w:rFonts w:eastAsia="SimSun"/>
              </w:rPr>
            </w:pPr>
            <w:r w:rsidRPr="00EB3EB1">
              <w:rPr>
                <w:rFonts w:eastAsia="SimSun"/>
              </w:rPr>
              <w:t>202</w:t>
            </w:r>
            <w:r w:rsidR="000E19E1" w:rsidRPr="00EB3EB1">
              <w:rPr>
                <w:rFonts w:eastAsia="SimSun"/>
              </w:rPr>
              <w:t>3</w:t>
            </w:r>
            <w:r w:rsidRPr="00EB3EB1">
              <w:rPr>
                <w:rFonts w:eastAsia="SimSun"/>
              </w:rPr>
              <w:t xml:space="preserve"> - 20</w:t>
            </w:r>
            <w:r w:rsidR="001E476A" w:rsidRPr="00EB3EB1">
              <w:rPr>
                <w:rFonts w:eastAsia="SimSun"/>
              </w:rPr>
              <w:t>30</w:t>
            </w:r>
          </w:p>
        </w:tc>
        <w:tc>
          <w:tcPr>
            <w:tcW w:w="1134" w:type="dxa"/>
            <w:shd w:val="clear" w:color="auto" w:fill="D9E2F3"/>
          </w:tcPr>
          <w:p w14:paraId="61D1C43F" w14:textId="77777777" w:rsidR="001959D2" w:rsidRPr="00EB3EB1" w:rsidRDefault="001959D2" w:rsidP="001959D2">
            <w:pPr>
              <w:contextualSpacing/>
              <w:rPr>
                <w:rFonts w:eastAsia="SimSun"/>
                <w:b/>
              </w:rPr>
            </w:pPr>
            <w:r w:rsidRPr="00EB3EB1">
              <w:rPr>
                <w:rFonts w:eastAsia="SimSun"/>
                <w:b/>
              </w:rPr>
              <w:t>Hlavný partner</w:t>
            </w:r>
          </w:p>
        </w:tc>
        <w:tc>
          <w:tcPr>
            <w:tcW w:w="917" w:type="dxa"/>
            <w:shd w:val="clear" w:color="auto" w:fill="E7E6E6"/>
          </w:tcPr>
          <w:p w14:paraId="476291E8" w14:textId="77777777" w:rsidR="001959D2" w:rsidRPr="00EB3EB1" w:rsidRDefault="001959D2" w:rsidP="001959D2">
            <w:pPr>
              <w:contextualSpacing/>
              <w:rPr>
                <w:rFonts w:eastAsia="SimSun"/>
              </w:rPr>
            </w:pPr>
            <w:r w:rsidRPr="00EB3EB1">
              <w:rPr>
                <w:rFonts w:eastAsia="SimSun"/>
                <w:sz w:val="22"/>
                <w:szCs w:val="22"/>
              </w:rPr>
              <w:t xml:space="preserve">Obec </w:t>
            </w:r>
            <w:r w:rsidR="001E476A" w:rsidRPr="00EB3EB1">
              <w:rPr>
                <w:rFonts w:eastAsia="SimSun"/>
                <w:sz w:val="22"/>
                <w:szCs w:val="22"/>
              </w:rPr>
              <w:t>Prša</w:t>
            </w:r>
          </w:p>
        </w:tc>
        <w:tc>
          <w:tcPr>
            <w:tcW w:w="5178" w:type="dxa"/>
            <w:gridSpan w:val="3"/>
            <w:vMerge w:val="restart"/>
            <w:shd w:val="clear" w:color="auto" w:fill="E7E6E6"/>
          </w:tcPr>
          <w:p w14:paraId="2B845623" w14:textId="77777777" w:rsidR="00F448C5" w:rsidRPr="00EB3EB1" w:rsidRDefault="00F448C5" w:rsidP="003E20E7">
            <w:pPr>
              <w:suppressAutoHyphens w:val="0"/>
              <w:spacing w:line="276" w:lineRule="auto"/>
            </w:pPr>
            <w:r w:rsidRPr="00EB3EB1">
              <w:t>Zvýšenie životnej úrovne obyvateľstva</w:t>
            </w:r>
            <w:r w:rsidR="001E476A" w:rsidRPr="00EB3EB1">
              <w:t>.</w:t>
            </w:r>
          </w:p>
          <w:p w14:paraId="0EE942ED" w14:textId="77777777" w:rsidR="00F448C5" w:rsidRPr="00EB3EB1" w:rsidRDefault="00F448C5" w:rsidP="003E20E7">
            <w:pPr>
              <w:suppressAutoHyphens w:val="0"/>
              <w:spacing w:line="276" w:lineRule="auto"/>
            </w:pPr>
            <w:r w:rsidRPr="00EB3EB1">
              <w:t>Hospodárske a spoločenské dopady dlhodobej pandemickej situácie.</w:t>
            </w:r>
          </w:p>
          <w:p w14:paraId="4DD1F903" w14:textId="77777777" w:rsidR="005E3F44" w:rsidRPr="00EB3EB1" w:rsidRDefault="00D423ED" w:rsidP="00D423ED">
            <w:pPr>
              <w:rPr>
                <w:rFonts w:eastAsia="SimSun"/>
              </w:rPr>
            </w:pPr>
            <w:r w:rsidRPr="00EB3EB1">
              <w:rPr>
                <w:rFonts w:eastAsia="SimSun"/>
              </w:rPr>
              <w:t>Nedostatok investičného kapitálu a vlastných finančných zdrojov.</w:t>
            </w:r>
          </w:p>
        </w:tc>
      </w:tr>
      <w:tr w:rsidR="001959D2" w:rsidRPr="00EB3EB1" w14:paraId="0F18A375" w14:textId="77777777" w:rsidTr="005E0EDD">
        <w:tc>
          <w:tcPr>
            <w:tcW w:w="1134" w:type="dxa"/>
            <w:vMerge/>
            <w:shd w:val="clear" w:color="auto" w:fill="E7E6E6"/>
          </w:tcPr>
          <w:p w14:paraId="4ECAAFF3" w14:textId="77777777" w:rsidR="001959D2" w:rsidRPr="00EB3EB1" w:rsidRDefault="001959D2" w:rsidP="001959D2">
            <w:pPr>
              <w:contextualSpacing/>
              <w:rPr>
                <w:rFonts w:eastAsia="SimSun"/>
              </w:rPr>
            </w:pPr>
          </w:p>
        </w:tc>
        <w:tc>
          <w:tcPr>
            <w:tcW w:w="1843" w:type="dxa"/>
            <w:vMerge/>
            <w:shd w:val="clear" w:color="auto" w:fill="E7E6E6"/>
          </w:tcPr>
          <w:p w14:paraId="50CCE4FA" w14:textId="77777777" w:rsidR="001959D2" w:rsidRPr="00EB3EB1" w:rsidRDefault="001959D2" w:rsidP="001959D2">
            <w:pPr>
              <w:contextualSpacing/>
              <w:rPr>
                <w:rFonts w:eastAsia="SimSun"/>
                <w:b/>
              </w:rPr>
            </w:pPr>
          </w:p>
        </w:tc>
        <w:tc>
          <w:tcPr>
            <w:tcW w:w="1134" w:type="dxa"/>
            <w:shd w:val="clear" w:color="auto" w:fill="D9E2F3"/>
          </w:tcPr>
          <w:p w14:paraId="5F7933A5" w14:textId="77777777" w:rsidR="001959D2" w:rsidRPr="00EB3EB1" w:rsidRDefault="001959D2" w:rsidP="001959D2">
            <w:pPr>
              <w:contextualSpacing/>
              <w:rPr>
                <w:rFonts w:eastAsia="SimSun"/>
                <w:b/>
              </w:rPr>
            </w:pPr>
            <w:r w:rsidRPr="00EB3EB1">
              <w:rPr>
                <w:rFonts w:eastAsia="SimSun"/>
                <w:b/>
              </w:rPr>
              <w:t>Spolupracujúci partneri</w:t>
            </w:r>
          </w:p>
        </w:tc>
        <w:tc>
          <w:tcPr>
            <w:tcW w:w="917" w:type="dxa"/>
            <w:shd w:val="clear" w:color="auto" w:fill="E7E6E6"/>
          </w:tcPr>
          <w:p w14:paraId="47BF1F33" w14:textId="77777777" w:rsidR="001959D2" w:rsidRPr="00EB3EB1" w:rsidRDefault="001959D2" w:rsidP="001959D2">
            <w:pPr>
              <w:contextualSpacing/>
              <w:rPr>
                <w:rFonts w:eastAsia="SimSun"/>
              </w:rPr>
            </w:pPr>
            <w:r w:rsidRPr="00EB3EB1">
              <w:rPr>
                <w:rFonts w:eastAsia="SimSun"/>
              </w:rPr>
              <w:t>Podnikateľské subjekty pôsobiace v obci</w:t>
            </w:r>
          </w:p>
        </w:tc>
        <w:tc>
          <w:tcPr>
            <w:tcW w:w="5178" w:type="dxa"/>
            <w:gridSpan w:val="3"/>
            <w:vMerge/>
            <w:shd w:val="clear" w:color="auto" w:fill="E7E6E6"/>
          </w:tcPr>
          <w:p w14:paraId="0A1CD4B4" w14:textId="77777777" w:rsidR="001959D2" w:rsidRPr="00EB3EB1" w:rsidRDefault="001959D2" w:rsidP="001959D2">
            <w:pPr>
              <w:contextualSpacing/>
              <w:rPr>
                <w:rFonts w:eastAsia="SimSun"/>
              </w:rPr>
            </w:pPr>
          </w:p>
        </w:tc>
      </w:tr>
      <w:tr w:rsidR="001959D2" w:rsidRPr="00EB3EB1" w14:paraId="6E7DF246" w14:textId="77777777" w:rsidTr="005E0EDD">
        <w:tc>
          <w:tcPr>
            <w:tcW w:w="1134" w:type="dxa"/>
            <w:vMerge/>
            <w:shd w:val="clear" w:color="auto" w:fill="E7E6E6"/>
          </w:tcPr>
          <w:p w14:paraId="3F437D78" w14:textId="77777777" w:rsidR="001959D2" w:rsidRPr="00EB3EB1" w:rsidRDefault="001959D2" w:rsidP="001959D2">
            <w:pPr>
              <w:contextualSpacing/>
              <w:rPr>
                <w:rFonts w:eastAsia="SimSun"/>
              </w:rPr>
            </w:pPr>
          </w:p>
        </w:tc>
        <w:tc>
          <w:tcPr>
            <w:tcW w:w="2977" w:type="dxa"/>
            <w:gridSpan w:val="2"/>
            <w:shd w:val="clear" w:color="auto" w:fill="B4C6E7"/>
          </w:tcPr>
          <w:p w14:paraId="1B3146C1" w14:textId="77777777" w:rsidR="001959D2" w:rsidRPr="00EB3EB1" w:rsidRDefault="001959D2" w:rsidP="001959D2">
            <w:pPr>
              <w:contextualSpacing/>
              <w:rPr>
                <w:rFonts w:eastAsia="SimSun"/>
                <w:b/>
              </w:rPr>
            </w:pPr>
            <w:r w:rsidRPr="00EB3EB1">
              <w:rPr>
                <w:rFonts w:eastAsia="SimSun"/>
                <w:b/>
              </w:rPr>
              <w:t>Väzba na nadradené a sektorálne stratégie</w:t>
            </w:r>
          </w:p>
        </w:tc>
        <w:tc>
          <w:tcPr>
            <w:tcW w:w="2244" w:type="dxa"/>
            <w:gridSpan w:val="2"/>
            <w:shd w:val="clear" w:color="auto" w:fill="B4C6E7"/>
          </w:tcPr>
          <w:p w14:paraId="4C740BA4" w14:textId="77777777" w:rsidR="001959D2" w:rsidRPr="00EB3EB1" w:rsidRDefault="001959D2" w:rsidP="001959D2">
            <w:pPr>
              <w:contextualSpacing/>
              <w:rPr>
                <w:rFonts w:eastAsia="SimSun"/>
                <w:b/>
              </w:rPr>
            </w:pPr>
            <w:r w:rsidRPr="00EB3EB1">
              <w:rPr>
                <w:rFonts w:eastAsia="SimSun"/>
                <w:b/>
              </w:rPr>
              <w:t>Väzba na ostatné ciele PRO</w:t>
            </w:r>
          </w:p>
        </w:tc>
        <w:tc>
          <w:tcPr>
            <w:tcW w:w="3851" w:type="dxa"/>
            <w:gridSpan w:val="2"/>
            <w:shd w:val="clear" w:color="auto" w:fill="B4C6E7"/>
          </w:tcPr>
          <w:p w14:paraId="1AEF6EE4" w14:textId="77777777" w:rsidR="001959D2" w:rsidRPr="00EB3EB1" w:rsidRDefault="001959D2" w:rsidP="001959D2">
            <w:pPr>
              <w:contextualSpacing/>
              <w:rPr>
                <w:rFonts w:eastAsia="SimSun"/>
                <w:b/>
              </w:rPr>
            </w:pPr>
            <w:r w:rsidRPr="00EB3EB1">
              <w:rPr>
                <w:rFonts w:eastAsia="SimSun"/>
                <w:b/>
              </w:rPr>
              <w:t>Očakávaný dopad</w:t>
            </w:r>
          </w:p>
        </w:tc>
      </w:tr>
      <w:tr w:rsidR="001959D2" w:rsidRPr="00EB3EB1" w14:paraId="2723EBD4" w14:textId="77777777" w:rsidTr="005E0EDD">
        <w:trPr>
          <w:trHeight w:val="1403"/>
        </w:trPr>
        <w:tc>
          <w:tcPr>
            <w:tcW w:w="1134" w:type="dxa"/>
            <w:vMerge/>
            <w:shd w:val="clear" w:color="auto" w:fill="E7E6E6"/>
          </w:tcPr>
          <w:p w14:paraId="70C45246" w14:textId="77777777" w:rsidR="001959D2" w:rsidRPr="00EB3EB1" w:rsidRDefault="001959D2" w:rsidP="001959D2">
            <w:pPr>
              <w:contextualSpacing/>
              <w:rPr>
                <w:rFonts w:eastAsia="SimSun"/>
              </w:rPr>
            </w:pPr>
          </w:p>
        </w:tc>
        <w:tc>
          <w:tcPr>
            <w:tcW w:w="1843" w:type="dxa"/>
            <w:shd w:val="clear" w:color="auto" w:fill="D9E2F3" w:themeFill="accent1" w:themeFillTint="33"/>
          </w:tcPr>
          <w:p w14:paraId="36954888" w14:textId="77777777" w:rsidR="001959D2" w:rsidRPr="00EB3EB1" w:rsidRDefault="001959D2" w:rsidP="001959D2">
            <w:pPr>
              <w:contextualSpacing/>
              <w:rPr>
                <w:rFonts w:eastAsia="SimSun"/>
              </w:rPr>
            </w:pPr>
            <w:r w:rsidRPr="00EB3EB1">
              <w:rPr>
                <w:rFonts w:eastAsia="SimSun"/>
                <w:b/>
              </w:rPr>
              <w:t xml:space="preserve">Stratégia </w:t>
            </w:r>
          </w:p>
        </w:tc>
        <w:tc>
          <w:tcPr>
            <w:tcW w:w="1134" w:type="dxa"/>
            <w:shd w:val="clear" w:color="auto" w:fill="D9E2F3" w:themeFill="accent1" w:themeFillTint="33"/>
          </w:tcPr>
          <w:p w14:paraId="180C620D" w14:textId="77777777" w:rsidR="001959D2" w:rsidRPr="00EB3EB1" w:rsidRDefault="001959D2" w:rsidP="001959D2">
            <w:pPr>
              <w:contextualSpacing/>
              <w:rPr>
                <w:rFonts w:eastAsia="SimSun"/>
              </w:rPr>
            </w:pPr>
            <w:r w:rsidRPr="00EB3EB1">
              <w:rPr>
                <w:rFonts w:eastAsia="SimSun"/>
                <w:b/>
              </w:rPr>
              <w:t>Väzba</w:t>
            </w:r>
          </w:p>
        </w:tc>
        <w:tc>
          <w:tcPr>
            <w:tcW w:w="917" w:type="dxa"/>
            <w:shd w:val="clear" w:color="auto" w:fill="D9E2F3" w:themeFill="accent1" w:themeFillTint="33"/>
          </w:tcPr>
          <w:p w14:paraId="2E1A3BA1" w14:textId="77777777" w:rsidR="001959D2" w:rsidRPr="00EB3EB1" w:rsidRDefault="001959D2" w:rsidP="001959D2">
            <w:pPr>
              <w:contextualSpacing/>
              <w:rPr>
                <w:rFonts w:eastAsia="SimSun"/>
              </w:rPr>
            </w:pPr>
            <w:r w:rsidRPr="00EB3EB1">
              <w:rPr>
                <w:rFonts w:eastAsia="SimSun"/>
                <w:b/>
              </w:rPr>
              <w:t>Ciele</w:t>
            </w:r>
          </w:p>
        </w:tc>
        <w:tc>
          <w:tcPr>
            <w:tcW w:w="1327" w:type="dxa"/>
            <w:shd w:val="clear" w:color="auto" w:fill="D9E2F3" w:themeFill="accent1" w:themeFillTint="33"/>
          </w:tcPr>
          <w:p w14:paraId="3F6E5E17" w14:textId="77777777" w:rsidR="001959D2" w:rsidRPr="00EB3EB1" w:rsidRDefault="001959D2" w:rsidP="001959D2">
            <w:pPr>
              <w:contextualSpacing/>
              <w:rPr>
                <w:rFonts w:eastAsia="SimSun"/>
              </w:rPr>
            </w:pPr>
            <w:r w:rsidRPr="00EB3EB1">
              <w:rPr>
                <w:rFonts w:eastAsia="SimSun"/>
                <w:b/>
              </w:rPr>
              <w:t>Väzba</w:t>
            </w:r>
          </w:p>
        </w:tc>
        <w:tc>
          <w:tcPr>
            <w:tcW w:w="1327" w:type="dxa"/>
            <w:shd w:val="clear" w:color="auto" w:fill="D9E2F3" w:themeFill="accent1" w:themeFillTint="33"/>
          </w:tcPr>
          <w:p w14:paraId="081C6097" w14:textId="77777777" w:rsidR="001959D2" w:rsidRPr="00EB3EB1" w:rsidRDefault="001959D2" w:rsidP="001959D2">
            <w:pPr>
              <w:contextualSpacing/>
              <w:rPr>
                <w:rFonts w:eastAsia="SimSun"/>
                <w:color w:val="FF0000"/>
              </w:rPr>
            </w:pPr>
            <w:r w:rsidRPr="00EB3EB1">
              <w:rPr>
                <w:rFonts w:eastAsia="SimSun"/>
                <w:b/>
              </w:rPr>
              <w:t>Cieľová skupina</w:t>
            </w:r>
          </w:p>
        </w:tc>
        <w:tc>
          <w:tcPr>
            <w:tcW w:w="2524" w:type="dxa"/>
            <w:shd w:val="clear" w:color="auto" w:fill="D9E2F3" w:themeFill="accent1" w:themeFillTint="33"/>
          </w:tcPr>
          <w:p w14:paraId="43B2383A" w14:textId="77777777" w:rsidR="001959D2" w:rsidRPr="00EB3EB1" w:rsidRDefault="001959D2" w:rsidP="001959D2">
            <w:pPr>
              <w:contextualSpacing/>
              <w:rPr>
                <w:rFonts w:eastAsia="SimSun"/>
              </w:rPr>
            </w:pPr>
            <w:r w:rsidRPr="00EB3EB1">
              <w:rPr>
                <w:rFonts w:eastAsia="SimSun"/>
                <w:b/>
              </w:rPr>
              <w:t>Predpokladaný dopad na cieľovú skupinu</w:t>
            </w:r>
          </w:p>
        </w:tc>
      </w:tr>
      <w:tr w:rsidR="001959D2" w:rsidRPr="00EB3EB1" w14:paraId="666A3949" w14:textId="77777777" w:rsidTr="005E0EDD">
        <w:trPr>
          <w:trHeight w:val="1403"/>
        </w:trPr>
        <w:tc>
          <w:tcPr>
            <w:tcW w:w="1134" w:type="dxa"/>
            <w:vMerge/>
            <w:shd w:val="clear" w:color="auto" w:fill="E7E6E6"/>
          </w:tcPr>
          <w:p w14:paraId="281AE6EE" w14:textId="77777777" w:rsidR="001959D2" w:rsidRPr="00EB3EB1" w:rsidRDefault="001959D2" w:rsidP="001959D2">
            <w:pPr>
              <w:contextualSpacing/>
              <w:rPr>
                <w:rFonts w:eastAsia="SimSun"/>
              </w:rPr>
            </w:pPr>
          </w:p>
        </w:tc>
        <w:tc>
          <w:tcPr>
            <w:tcW w:w="1843" w:type="dxa"/>
            <w:shd w:val="clear" w:color="auto" w:fill="E7E6E6" w:themeFill="background2"/>
          </w:tcPr>
          <w:p w14:paraId="2B19F3CE" w14:textId="77777777" w:rsidR="001959D2" w:rsidRPr="00EB3EB1" w:rsidRDefault="001959D2" w:rsidP="001959D2">
            <w:pPr>
              <w:contextualSpacing/>
              <w:rPr>
                <w:rFonts w:eastAsia="SimSun"/>
                <w:b/>
              </w:rPr>
            </w:pPr>
            <w:r w:rsidRPr="00EB3EB1">
              <w:rPr>
                <w:rFonts w:eastAsia="SimSun"/>
              </w:rPr>
              <w:t>Partnerská dohoda, Program Slovensko 2021 – 2027, Národná stratégia regionálneho rozvoja SR, Program hospodárskeho a sociálneho rozvoja BBSK, RIÚS BBK a ďalšie sektorové strategické dokumenty</w:t>
            </w:r>
          </w:p>
        </w:tc>
        <w:tc>
          <w:tcPr>
            <w:tcW w:w="1134" w:type="dxa"/>
            <w:shd w:val="clear" w:color="auto" w:fill="E7E6E6" w:themeFill="background2"/>
          </w:tcPr>
          <w:p w14:paraId="1DAAFA48" w14:textId="77777777" w:rsidR="001959D2" w:rsidRPr="00EB3EB1" w:rsidRDefault="001959D2" w:rsidP="001959D2">
            <w:pPr>
              <w:contextualSpacing/>
              <w:rPr>
                <w:rFonts w:eastAsia="SimSun"/>
                <w:b/>
              </w:rPr>
            </w:pPr>
            <w:r w:rsidRPr="00EB3EB1">
              <w:rPr>
                <w:rFonts w:eastAsia="SimSun"/>
              </w:rPr>
              <w:t>Priamo a nepriamo podporuje napĺňanie cieľov danej oblasti</w:t>
            </w:r>
          </w:p>
        </w:tc>
        <w:tc>
          <w:tcPr>
            <w:tcW w:w="917" w:type="dxa"/>
            <w:shd w:val="clear" w:color="auto" w:fill="E7E6E6" w:themeFill="background2"/>
          </w:tcPr>
          <w:p w14:paraId="43506AD5" w14:textId="77777777" w:rsidR="001959D2" w:rsidRPr="00EB3EB1" w:rsidRDefault="001959D2" w:rsidP="001959D2">
            <w:pPr>
              <w:contextualSpacing/>
              <w:rPr>
                <w:rFonts w:eastAsia="SimSun"/>
              </w:rPr>
            </w:pPr>
            <w:r w:rsidRPr="00EB3EB1">
              <w:rPr>
                <w:rFonts w:eastAsia="SimSun"/>
              </w:rPr>
              <w:t xml:space="preserve">Ciele: </w:t>
            </w:r>
          </w:p>
          <w:p w14:paraId="7F1F3C93" w14:textId="77777777" w:rsidR="001959D2" w:rsidRPr="00EB3EB1" w:rsidRDefault="001959D2" w:rsidP="001959D2">
            <w:pPr>
              <w:contextualSpacing/>
              <w:rPr>
                <w:rFonts w:eastAsia="SimSun"/>
              </w:rPr>
            </w:pPr>
            <w:r w:rsidRPr="00EB3EB1">
              <w:rPr>
                <w:rFonts w:eastAsia="SimSun"/>
              </w:rPr>
              <w:t>1.</w:t>
            </w:r>
            <w:r w:rsidR="003E20E7" w:rsidRPr="00EB3EB1">
              <w:rPr>
                <w:rFonts w:eastAsia="SimSun"/>
              </w:rPr>
              <w:t>1</w:t>
            </w:r>
            <w:r w:rsidRPr="00EB3EB1">
              <w:rPr>
                <w:rFonts w:eastAsia="SimSun"/>
              </w:rPr>
              <w:t>, 1.</w:t>
            </w:r>
            <w:r w:rsidR="003E20E7" w:rsidRPr="00EB3EB1">
              <w:rPr>
                <w:rFonts w:eastAsia="SimSun"/>
              </w:rPr>
              <w:t>2</w:t>
            </w:r>
            <w:r w:rsidRPr="00EB3EB1">
              <w:rPr>
                <w:rFonts w:eastAsia="SimSun"/>
              </w:rPr>
              <w:t>,</w:t>
            </w:r>
            <w:r w:rsidR="00D423ED" w:rsidRPr="00EB3EB1">
              <w:rPr>
                <w:rFonts w:eastAsia="SimSun"/>
              </w:rPr>
              <w:t>1.4</w:t>
            </w:r>
            <w:r w:rsidR="003E20E7" w:rsidRPr="00EB3EB1">
              <w:rPr>
                <w:rFonts w:eastAsia="SimSun"/>
              </w:rPr>
              <w:t>, 2.</w:t>
            </w:r>
            <w:r w:rsidR="00D423ED" w:rsidRPr="00EB3EB1">
              <w:rPr>
                <w:rFonts w:eastAsia="SimSun"/>
              </w:rPr>
              <w:t>1, 2.2, 2.3, 3.2</w:t>
            </w:r>
          </w:p>
        </w:tc>
        <w:tc>
          <w:tcPr>
            <w:tcW w:w="1327" w:type="dxa"/>
            <w:shd w:val="clear" w:color="auto" w:fill="E7E6E6" w:themeFill="background2"/>
          </w:tcPr>
          <w:p w14:paraId="6C63D361" w14:textId="77777777" w:rsidR="001959D2" w:rsidRPr="00EB3EB1" w:rsidRDefault="001959D2" w:rsidP="001959D2">
            <w:pPr>
              <w:contextualSpacing/>
              <w:rPr>
                <w:rFonts w:eastAsia="SimSun"/>
                <w:b/>
              </w:rPr>
            </w:pPr>
            <w:r w:rsidRPr="00EB3EB1">
              <w:rPr>
                <w:rFonts w:eastAsia="SimSun"/>
              </w:rPr>
              <w:t>Priama a nepriama podpora dosiahnutia cieľov</w:t>
            </w:r>
          </w:p>
        </w:tc>
        <w:tc>
          <w:tcPr>
            <w:tcW w:w="1327" w:type="dxa"/>
            <w:shd w:val="clear" w:color="auto" w:fill="E7E6E6" w:themeFill="background2"/>
          </w:tcPr>
          <w:p w14:paraId="4CB1135E" w14:textId="77777777" w:rsidR="001959D2" w:rsidRPr="00EB3EB1" w:rsidRDefault="001959D2" w:rsidP="001959D2">
            <w:pPr>
              <w:contextualSpacing/>
              <w:rPr>
                <w:rFonts w:eastAsia="SimSun"/>
              </w:rPr>
            </w:pPr>
            <w:r w:rsidRPr="00EB3EB1">
              <w:rPr>
                <w:rFonts w:eastAsia="SimSun"/>
              </w:rPr>
              <w:t xml:space="preserve">Občania obce, </w:t>
            </w:r>
          </w:p>
          <w:p w14:paraId="4040E2FA" w14:textId="77777777" w:rsidR="001959D2" w:rsidRPr="00EB3EB1" w:rsidRDefault="001959D2" w:rsidP="001959D2">
            <w:pPr>
              <w:contextualSpacing/>
              <w:rPr>
                <w:rFonts w:eastAsia="SimSun"/>
                <w:b/>
              </w:rPr>
            </w:pPr>
            <w:r w:rsidRPr="00EB3EB1">
              <w:rPr>
                <w:rFonts w:eastAsia="SimSun"/>
              </w:rPr>
              <w:t>Podnikateľské subjekty</w:t>
            </w:r>
          </w:p>
          <w:p w14:paraId="145064E5" w14:textId="77777777" w:rsidR="001959D2" w:rsidRPr="00EB3EB1" w:rsidRDefault="001959D2" w:rsidP="001959D2">
            <w:pPr>
              <w:contextualSpacing/>
              <w:rPr>
                <w:rFonts w:eastAsia="SimSun"/>
                <w:b/>
              </w:rPr>
            </w:pPr>
          </w:p>
        </w:tc>
        <w:tc>
          <w:tcPr>
            <w:tcW w:w="2524" w:type="dxa"/>
            <w:shd w:val="clear" w:color="auto" w:fill="E7E6E6" w:themeFill="background2"/>
          </w:tcPr>
          <w:p w14:paraId="6B3B5106" w14:textId="77777777" w:rsidR="001959D2" w:rsidRPr="00EB3EB1" w:rsidRDefault="001959D2" w:rsidP="001959D2">
            <w:pPr>
              <w:contextualSpacing/>
              <w:rPr>
                <w:rFonts w:eastAsia="SimSun"/>
              </w:rPr>
            </w:pPr>
            <w:r w:rsidRPr="00EB3EB1">
              <w:rPr>
                <w:rFonts w:eastAsia="SimSun"/>
              </w:rPr>
              <w:t>Zvýšenie životnej úrovne obyvateľstva.</w:t>
            </w:r>
          </w:p>
          <w:p w14:paraId="5DA036FC" w14:textId="77777777" w:rsidR="003E20E7" w:rsidRPr="00EB3EB1" w:rsidRDefault="003E20E7" w:rsidP="001959D2">
            <w:pPr>
              <w:contextualSpacing/>
              <w:rPr>
                <w:rFonts w:eastAsia="SimSun"/>
              </w:rPr>
            </w:pPr>
          </w:p>
        </w:tc>
      </w:tr>
      <w:tr w:rsidR="00E1669C" w:rsidRPr="00EB3EB1" w14:paraId="0EE5F6DC" w14:textId="77777777" w:rsidTr="005E0EDD">
        <w:trPr>
          <w:trHeight w:val="321"/>
        </w:trPr>
        <w:tc>
          <w:tcPr>
            <w:tcW w:w="1134" w:type="dxa"/>
            <w:vMerge w:val="restart"/>
            <w:shd w:val="clear" w:color="auto" w:fill="E7E6E6" w:themeFill="background2"/>
          </w:tcPr>
          <w:p w14:paraId="14249A43" w14:textId="77777777" w:rsidR="00E1669C" w:rsidRPr="00EB3EB1" w:rsidRDefault="00E1669C" w:rsidP="001959D2">
            <w:pPr>
              <w:contextualSpacing/>
              <w:jc w:val="center"/>
              <w:rPr>
                <w:rFonts w:eastAsia="SimSun"/>
              </w:rPr>
            </w:pPr>
          </w:p>
        </w:tc>
        <w:tc>
          <w:tcPr>
            <w:tcW w:w="9072" w:type="dxa"/>
            <w:gridSpan w:val="6"/>
            <w:shd w:val="clear" w:color="auto" w:fill="B4C6E7" w:themeFill="accent1" w:themeFillTint="66"/>
          </w:tcPr>
          <w:p w14:paraId="5B3EAFAA" w14:textId="77777777" w:rsidR="00E1669C" w:rsidRPr="00EB3EB1" w:rsidRDefault="00E1669C" w:rsidP="001959D2">
            <w:pPr>
              <w:contextualSpacing/>
              <w:jc w:val="center"/>
              <w:rPr>
                <w:rFonts w:eastAsia="SimSun"/>
              </w:rPr>
            </w:pPr>
            <w:r w:rsidRPr="00EB3EB1">
              <w:rPr>
                <w:rFonts w:eastAsia="SimSun"/>
                <w:b/>
              </w:rPr>
              <w:t>Indikátory viažuce sa ku špecifickému (operatívnemu cieľu)</w:t>
            </w:r>
          </w:p>
        </w:tc>
      </w:tr>
      <w:tr w:rsidR="00E1669C" w:rsidRPr="00EB3EB1" w14:paraId="20276C98" w14:textId="77777777" w:rsidTr="005E0EDD">
        <w:trPr>
          <w:trHeight w:val="1403"/>
        </w:trPr>
        <w:tc>
          <w:tcPr>
            <w:tcW w:w="1134" w:type="dxa"/>
            <w:vMerge/>
            <w:shd w:val="clear" w:color="auto" w:fill="E7E6E6" w:themeFill="background2"/>
          </w:tcPr>
          <w:p w14:paraId="273C1131" w14:textId="77777777" w:rsidR="00E1669C" w:rsidRPr="00EB3EB1" w:rsidRDefault="00E1669C" w:rsidP="001959D2">
            <w:pPr>
              <w:contextualSpacing/>
              <w:rPr>
                <w:rFonts w:eastAsia="SimSun"/>
              </w:rPr>
            </w:pPr>
          </w:p>
        </w:tc>
        <w:tc>
          <w:tcPr>
            <w:tcW w:w="1843" w:type="dxa"/>
            <w:shd w:val="clear" w:color="auto" w:fill="D9E2F3" w:themeFill="accent1" w:themeFillTint="33"/>
          </w:tcPr>
          <w:p w14:paraId="466C5247" w14:textId="77777777" w:rsidR="00E1669C" w:rsidRPr="00EB3EB1" w:rsidRDefault="00E1669C" w:rsidP="001959D2">
            <w:pPr>
              <w:contextualSpacing/>
              <w:rPr>
                <w:rFonts w:eastAsia="SimSun"/>
              </w:rPr>
            </w:pPr>
            <w:r w:rsidRPr="00EB3EB1">
              <w:rPr>
                <w:rFonts w:eastAsia="SimSun"/>
                <w:b/>
              </w:rPr>
              <w:t>Názov indikátora</w:t>
            </w:r>
          </w:p>
        </w:tc>
        <w:tc>
          <w:tcPr>
            <w:tcW w:w="1134" w:type="dxa"/>
            <w:shd w:val="clear" w:color="auto" w:fill="D9E2F3" w:themeFill="accent1" w:themeFillTint="33"/>
          </w:tcPr>
          <w:p w14:paraId="449D4097" w14:textId="77777777" w:rsidR="00E1669C" w:rsidRPr="00EB3EB1" w:rsidRDefault="00E1669C" w:rsidP="001959D2">
            <w:pPr>
              <w:contextualSpacing/>
              <w:rPr>
                <w:rFonts w:eastAsia="SimSun"/>
              </w:rPr>
            </w:pPr>
            <w:r w:rsidRPr="00EB3EB1">
              <w:rPr>
                <w:rFonts w:eastAsia="SimSun"/>
                <w:b/>
              </w:rPr>
              <w:t>Typ indikátora</w:t>
            </w:r>
          </w:p>
        </w:tc>
        <w:tc>
          <w:tcPr>
            <w:tcW w:w="917" w:type="dxa"/>
            <w:shd w:val="clear" w:color="auto" w:fill="D9E2F3" w:themeFill="accent1" w:themeFillTint="33"/>
          </w:tcPr>
          <w:p w14:paraId="5FC3AFAE" w14:textId="77777777" w:rsidR="00E1669C" w:rsidRPr="00EB3EB1" w:rsidRDefault="00E1669C" w:rsidP="001959D2">
            <w:pPr>
              <w:contextualSpacing/>
              <w:rPr>
                <w:rFonts w:eastAsia="SimSun"/>
              </w:rPr>
            </w:pPr>
            <w:r w:rsidRPr="00EB3EB1">
              <w:rPr>
                <w:rFonts w:eastAsia="SimSun"/>
                <w:b/>
              </w:rPr>
              <w:t>Dátový set pre jeho monitorovanom</w:t>
            </w:r>
          </w:p>
        </w:tc>
        <w:tc>
          <w:tcPr>
            <w:tcW w:w="1327" w:type="dxa"/>
            <w:shd w:val="clear" w:color="auto" w:fill="D9E2F3" w:themeFill="accent1" w:themeFillTint="33"/>
          </w:tcPr>
          <w:p w14:paraId="71378358" w14:textId="77777777" w:rsidR="00E1669C" w:rsidRPr="00EB3EB1" w:rsidRDefault="00E1669C" w:rsidP="001959D2">
            <w:pPr>
              <w:contextualSpacing/>
              <w:rPr>
                <w:rFonts w:eastAsia="SimSun"/>
              </w:rPr>
            </w:pPr>
            <w:r w:rsidRPr="00EB3EB1">
              <w:rPr>
                <w:rFonts w:eastAsia="SimSun"/>
                <w:b/>
              </w:rPr>
              <w:t>Vstupná hodnota</w:t>
            </w:r>
          </w:p>
        </w:tc>
        <w:tc>
          <w:tcPr>
            <w:tcW w:w="1327" w:type="dxa"/>
            <w:shd w:val="clear" w:color="auto" w:fill="D9E2F3" w:themeFill="accent1" w:themeFillTint="33"/>
          </w:tcPr>
          <w:p w14:paraId="79B6BEB3" w14:textId="77777777" w:rsidR="00E1669C" w:rsidRPr="00EB3EB1" w:rsidRDefault="00E1669C" w:rsidP="001959D2">
            <w:pPr>
              <w:contextualSpacing/>
              <w:rPr>
                <w:rFonts w:eastAsia="SimSun"/>
              </w:rPr>
            </w:pPr>
            <w:r w:rsidRPr="00EB3EB1">
              <w:rPr>
                <w:rFonts w:eastAsia="SimSun"/>
                <w:b/>
              </w:rPr>
              <w:t>Cieľová hodnota</w:t>
            </w:r>
          </w:p>
        </w:tc>
        <w:tc>
          <w:tcPr>
            <w:tcW w:w="2524" w:type="dxa"/>
            <w:shd w:val="clear" w:color="auto" w:fill="D9E2F3" w:themeFill="accent1" w:themeFillTint="33"/>
          </w:tcPr>
          <w:p w14:paraId="72BEE36B" w14:textId="77777777" w:rsidR="00E1669C" w:rsidRPr="00EB3EB1" w:rsidRDefault="00E1669C" w:rsidP="001959D2">
            <w:pPr>
              <w:contextualSpacing/>
              <w:rPr>
                <w:rFonts w:eastAsia="SimSun"/>
              </w:rPr>
            </w:pPr>
            <w:r w:rsidRPr="00EB3EB1">
              <w:rPr>
                <w:rFonts w:eastAsia="SimSun"/>
                <w:b/>
              </w:rPr>
              <w:t>Väzba na nadradené stratégie</w:t>
            </w:r>
          </w:p>
        </w:tc>
      </w:tr>
      <w:tr w:rsidR="00E1669C" w:rsidRPr="00EB3EB1" w14:paraId="5B43B8DD" w14:textId="77777777" w:rsidTr="005E0EDD">
        <w:trPr>
          <w:trHeight w:val="1403"/>
        </w:trPr>
        <w:tc>
          <w:tcPr>
            <w:tcW w:w="1134" w:type="dxa"/>
            <w:vMerge/>
            <w:shd w:val="clear" w:color="auto" w:fill="E7E6E6" w:themeFill="background2"/>
          </w:tcPr>
          <w:p w14:paraId="237DCC47" w14:textId="77777777" w:rsidR="00E1669C" w:rsidRPr="00EB3EB1" w:rsidRDefault="00E1669C" w:rsidP="009301D2">
            <w:pPr>
              <w:contextualSpacing/>
              <w:rPr>
                <w:rFonts w:eastAsia="SimSun"/>
              </w:rPr>
            </w:pPr>
          </w:p>
        </w:tc>
        <w:tc>
          <w:tcPr>
            <w:tcW w:w="1843" w:type="dxa"/>
            <w:shd w:val="clear" w:color="auto" w:fill="E7E6E6" w:themeFill="background2"/>
          </w:tcPr>
          <w:p w14:paraId="2C127717" w14:textId="77777777" w:rsidR="00E1669C" w:rsidRPr="00EB3EB1" w:rsidRDefault="00E1669C" w:rsidP="009301D2">
            <w:pPr>
              <w:contextualSpacing/>
            </w:pPr>
            <w:r w:rsidRPr="00EB3EB1">
              <w:t>Počet vybudovaných, zrekonštruovaných alebo zmodernizovaných verejných budov</w:t>
            </w:r>
          </w:p>
        </w:tc>
        <w:tc>
          <w:tcPr>
            <w:tcW w:w="1134" w:type="dxa"/>
            <w:shd w:val="clear" w:color="auto" w:fill="E7E6E6" w:themeFill="background2"/>
          </w:tcPr>
          <w:p w14:paraId="5B6F8924" w14:textId="77777777" w:rsidR="00E1669C" w:rsidRPr="00EB3EB1" w:rsidRDefault="00E1669C" w:rsidP="009301D2">
            <w:pPr>
              <w:contextualSpacing/>
              <w:rPr>
                <w:rFonts w:eastAsia="SimSun"/>
                <w:sz w:val="22"/>
                <w:szCs w:val="22"/>
              </w:rPr>
            </w:pPr>
            <w:r w:rsidRPr="00EB3EB1">
              <w:t>Výsledok</w:t>
            </w:r>
          </w:p>
        </w:tc>
        <w:tc>
          <w:tcPr>
            <w:tcW w:w="917" w:type="dxa"/>
            <w:shd w:val="clear" w:color="auto" w:fill="E7E6E6" w:themeFill="background2"/>
          </w:tcPr>
          <w:p w14:paraId="60ED1779" w14:textId="77777777" w:rsidR="00E1669C" w:rsidRPr="00EB3EB1" w:rsidRDefault="00E1669C" w:rsidP="009301D2">
            <w:pPr>
              <w:contextualSpacing/>
              <w:rPr>
                <w:rFonts w:eastAsia="SimSun"/>
              </w:rPr>
            </w:pPr>
            <w:r w:rsidRPr="00EB3EB1">
              <w:t>Evidencia obecný úrad</w:t>
            </w:r>
          </w:p>
        </w:tc>
        <w:tc>
          <w:tcPr>
            <w:tcW w:w="1327" w:type="dxa"/>
            <w:shd w:val="clear" w:color="auto" w:fill="E7E6E6" w:themeFill="background2"/>
          </w:tcPr>
          <w:p w14:paraId="02AA5E4B" w14:textId="1F9C0ADA" w:rsidR="00E1669C" w:rsidRPr="00EB3EB1" w:rsidRDefault="003014E6" w:rsidP="009301D2">
            <w:pPr>
              <w:contextualSpacing/>
              <w:rPr>
                <w:rFonts w:eastAsia="SimSun"/>
              </w:rPr>
            </w:pPr>
            <w:r>
              <w:t>1</w:t>
            </w:r>
          </w:p>
        </w:tc>
        <w:tc>
          <w:tcPr>
            <w:tcW w:w="1327" w:type="dxa"/>
            <w:shd w:val="clear" w:color="auto" w:fill="E7E6E6" w:themeFill="background2"/>
          </w:tcPr>
          <w:p w14:paraId="5CF014D9" w14:textId="385C4D98" w:rsidR="00E1669C" w:rsidRPr="00EB3EB1" w:rsidRDefault="003014E6" w:rsidP="009301D2">
            <w:pPr>
              <w:contextualSpacing/>
              <w:rPr>
                <w:rFonts w:eastAsia="SimSun"/>
                <w:color w:val="FF0000"/>
              </w:rPr>
            </w:pPr>
            <w:r w:rsidRPr="003014E6">
              <w:rPr>
                <w:color w:val="000000" w:themeColor="text1"/>
              </w:rPr>
              <w:t>2</w:t>
            </w:r>
          </w:p>
        </w:tc>
        <w:tc>
          <w:tcPr>
            <w:tcW w:w="2524" w:type="dxa"/>
            <w:shd w:val="clear" w:color="auto" w:fill="E7E6E6" w:themeFill="background2"/>
          </w:tcPr>
          <w:p w14:paraId="015CAC1E" w14:textId="77777777" w:rsidR="00E1669C" w:rsidRPr="00EB3EB1" w:rsidRDefault="00E1669C" w:rsidP="009301D2">
            <w:pPr>
              <w:contextualSpacing/>
              <w:rPr>
                <w:rFonts w:eastAsia="SimSun"/>
              </w:rPr>
            </w:pPr>
            <w:r w:rsidRPr="00EB3EB1">
              <w:t>áno</w:t>
            </w:r>
          </w:p>
        </w:tc>
      </w:tr>
      <w:tr w:rsidR="00E1669C" w:rsidRPr="00EB3EB1" w14:paraId="1050F235" w14:textId="77777777" w:rsidTr="005E0EDD">
        <w:trPr>
          <w:trHeight w:val="1403"/>
        </w:trPr>
        <w:tc>
          <w:tcPr>
            <w:tcW w:w="1134" w:type="dxa"/>
            <w:vMerge/>
            <w:shd w:val="clear" w:color="auto" w:fill="E7E6E6" w:themeFill="background2"/>
          </w:tcPr>
          <w:p w14:paraId="5017D871" w14:textId="77777777" w:rsidR="00E1669C" w:rsidRPr="00EB3EB1" w:rsidRDefault="00E1669C" w:rsidP="009301D2">
            <w:pPr>
              <w:contextualSpacing/>
              <w:rPr>
                <w:rFonts w:eastAsia="SimSun"/>
              </w:rPr>
            </w:pPr>
          </w:p>
        </w:tc>
        <w:tc>
          <w:tcPr>
            <w:tcW w:w="1843" w:type="dxa"/>
            <w:shd w:val="clear" w:color="auto" w:fill="E7E6E6" w:themeFill="background2"/>
          </w:tcPr>
          <w:p w14:paraId="3DD74A68" w14:textId="77777777" w:rsidR="00E1669C" w:rsidRPr="00EB3EB1" w:rsidRDefault="00E1669C" w:rsidP="009301D2">
            <w:pPr>
              <w:contextualSpacing/>
            </w:pPr>
            <w:r w:rsidRPr="00EB3EB1">
              <w:t>Plocha revitalizovaných priestranstiev</w:t>
            </w:r>
          </w:p>
        </w:tc>
        <w:tc>
          <w:tcPr>
            <w:tcW w:w="1134" w:type="dxa"/>
            <w:shd w:val="clear" w:color="auto" w:fill="E7E6E6" w:themeFill="background2"/>
          </w:tcPr>
          <w:p w14:paraId="074E4C14" w14:textId="77777777" w:rsidR="00E1669C" w:rsidRPr="00EB3EB1" w:rsidRDefault="00E1669C" w:rsidP="009301D2">
            <w:pPr>
              <w:contextualSpacing/>
              <w:rPr>
                <w:rFonts w:eastAsia="SimSun"/>
                <w:sz w:val="22"/>
                <w:szCs w:val="22"/>
              </w:rPr>
            </w:pPr>
            <w:r w:rsidRPr="00EB3EB1">
              <w:t>Výsledok</w:t>
            </w:r>
          </w:p>
        </w:tc>
        <w:tc>
          <w:tcPr>
            <w:tcW w:w="917" w:type="dxa"/>
            <w:shd w:val="clear" w:color="auto" w:fill="E7E6E6" w:themeFill="background2"/>
          </w:tcPr>
          <w:p w14:paraId="61C95C00" w14:textId="77777777" w:rsidR="00E1669C" w:rsidRPr="00EB3EB1" w:rsidRDefault="00E1669C" w:rsidP="009301D2">
            <w:pPr>
              <w:contextualSpacing/>
              <w:rPr>
                <w:rFonts w:eastAsia="SimSun"/>
              </w:rPr>
            </w:pPr>
            <w:r w:rsidRPr="00EB3EB1">
              <w:t>Evidencia obecný úrad</w:t>
            </w:r>
          </w:p>
        </w:tc>
        <w:tc>
          <w:tcPr>
            <w:tcW w:w="1327" w:type="dxa"/>
            <w:shd w:val="clear" w:color="auto" w:fill="E7E6E6" w:themeFill="background2"/>
          </w:tcPr>
          <w:p w14:paraId="04DB69CF" w14:textId="77777777" w:rsidR="00E1669C" w:rsidRPr="00EB3EB1" w:rsidRDefault="00E1669C" w:rsidP="009301D2">
            <w:pPr>
              <w:contextualSpacing/>
              <w:rPr>
                <w:rFonts w:eastAsia="SimSun"/>
              </w:rPr>
            </w:pPr>
            <w:r w:rsidRPr="00EB3EB1">
              <w:t>0</w:t>
            </w:r>
          </w:p>
        </w:tc>
        <w:tc>
          <w:tcPr>
            <w:tcW w:w="1327" w:type="dxa"/>
            <w:shd w:val="clear" w:color="auto" w:fill="E7E6E6" w:themeFill="background2"/>
          </w:tcPr>
          <w:p w14:paraId="7076DCB3" w14:textId="7E20EC2C" w:rsidR="00E1669C" w:rsidRPr="00EB3EB1" w:rsidRDefault="003014E6" w:rsidP="009301D2">
            <w:pPr>
              <w:contextualSpacing/>
              <w:rPr>
                <w:rFonts w:eastAsia="SimSun"/>
                <w:color w:val="FF0000"/>
              </w:rPr>
            </w:pPr>
            <w:r w:rsidRPr="003014E6">
              <w:rPr>
                <w:color w:val="000000" w:themeColor="text1"/>
              </w:rPr>
              <w:t>1 200m²</w:t>
            </w:r>
          </w:p>
        </w:tc>
        <w:tc>
          <w:tcPr>
            <w:tcW w:w="2524" w:type="dxa"/>
            <w:shd w:val="clear" w:color="auto" w:fill="E7E6E6" w:themeFill="background2"/>
          </w:tcPr>
          <w:p w14:paraId="1AFDA934" w14:textId="77777777" w:rsidR="00E1669C" w:rsidRPr="00EB3EB1" w:rsidRDefault="00E1669C" w:rsidP="009301D2">
            <w:pPr>
              <w:contextualSpacing/>
              <w:rPr>
                <w:rFonts w:eastAsia="SimSun"/>
              </w:rPr>
            </w:pPr>
            <w:r w:rsidRPr="00EB3EB1">
              <w:t>áno</w:t>
            </w:r>
          </w:p>
        </w:tc>
      </w:tr>
      <w:tr w:rsidR="001E476A" w:rsidRPr="00EB3EB1" w14:paraId="46333A81" w14:textId="77777777" w:rsidTr="002129A1">
        <w:trPr>
          <w:trHeight w:val="977"/>
        </w:trPr>
        <w:tc>
          <w:tcPr>
            <w:tcW w:w="1134" w:type="dxa"/>
            <w:shd w:val="clear" w:color="auto" w:fill="B4C6E7"/>
          </w:tcPr>
          <w:p w14:paraId="0C688538" w14:textId="77777777" w:rsidR="001E476A" w:rsidRPr="00EB3EB1" w:rsidRDefault="001E476A" w:rsidP="002129A1">
            <w:pPr>
              <w:contextualSpacing/>
              <w:rPr>
                <w:rFonts w:eastAsia="SimSun"/>
                <w:b/>
              </w:rPr>
            </w:pPr>
            <w:r w:rsidRPr="00EB3EB1">
              <w:rPr>
                <w:rFonts w:eastAsia="SimSun"/>
                <w:b/>
              </w:rPr>
              <w:t>Špecifické ciele</w:t>
            </w:r>
          </w:p>
        </w:tc>
        <w:tc>
          <w:tcPr>
            <w:tcW w:w="1843" w:type="dxa"/>
            <w:shd w:val="clear" w:color="auto" w:fill="B4C6E7"/>
          </w:tcPr>
          <w:p w14:paraId="20CB5E08" w14:textId="77777777" w:rsidR="001E476A" w:rsidRPr="00EB3EB1" w:rsidRDefault="001E476A" w:rsidP="002129A1">
            <w:pPr>
              <w:contextualSpacing/>
              <w:rPr>
                <w:rFonts w:eastAsia="SimSun"/>
                <w:b/>
              </w:rPr>
            </w:pPr>
            <w:r w:rsidRPr="00EB3EB1">
              <w:rPr>
                <w:rFonts w:eastAsia="SimSun"/>
                <w:b/>
              </w:rPr>
              <w:t>Doba realizácie</w:t>
            </w:r>
          </w:p>
        </w:tc>
        <w:tc>
          <w:tcPr>
            <w:tcW w:w="2051" w:type="dxa"/>
            <w:gridSpan w:val="2"/>
            <w:shd w:val="clear" w:color="auto" w:fill="B4C6E7"/>
          </w:tcPr>
          <w:p w14:paraId="34E32496" w14:textId="77777777" w:rsidR="001E476A" w:rsidRPr="00EB3EB1" w:rsidRDefault="001E476A" w:rsidP="002129A1">
            <w:pPr>
              <w:contextualSpacing/>
              <w:rPr>
                <w:rFonts w:eastAsia="SimSun"/>
                <w:b/>
              </w:rPr>
            </w:pPr>
            <w:r w:rsidRPr="00EB3EB1">
              <w:rPr>
                <w:rFonts w:eastAsia="SimSun"/>
                <w:b/>
              </w:rPr>
              <w:t>Partneri pre implementáciu PRO</w:t>
            </w:r>
          </w:p>
        </w:tc>
        <w:tc>
          <w:tcPr>
            <w:tcW w:w="5178" w:type="dxa"/>
            <w:gridSpan w:val="3"/>
            <w:shd w:val="clear" w:color="auto" w:fill="B4C6E7"/>
          </w:tcPr>
          <w:p w14:paraId="08FF5381" w14:textId="77777777" w:rsidR="001E476A" w:rsidRPr="00EB3EB1" w:rsidRDefault="001E476A" w:rsidP="002129A1">
            <w:pPr>
              <w:contextualSpacing/>
              <w:rPr>
                <w:rFonts w:eastAsia="SimSun"/>
                <w:b/>
              </w:rPr>
            </w:pPr>
            <w:r w:rsidRPr="00EB3EB1">
              <w:rPr>
                <w:rFonts w:eastAsia="SimSun"/>
                <w:b/>
              </w:rPr>
              <w:t>Väzba na výzvy, potenciálny, limity, problémy impulzy na ktoré špecifický cieľ reaguje</w:t>
            </w:r>
          </w:p>
        </w:tc>
      </w:tr>
      <w:tr w:rsidR="001E476A" w:rsidRPr="00EB3EB1" w14:paraId="2F00D4EE" w14:textId="77777777" w:rsidTr="002129A1">
        <w:tc>
          <w:tcPr>
            <w:tcW w:w="1134" w:type="dxa"/>
            <w:vMerge w:val="restart"/>
            <w:shd w:val="clear" w:color="auto" w:fill="E7E6E6"/>
          </w:tcPr>
          <w:p w14:paraId="36583B02" w14:textId="77777777" w:rsidR="001E476A" w:rsidRPr="00EB3EB1" w:rsidRDefault="001E476A" w:rsidP="002129A1">
            <w:pPr>
              <w:contextualSpacing/>
              <w:rPr>
                <w:rFonts w:eastAsia="SimSun"/>
                <w:i/>
              </w:rPr>
            </w:pPr>
            <w:r w:rsidRPr="00EB3EB1">
              <w:rPr>
                <w:rFonts w:eastAsia="SimSun"/>
                <w:i/>
              </w:rPr>
              <w:t>1.4</w:t>
            </w:r>
            <w:r w:rsidR="00D24EAF" w:rsidRPr="00EB3EB1">
              <w:rPr>
                <w:rFonts w:eastAsia="SimSun"/>
                <w:i/>
              </w:rPr>
              <w:t xml:space="preserve"> Zvýšenie vzdelanostnej úrovne a zamestnávania</w:t>
            </w:r>
          </w:p>
          <w:p w14:paraId="71DC94E3" w14:textId="77777777" w:rsidR="001E476A" w:rsidRPr="00EB3EB1" w:rsidRDefault="001E476A" w:rsidP="002129A1">
            <w:pPr>
              <w:contextualSpacing/>
              <w:rPr>
                <w:rFonts w:eastAsia="SimSun"/>
                <w:i/>
              </w:rPr>
            </w:pPr>
          </w:p>
        </w:tc>
        <w:tc>
          <w:tcPr>
            <w:tcW w:w="1843" w:type="dxa"/>
            <w:vMerge w:val="restart"/>
            <w:shd w:val="clear" w:color="auto" w:fill="E7E6E6"/>
          </w:tcPr>
          <w:p w14:paraId="3648CE83" w14:textId="77777777" w:rsidR="001E476A" w:rsidRPr="00EB3EB1" w:rsidRDefault="001E476A" w:rsidP="002129A1">
            <w:pPr>
              <w:contextualSpacing/>
              <w:rPr>
                <w:rFonts w:eastAsia="SimSun"/>
              </w:rPr>
            </w:pPr>
            <w:r w:rsidRPr="00EB3EB1">
              <w:rPr>
                <w:rFonts w:eastAsia="SimSun"/>
              </w:rPr>
              <w:t>2023 - 2030</w:t>
            </w:r>
          </w:p>
        </w:tc>
        <w:tc>
          <w:tcPr>
            <w:tcW w:w="1134" w:type="dxa"/>
            <w:shd w:val="clear" w:color="auto" w:fill="D9E2F3"/>
          </w:tcPr>
          <w:p w14:paraId="22274FC8" w14:textId="77777777" w:rsidR="001E476A" w:rsidRPr="00EB3EB1" w:rsidRDefault="001E476A" w:rsidP="002129A1">
            <w:pPr>
              <w:contextualSpacing/>
              <w:rPr>
                <w:rFonts w:eastAsia="SimSun"/>
                <w:b/>
              </w:rPr>
            </w:pPr>
            <w:r w:rsidRPr="00EB3EB1">
              <w:rPr>
                <w:rFonts w:eastAsia="SimSun"/>
                <w:b/>
              </w:rPr>
              <w:t>Hlavný partner</w:t>
            </w:r>
          </w:p>
        </w:tc>
        <w:tc>
          <w:tcPr>
            <w:tcW w:w="917" w:type="dxa"/>
            <w:shd w:val="clear" w:color="auto" w:fill="E7E6E6"/>
          </w:tcPr>
          <w:p w14:paraId="592C7D7A" w14:textId="77777777" w:rsidR="001E476A" w:rsidRPr="00EB3EB1" w:rsidRDefault="001E476A" w:rsidP="002129A1">
            <w:pPr>
              <w:contextualSpacing/>
              <w:rPr>
                <w:rFonts w:eastAsia="SimSun"/>
              </w:rPr>
            </w:pPr>
            <w:r w:rsidRPr="00EB3EB1">
              <w:rPr>
                <w:rFonts w:eastAsia="SimSun"/>
                <w:sz w:val="22"/>
                <w:szCs w:val="22"/>
              </w:rPr>
              <w:t>Obec Prša</w:t>
            </w:r>
          </w:p>
        </w:tc>
        <w:tc>
          <w:tcPr>
            <w:tcW w:w="5178" w:type="dxa"/>
            <w:gridSpan w:val="3"/>
            <w:vMerge w:val="restart"/>
            <w:shd w:val="clear" w:color="auto" w:fill="E7E6E6"/>
          </w:tcPr>
          <w:p w14:paraId="1AD698A6" w14:textId="77777777" w:rsidR="001E476A" w:rsidRPr="00EB3EB1" w:rsidRDefault="001E476A" w:rsidP="002129A1">
            <w:pPr>
              <w:suppressAutoHyphens w:val="0"/>
              <w:spacing w:line="276" w:lineRule="auto"/>
            </w:pPr>
            <w:r w:rsidRPr="00EB3EB1">
              <w:t>Zvýšenie životnej úrovne obyvateľstva, vyššia kúpyschopnosť obyvateľov, zvýšenie zamestnanosti.</w:t>
            </w:r>
          </w:p>
          <w:p w14:paraId="35AADE4A" w14:textId="77777777" w:rsidR="001E476A" w:rsidRPr="00EB3EB1" w:rsidRDefault="001E476A" w:rsidP="002129A1">
            <w:pPr>
              <w:suppressAutoHyphens w:val="0"/>
              <w:spacing w:line="276" w:lineRule="auto"/>
            </w:pPr>
            <w:r w:rsidRPr="00EB3EB1">
              <w:t>Hospodárske a spoločenské dopady dlhodobej pandemickej situácie.</w:t>
            </w:r>
          </w:p>
          <w:p w14:paraId="771E8962" w14:textId="77777777" w:rsidR="001E476A" w:rsidRPr="00EB3EB1" w:rsidRDefault="001E476A" w:rsidP="002129A1">
            <w:pPr>
              <w:suppressAutoHyphens w:val="0"/>
              <w:spacing w:line="276" w:lineRule="auto"/>
            </w:pPr>
            <w:r w:rsidRPr="00EB3EB1">
              <w:t>Nízka vzdelanostná úroveň obyvateľstva, málo kvalifikovaných ľudí.</w:t>
            </w:r>
          </w:p>
          <w:p w14:paraId="69895FE6" w14:textId="77777777" w:rsidR="001E476A" w:rsidRPr="00EB3EB1" w:rsidRDefault="001E476A" w:rsidP="002129A1">
            <w:pPr>
              <w:suppressAutoHyphens w:val="0"/>
              <w:spacing w:line="276" w:lineRule="auto"/>
            </w:pPr>
            <w:r w:rsidRPr="00EB3EB1">
              <w:lastRenderedPageBreak/>
              <w:t>Žiadne skúsenosti obyvateľstva s podnikaním.</w:t>
            </w:r>
          </w:p>
          <w:p w14:paraId="5630D897" w14:textId="77777777" w:rsidR="001E476A" w:rsidRPr="00EB3EB1" w:rsidRDefault="001E476A" w:rsidP="002129A1">
            <w:pPr>
              <w:suppressAutoHyphens w:val="0"/>
              <w:spacing w:line="276" w:lineRule="auto"/>
            </w:pPr>
            <w:r w:rsidRPr="00EB3EB1">
              <w:t>Narastajúca migrácia obyvateľstva za prácou mimo obce a mimo regiónu.</w:t>
            </w:r>
          </w:p>
          <w:p w14:paraId="2AF1F11F" w14:textId="77777777" w:rsidR="001E476A" w:rsidRPr="00EB3EB1" w:rsidRDefault="001E476A" w:rsidP="002129A1">
            <w:pPr>
              <w:rPr>
                <w:rFonts w:eastAsia="SimSun"/>
              </w:rPr>
            </w:pPr>
            <w:r w:rsidRPr="00EB3EB1">
              <w:rPr>
                <w:rFonts w:eastAsia="SimSun"/>
              </w:rPr>
              <w:t>Nízky záujem firiem investovať v menších obciach.</w:t>
            </w:r>
          </w:p>
          <w:p w14:paraId="1EBC0B0E" w14:textId="77777777" w:rsidR="001E476A" w:rsidRPr="00EB3EB1" w:rsidRDefault="001E476A" w:rsidP="002129A1">
            <w:pPr>
              <w:rPr>
                <w:rFonts w:eastAsia="SimSun"/>
              </w:rPr>
            </w:pPr>
            <w:r w:rsidRPr="00EB3EB1">
              <w:rPr>
                <w:rFonts w:eastAsia="SimSun"/>
              </w:rPr>
              <w:t>Stagnujúci rozvoj podnikateľských aktivít.</w:t>
            </w:r>
          </w:p>
        </w:tc>
      </w:tr>
      <w:tr w:rsidR="001E476A" w:rsidRPr="00EB3EB1" w14:paraId="033DBC9F" w14:textId="77777777" w:rsidTr="002129A1">
        <w:tc>
          <w:tcPr>
            <w:tcW w:w="1134" w:type="dxa"/>
            <w:vMerge/>
            <w:shd w:val="clear" w:color="auto" w:fill="E7E6E6"/>
          </w:tcPr>
          <w:p w14:paraId="4DF574D1" w14:textId="77777777" w:rsidR="001E476A" w:rsidRPr="00EB3EB1" w:rsidRDefault="001E476A" w:rsidP="002129A1">
            <w:pPr>
              <w:contextualSpacing/>
              <w:rPr>
                <w:rFonts w:eastAsia="SimSun"/>
              </w:rPr>
            </w:pPr>
          </w:p>
        </w:tc>
        <w:tc>
          <w:tcPr>
            <w:tcW w:w="1843" w:type="dxa"/>
            <w:vMerge/>
            <w:shd w:val="clear" w:color="auto" w:fill="E7E6E6"/>
          </w:tcPr>
          <w:p w14:paraId="5C8F6545" w14:textId="77777777" w:rsidR="001E476A" w:rsidRPr="00EB3EB1" w:rsidRDefault="001E476A" w:rsidP="002129A1">
            <w:pPr>
              <w:contextualSpacing/>
              <w:rPr>
                <w:rFonts w:eastAsia="SimSun"/>
                <w:b/>
              </w:rPr>
            </w:pPr>
          </w:p>
        </w:tc>
        <w:tc>
          <w:tcPr>
            <w:tcW w:w="1134" w:type="dxa"/>
            <w:shd w:val="clear" w:color="auto" w:fill="D9E2F3"/>
          </w:tcPr>
          <w:p w14:paraId="042CDEC3" w14:textId="77777777" w:rsidR="001E476A" w:rsidRPr="00EB3EB1" w:rsidRDefault="001E476A" w:rsidP="002129A1">
            <w:pPr>
              <w:contextualSpacing/>
              <w:rPr>
                <w:rFonts w:eastAsia="SimSun"/>
                <w:b/>
              </w:rPr>
            </w:pPr>
            <w:r w:rsidRPr="00EB3EB1">
              <w:rPr>
                <w:rFonts w:eastAsia="SimSun"/>
                <w:b/>
              </w:rPr>
              <w:t>Spolupracujúci partneri</w:t>
            </w:r>
          </w:p>
        </w:tc>
        <w:tc>
          <w:tcPr>
            <w:tcW w:w="917" w:type="dxa"/>
            <w:shd w:val="clear" w:color="auto" w:fill="E7E6E6"/>
          </w:tcPr>
          <w:p w14:paraId="486A9862" w14:textId="77777777" w:rsidR="001E476A" w:rsidRPr="00EB3EB1" w:rsidRDefault="001E476A" w:rsidP="002129A1">
            <w:pPr>
              <w:contextualSpacing/>
              <w:rPr>
                <w:rFonts w:eastAsia="SimSun"/>
              </w:rPr>
            </w:pPr>
            <w:r w:rsidRPr="00EB3EB1">
              <w:rPr>
                <w:rFonts w:eastAsia="SimSun"/>
              </w:rPr>
              <w:t xml:space="preserve">Podnikateľské subjekty pôsobiace v </w:t>
            </w:r>
            <w:r w:rsidRPr="00EB3EB1">
              <w:rPr>
                <w:rFonts w:eastAsia="SimSun"/>
              </w:rPr>
              <w:lastRenderedPageBreak/>
              <w:t>obci</w:t>
            </w:r>
          </w:p>
        </w:tc>
        <w:tc>
          <w:tcPr>
            <w:tcW w:w="5178" w:type="dxa"/>
            <w:gridSpan w:val="3"/>
            <w:vMerge/>
            <w:shd w:val="clear" w:color="auto" w:fill="E7E6E6"/>
          </w:tcPr>
          <w:p w14:paraId="3C64D49F" w14:textId="77777777" w:rsidR="001E476A" w:rsidRPr="00EB3EB1" w:rsidRDefault="001E476A" w:rsidP="002129A1">
            <w:pPr>
              <w:contextualSpacing/>
              <w:rPr>
                <w:rFonts w:eastAsia="SimSun"/>
              </w:rPr>
            </w:pPr>
          </w:p>
        </w:tc>
      </w:tr>
      <w:tr w:rsidR="001E476A" w:rsidRPr="00EB3EB1" w14:paraId="3C024A26" w14:textId="77777777" w:rsidTr="002129A1">
        <w:tc>
          <w:tcPr>
            <w:tcW w:w="1134" w:type="dxa"/>
            <w:vMerge/>
            <w:shd w:val="clear" w:color="auto" w:fill="E7E6E6"/>
          </w:tcPr>
          <w:p w14:paraId="7279BF9A" w14:textId="77777777" w:rsidR="001E476A" w:rsidRPr="00EB3EB1" w:rsidRDefault="001E476A" w:rsidP="002129A1">
            <w:pPr>
              <w:contextualSpacing/>
              <w:rPr>
                <w:rFonts w:eastAsia="SimSun"/>
              </w:rPr>
            </w:pPr>
          </w:p>
        </w:tc>
        <w:tc>
          <w:tcPr>
            <w:tcW w:w="2977" w:type="dxa"/>
            <w:gridSpan w:val="2"/>
            <w:shd w:val="clear" w:color="auto" w:fill="B4C6E7"/>
          </w:tcPr>
          <w:p w14:paraId="43B87EB8" w14:textId="77777777" w:rsidR="001E476A" w:rsidRPr="00EB3EB1" w:rsidRDefault="001E476A" w:rsidP="002129A1">
            <w:pPr>
              <w:contextualSpacing/>
              <w:rPr>
                <w:rFonts w:eastAsia="SimSun"/>
                <w:b/>
              </w:rPr>
            </w:pPr>
            <w:r w:rsidRPr="00EB3EB1">
              <w:rPr>
                <w:rFonts w:eastAsia="SimSun"/>
                <w:b/>
              </w:rPr>
              <w:t>Väzba na nadradené a sektorálne stratégie</w:t>
            </w:r>
          </w:p>
        </w:tc>
        <w:tc>
          <w:tcPr>
            <w:tcW w:w="2244" w:type="dxa"/>
            <w:gridSpan w:val="2"/>
            <w:shd w:val="clear" w:color="auto" w:fill="B4C6E7"/>
          </w:tcPr>
          <w:p w14:paraId="17E2287F" w14:textId="77777777" w:rsidR="001E476A" w:rsidRPr="00EB3EB1" w:rsidRDefault="001E476A" w:rsidP="002129A1">
            <w:pPr>
              <w:contextualSpacing/>
              <w:rPr>
                <w:rFonts w:eastAsia="SimSun"/>
                <w:b/>
              </w:rPr>
            </w:pPr>
            <w:r w:rsidRPr="00EB3EB1">
              <w:rPr>
                <w:rFonts w:eastAsia="SimSun"/>
                <w:b/>
              </w:rPr>
              <w:t>Väzba na ostatné ciele PRO</w:t>
            </w:r>
          </w:p>
        </w:tc>
        <w:tc>
          <w:tcPr>
            <w:tcW w:w="3851" w:type="dxa"/>
            <w:gridSpan w:val="2"/>
            <w:shd w:val="clear" w:color="auto" w:fill="B4C6E7"/>
          </w:tcPr>
          <w:p w14:paraId="5A3846D5" w14:textId="77777777" w:rsidR="001E476A" w:rsidRPr="00EB3EB1" w:rsidRDefault="001E476A" w:rsidP="002129A1">
            <w:pPr>
              <w:contextualSpacing/>
              <w:rPr>
                <w:rFonts w:eastAsia="SimSun"/>
                <w:b/>
              </w:rPr>
            </w:pPr>
            <w:r w:rsidRPr="00EB3EB1">
              <w:rPr>
                <w:rFonts w:eastAsia="SimSun"/>
                <w:b/>
              </w:rPr>
              <w:t>Očakávaný dopad</w:t>
            </w:r>
          </w:p>
        </w:tc>
      </w:tr>
      <w:tr w:rsidR="001E476A" w:rsidRPr="00EB3EB1" w14:paraId="7A97E535" w14:textId="77777777" w:rsidTr="002129A1">
        <w:trPr>
          <w:trHeight w:val="1403"/>
        </w:trPr>
        <w:tc>
          <w:tcPr>
            <w:tcW w:w="1134" w:type="dxa"/>
            <w:vMerge/>
            <w:shd w:val="clear" w:color="auto" w:fill="E7E6E6"/>
          </w:tcPr>
          <w:p w14:paraId="3EE35571" w14:textId="77777777" w:rsidR="001E476A" w:rsidRPr="00EB3EB1" w:rsidRDefault="001E476A" w:rsidP="002129A1">
            <w:pPr>
              <w:contextualSpacing/>
              <w:rPr>
                <w:rFonts w:eastAsia="SimSun"/>
              </w:rPr>
            </w:pPr>
          </w:p>
        </w:tc>
        <w:tc>
          <w:tcPr>
            <w:tcW w:w="1843" w:type="dxa"/>
            <w:shd w:val="clear" w:color="auto" w:fill="D9E2F3" w:themeFill="accent1" w:themeFillTint="33"/>
          </w:tcPr>
          <w:p w14:paraId="3251AE63" w14:textId="77777777" w:rsidR="001E476A" w:rsidRPr="00EB3EB1" w:rsidRDefault="001E476A" w:rsidP="002129A1">
            <w:pPr>
              <w:contextualSpacing/>
              <w:rPr>
                <w:rFonts w:eastAsia="SimSun"/>
              </w:rPr>
            </w:pPr>
            <w:r w:rsidRPr="00EB3EB1">
              <w:rPr>
                <w:rFonts w:eastAsia="SimSun"/>
                <w:b/>
              </w:rPr>
              <w:t xml:space="preserve">Stratégia </w:t>
            </w:r>
          </w:p>
        </w:tc>
        <w:tc>
          <w:tcPr>
            <w:tcW w:w="1134" w:type="dxa"/>
            <w:shd w:val="clear" w:color="auto" w:fill="D9E2F3" w:themeFill="accent1" w:themeFillTint="33"/>
          </w:tcPr>
          <w:p w14:paraId="029BD9BF" w14:textId="77777777" w:rsidR="001E476A" w:rsidRPr="00EB3EB1" w:rsidRDefault="001E476A" w:rsidP="002129A1">
            <w:pPr>
              <w:contextualSpacing/>
              <w:rPr>
                <w:rFonts w:eastAsia="SimSun"/>
              </w:rPr>
            </w:pPr>
            <w:r w:rsidRPr="00EB3EB1">
              <w:rPr>
                <w:rFonts w:eastAsia="SimSun"/>
                <w:b/>
              </w:rPr>
              <w:t>Väzba</w:t>
            </w:r>
          </w:p>
        </w:tc>
        <w:tc>
          <w:tcPr>
            <w:tcW w:w="917" w:type="dxa"/>
            <w:shd w:val="clear" w:color="auto" w:fill="D9E2F3" w:themeFill="accent1" w:themeFillTint="33"/>
          </w:tcPr>
          <w:p w14:paraId="2FFD1655" w14:textId="77777777" w:rsidR="001E476A" w:rsidRPr="00EB3EB1" w:rsidRDefault="001E476A" w:rsidP="002129A1">
            <w:pPr>
              <w:contextualSpacing/>
              <w:rPr>
                <w:rFonts w:eastAsia="SimSun"/>
              </w:rPr>
            </w:pPr>
            <w:r w:rsidRPr="00EB3EB1">
              <w:rPr>
                <w:rFonts w:eastAsia="SimSun"/>
                <w:b/>
              </w:rPr>
              <w:t>Ciele</w:t>
            </w:r>
          </w:p>
        </w:tc>
        <w:tc>
          <w:tcPr>
            <w:tcW w:w="1327" w:type="dxa"/>
            <w:shd w:val="clear" w:color="auto" w:fill="D9E2F3" w:themeFill="accent1" w:themeFillTint="33"/>
          </w:tcPr>
          <w:p w14:paraId="1B4E7939" w14:textId="77777777" w:rsidR="001E476A" w:rsidRPr="00EB3EB1" w:rsidRDefault="001E476A" w:rsidP="002129A1">
            <w:pPr>
              <w:contextualSpacing/>
              <w:rPr>
                <w:rFonts w:eastAsia="SimSun"/>
              </w:rPr>
            </w:pPr>
            <w:r w:rsidRPr="00EB3EB1">
              <w:rPr>
                <w:rFonts w:eastAsia="SimSun"/>
                <w:b/>
              </w:rPr>
              <w:t>Väzba</w:t>
            </w:r>
          </w:p>
        </w:tc>
        <w:tc>
          <w:tcPr>
            <w:tcW w:w="1327" w:type="dxa"/>
            <w:shd w:val="clear" w:color="auto" w:fill="D9E2F3" w:themeFill="accent1" w:themeFillTint="33"/>
          </w:tcPr>
          <w:p w14:paraId="2C8D4EFC" w14:textId="77777777" w:rsidR="001E476A" w:rsidRPr="00EB3EB1" w:rsidRDefault="001E476A" w:rsidP="002129A1">
            <w:pPr>
              <w:contextualSpacing/>
              <w:rPr>
                <w:rFonts w:eastAsia="SimSun"/>
                <w:color w:val="FF0000"/>
              </w:rPr>
            </w:pPr>
            <w:r w:rsidRPr="00EB3EB1">
              <w:rPr>
                <w:rFonts w:eastAsia="SimSun"/>
                <w:b/>
              </w:rPr>
              <w:t>Cieľová skupina</w:t>
            </w:r>
          </w:p>
        </w:tc>
        <w:tc>
          <w:tcPr>
            <w:tcW w:w="2524" w:type="dxa"/>
            <w:shd w:val="clear" w:color="auto" w:fill="D9E2F3" w:themeFill="accent1" w:themeFillTint="33"/>
          </w:tcPr>
          <w:p w14:paraId="441BD3C4" w14:textId="77777777" w:rsidR="001E476A" w:rsidRPr="00EB3EB1" w:rsidRDefault="001E476A" w:rsidP="002129A1">
            <w:pPr>
              <w:contextualSpacing/>
              <w:rPr>
                <w:rFonts w:eastAsia="SimSun"/>
              </w:rPr>
            </w:pPr>
            <w:r w:rsidRPr="00EB3EB1">
              <w:rPr>
                <w:rFonts w:eastAsia="SimSun"/>
                <w:b/>
              </w:rPr>
              <w:t>Predpokladaný dopad na cieľovú skupinu</w:t>
            </w:r>
          </w:p>
        </w:tc>
      </w:tr>
      <w:tr w:rsidR="001E476A" w:rsidRPr="00EB3EB1" w14:paraId="33B92D6E" w14:textId="77777777" w:rsidTr="002129A1">
        <w:trPr>
          <w:trHeight w:val="1403"/>
        </w:trPr>
        <w:tc>
          <w:tcPr>
            <w:tcW w:w="1134" w:type="dxa"/>
            <w:vMerge/>
            <w:shd w:val="clear" w:color="auto" w:fill="E7E6E6"/>
          </w:tcPr>
          <w:p w14:paraId="30412EBF" w14:textId="77777777" w:rsidR="001E476A" w:rsidRPr="00EB3EB1" w:rsidRDefault="001E476A" w:rsidP="002129A1">
            <w:pPr>
              <w:contextualSpacing/>
              <w:rPr>
                <w:rFonts w:eastAsia="SimSun"/>
              </w:rPr>
            </w:pPr>
          </w:p>
        </w:tc>
        <w:tc>
          <w:tcPr>
            <w:tcW w:w="1843" w:type="dxa"/>
            <w:shd w:val="clear" w:color="auto" w:fill="E7E6E6" w:themeFill="background2"/>
          </w:tcPr>
          <w:p w14:paraId="4FAB1F0A" w14:textId="77777777" w:rsidR="001E476A" w:rsidRPr="00EB3EB1" w:rsidRDefault="001E476A" w:rsidP="002129A1">
            <w:pPr>
              <w:contextualSpacing/>
              <w:rPr>
                <w:rFonts w:eastAsia="SimSun"/>
                <w:b/>
              </w:rPr>
            </w:pPr>
            <w:r w:rsidRPr="00EB3EB1">
              <w:rPr>
                <w:rFonts w:eastAsia="SimSun"/>
              </w:rPr>
              <w:t>Partnerská dohoda, Program Slovensko 2021 – 2027, Národná stratégia regionálneho rozvoja SR, Program hospodárskeho a sociálneho rozvoja BBSK, RIÚS BBK a ďalšie sektorové strategické dokumenty</w:t>
            </w:r>
          </w:p>
        </w:tc>
        <w:tc>
          <w:tcPr>
            <w:tcW w:w="1134" w:type="dxa"/>
            <w:shd w:val="clear" w:color="auto" w:fill="E7E6E6" w:themeFill="background2"/>
          </w:tcPr>
          <w:p w14:paraId="72D2B1AC" w14:textId="77777777" w:rsidR="001E476A" w:rsidRPr="00EB3EB1" w:rsidRDefault="001E476A" w:rsidP="002129A1">
            <w:pPr>
              <w:contextualSpacing/>
              <w:rPr>
                <w:rFonts w:eastAsia="SimSun"/>
                <w:b/>
              </w:rPr>
            </w:pPr>
            <w:r w:rsidRPr="00EB3EB1">
              <w:rPr>
                <w:rFonts w:eastAsia="SimSun"/>
              </w:rPr>
              <w:t>Priamo a nepriamo podporuje napĺňanie cieľov danej oblasti</w:t>
            </w:r>
          </w:p>
        </w:tc>
        <w:tc>
          <w:tcPr>
            <w:tcW w:w="917" w:type="dxa"/>
            <w:shd w:val="clear" w:color="auto" w:fill="E7E6E6" w:themeFill="background2"/>
          </w:tcPr>
          <w:p w14:paraId="17F71B08" w14:textId="77777777" w:rsidR="001E476A" w:rsidRPr="00EB3EB1" w:rsidRDefault="001E476A" w:rsidP="002129A1">
            <w:pPr>
              <w:contextualSpacing/>
              <w:rPr>
                <w:rFonts w:eastAsia="SimSun"/>
              </w:rPr>
            </w:pPr>
            <w:r w:rsidRPr="00EB3EB1">
              <w:rPr>
                <w:rFonts w:eastAsia="SimSun"/>
              </w:rPr>
              <w:t xml:space="preserve">Ciele: </w:t>
            </w:r>
          </w:p>
          <w:p w14:paraId="7DD4CC02" w14:textId="77777777" w:rsidR="00D24EAF" w:rsidRPr="00EB3EB1" w:rsidRDefault="001E476A" w:rsidP="002129A1">
            <w:pPr>
              <w:contextualSpacing/>
              <w:rPr>
                <w:rFonts w:eastAsia="SimSun"/>
              </w:rPr>
            </w:pPr>
            <w:r w:rsidRPr="00EB3EB1">
              <w:rPr>
                <w:rFonts w:eastAsia="SimSun"/>
              </w:rPr>
              <w:t xml:space="preserve">1.1, 1.2, </w:t>
            </w:r>
          </w:p>
          <w:p w14:paraId="67A35B37" w14:textId="77777777" w:rsidR="001E476A" w:rsidRPr="00EB3EB1" w:rsidRDefault="00D24EAF" w:rsidP="002129A1">
            <w:pPr>
              <w:contextualSpacing/>
              <w:rPr>
                <w:rFonts w:eastAsia="SimSun"/>
              </w:rPr>
            </w:pPr>
            <w:r w:rsidRPr="00EB3EB1">
              <w:rPr>
                <w:rFonts w:eastAsia="SimSun"/>
              </w:rPr>
              <w:t xml:space="preserve">1.3, </w:t>
            </w:r>
            <w:r w:rsidR="001E476A" w:rsidRPr="00EB3EB1">
              <w:rPr>
                <w:rFonts w:eastAsia="SimSun"/>
              </w:rPr>
              <w:t>2.1, 2.</w:t>
            </w:r>
            <w:r w:rsidRPr="00EB3EB1">
              <w:rPr>
                <w:rFonts w:eastAsia="SimSun"/>
              </w:rPr>
              <w:t>3</w:t>
            </w:r>
          </w:p>
        </w:tc>
        <w:tc>
          <w:tcPr>
            <w:tcW w:w="1327" w:type="dxa"/>
            <w:shd w:val="clear" w:color="auto" w:fill="E7E6E6" w:themeFill="background2"/>
          </w:tcPr>
          <w:p w14:paraId="00EF3BCE" w14:textId="77777777" w:rsidR="001E476A" w:rsidRPr="00EB3EB1" w:rsidRDefault="001E476A" w:rsidP="002129A1">
            <w:pPr>
              <w:contextualSpacing/>
              <w:rPr>
                <w:rFonts w:eastAsia="SimSun"/>
                <w:b/>
              </w:rPr>
            </w:pPr>
            <w:r w:rsidRPr="00EB3EB1">
              <w:rPr>
                <w:rFonts w:eastAsia="SimSun"/>
              </w:rPr>
              <w:t>Priama a nepriama podpora dosiahnutia cieľov</w:t>
            </w:r>
          </w:p>
        </w:tc>
        <w:tc>
          <w:tcPr>
            <w:tcW w:w="1327" w:type="dxa"/>
            <w:shd w:val="clear" w:color="auto" w:fill="E7E6E6" w:themeFill="background2"/>
          </w:tcPr>
          <w:p w14:paraId="74D5F3BF" w14:textId="77777777" w:rsidR="001E476A" w:rsidRPr="00EB3EB1" w:rsidRDefault="001E476A" w:rsidP="002129A1">
            <w:pPr>
              <w:contextualSpacing/>
              <w:rPr>
                <w:rFonts w:eastAsia="SimSun"/>
              </w:rPr>
            </w:pPr>
            <w:r w:rsidRPr="00EB3EB1">
              <w:rPr>
                <w:rFonts w:eastAsia="SimSun"/>
              </w:rPr>
              <w:t xml:space="preserve">Občania obce, </w:t>
            </w:r>
          </w:p>
          <w:p w14:paraId="4EF4E325" w14:textId="77777777" w:rsidR="001E476A" w:rsidRPr="00EB3EB1" w:rsidRDefault="001E476A" w:rsidP="002129A1">
            <w:pPr>
              <w:contextualSpacing/>
              <w:rPr>
                <w:rFonts w:eastAsia="SimSun"/>
                <w:b/>
              </w:rPr>
            </w:pPr>
            <w:r w:rsidRPr="00EB3EB1">
              <w:rPr>
                <w:rFonts w:eastAsia="SimSun"/>
              </w:rPr>
              <w:t>Podnikateľské subjekty</w:t>
            </w:r>
          </w:p>
          <w:p w14:paraId="23BAD218" w14:textId="77777777" w:rsidR="001E476A" w:rsidRPr="00EB3EB1" w:rsidRDefault="001E476A" w:rsidP="002129A1">
            <w:pPr>
              <w:contextualSpacing/>
              <w:rPr>
                <w:rFonts w:eastAsia="SimSun"/>
                <w:b/>
              </w:rPr>
            </w:pPr>
          </w:p>
        </w:tc>
        <w:tc>
          <w:tcPr>
            <w:tcW w:w="2524" w:type="dxa"/>
            <w:shd w:val="clear" w:color="auto" w:fill="E7E6E6" w:themeFill="background2"/>
          </w:tcPr>
          <w:p w14:paraId="511A996A" w14:textId="77777777" w:rsidR="001E476A" w:rsidRPr="00EB3EB1" w:rsidRDefault="001E476A" w:rsidP="002129A1">
            <w:pPr>
              <w:contextualSpacing/>
              <w:rPr>
                <w:rFonts w:eastAsia="SimSun"/>
              </w:rPr>
            </w:pPr>
            <w:r w:rsidRPr="00EB3EB1">
              <w:rPr>
                <w:rFonts w:eastAsia="SimSun"/>
              </w:rPr>
              <w:t>Zvýšenie životnej úrovne obyvateľstva.</w:t>
            </w:r>
          </w:p>
          <w:p w14:paraId="047C6847" w14:textId="77777777" w:rsidR="001E476A" w:rsidRPr="00EB3EB1" w:rsidRDefault="001E476A" w:rsidP="002129A1">
            <w:pPr>
              <w:contextualSpacing/>
              <w:rPr>
                <w:rFonts w:eastAsia="SimSun"/>
              </w:rPr>
            </w:pPr>
            <w:r w:rsidRPr="00EB3EB1">
              <w:rPr>
                <w:rFonts w:eastAsia="SimSun"/>
              </w:rPr>
              <w:t>Zvýšenie zamestnanosti.</w:t>
            </w:r>
          </w:p>
        </w:tc>
      </w:tr>
      <w:tr w:rsidR="001E476A" w:rsidRPr="00EB3EB1" w14:paraId="6A6EF645" w14:textId="77777777" w:rsidTr="002129A1">
        <w:trPr>
          <w:trHeight w:val="321"/>
        </w:trPr>
        <w:tc>
          <w:tcPr>
            <w:tcW w:w="1134" w:type="dxa"/>
            <w:vMerge w:val="restart"/>
            <w:shd w:val="clear" w:color="auto" w:fill="E7E6E6" w:themeFill="background2"/>
          </w:tcPr>
          <w:p w14:paraId="6210B34B" w14:textId="77777777" w:rsidR="001E476A" w:rsidRPr="00EB3EB1" w:rsidRDefault="001E476A" w:rsidP="002129A1">
            <w:pPr>
              <w:contextualSpacing/>
              <w:jc w:val="center"/>
              <w:rPr>
                <w:rFonts w:eastAsia="SimSun"/>
              </w:rPr>
            </w:pPr>
          </w:p>
        </w:tc>
        <w:tc>
          <w:tcPr>
            <w:tcW w:w="9072" w:type="dxa"/>
            <w:gridSpan w:val="6"/>
            <w:shd w:val="clear" w:color="auto" w:fill="B4C6E7" w:themeFill="accent1" w:themeFillTint="66"/>
          </w:tcPr>
          <w:p w14:paraId="35BB3863" w14:textId="77777777" w:rsidR="001E476A" w:rsidRPr="00EB3EB1" w:rsidRDefault="001E476A" w:rsidP="002129A1">
            <w:pPr>
              <w:contextualSpacing/>
              <w:jc w:val="center"/>
              <w:rPr>
                <w:rFonts w:eastAsia="SimSun"/>
              </w:rPr>
            </w:pPr>
            <w:r w:rsidRPr="00EB3EB1">
              <w:rPr>
                <w:rFonts w:eastAsia="SimSun"/>
                <w:b/>
              </w:rPr>
              <w:t>Indikátory viažuce sa ku špecifickému (operatívnemu cieľu)</w:t>
            </w:r>
          </w:p>
        </w:tc>
      </w:tr>
      <w:tr w:rsidR="001E476A" w:rsidRPr="00EB3EB1" w14:paraId="7D6A1F06" w14:textId="77777777" w:rsidTr="002129A1">
        <w:trPr>
          <w:trHeight w:val="1403"/>
        </w:trPr>
        <w:tc>
          <w:tcPr>
            <w:tcW w:w="1134" w:type="dxa"/>
            <w:vMerge/>
            <w:shd w:val="clear" w:color="auto" w:fill="E7E6E6" w:themeFill="background2"/>
          </w:tcPr>
          <w:p w14:paraId="3DEA99C5" w14:textId="77777777" w:rsidR="001E476A" w:rsidRPr="00EB3EB1" w:rsidRDefault="001E476A" w:rsidP="002129A1">
            <w:pPr>
              <w:contextualSpacing/>
              <w:rPr>
                <w:rFonts w:eastAsia="SimSun"/>
              </w:rPr>
            </w:pPr>
          </w:p>
        </w:tc>
        <w:tc>
          <w:tcPr>
            <w:tcW w:w="1843" w:type="dxa"/>
            <w:shd w:val="clear" w:color="auto" w:fill="D9E2F3" w:themeFill="accent1" w:themeFillTint="33"/>
          </w:tcPr>
          <w:p w14:paraId="6C19F933" w14:textId="77777777" w:rsidR="001E476A" w:rsidRPr="00EB3EB1" w:rsidRDefault="001E476A" w:rsidP="002129A1">
            <w:pPr>
              <w:contextualSpacing/>
              <w:rPr>
                <w:rFonts w:eastAsia="SimSun"/>
              </w:rPr>
            </w:pPr>
            <w:r w:rsidRPr="00EB3EB1">
              <w:rPr>
                <w:rFonts w:eastAsia="SimSun"/>
                <w:b/>
              </w:rPr>
              <w:t>Názov indikátora</w:t>
            </w:r>
          </w:p>
        </w:tc>
        <w:tc>
          <w:tcPr>
            <w:tcW w:w="1134" w:type="dxa"/>
            <w:shd w:val="clear" w:color="auto" w:fill="D9E2F3" w:themeFill="accent1" w:themeFillTint="33"/>
          </w:tcPr>
          <w:p w14:paraId="3B7A032D" w14:textId="77777777" w:rsidR="001E476A" w:rsidRPr="00EB3EB1" w:rsidRDefault="001E476A" w:rsidP="002129A1">
            <w:pPr>
              <w:contextualSpacing/>
              <w:rPr>
                <w:rFonts w:eastAsia="SimSun"/>
              </w:rPr>
            </w:pPr>
            <w:r w:rsidRPr="00EB3EB1">
              <w:rPr>
                <w:rFonts w:eastAsia="SimSun"/>
                <w:b/>
              </w:rPr>
              <w:t>Typ indikátora</w:t>
            </w:r>
          </w:p>
        </w:tc>
        <w:tc>
          <w:tcPr>
            <w:tcW w:w="917" w:type="dxa"/>
            <w:shd w:val="clear" w:color="auto" w:fill="D9E2F3" w:themeFill="accent1" w:themeFillTint="33"/>
          </w:tcPr>
          <w:p w14:paraId="52D8B3AE" w14:textId="77777777" w:rsidR="001E476A" w:rsidRPr="00EB3EB1" w:rsidRDefault="001E476A" w:rsidP="002129A1">
            <w:pPr>
              <w:contextualSpacing/>
              <w:rPr>
                <w:rFonts w:eastAsia="SimSun"/>
              </w:rPr>
            </w:pPr>
            <w:r w:rsidRPr="00EB3EB1">
              <w:rPr>
                <w:rFonts w:eastAsia="SimSun"/>
                <w:b/>
              </w:rPr>
              <w:t>Dátový set pre jeho monitorovanom</w:t>
            </w:r>
          </w:p>
        </w:tc>
        <w:tc>
          <w:tcPr>
            <w:tcW w:w="1327" w:type="dxa"/>
            <w:shd w:val="clear" w:color="auto" w:fill="D9E2F3" w:themeFill="accent1" w:themeFillTint="33"/>
          </w:tcPr>
          <w:p w14:paraId="5E720E59" w14:textId="77777777" w:rsidR="001E476A" w:rsidRPr="00EB3EB1" w:rsidRDefault="001E476A" w:rsidP="002129A1">
            <w:pPr>
              <w:contextualSpacing/>
              <w:rPr>
                <w:rFonts w:eastAsia="SimSun"/>
              </w:rPr>
            </w:pPr>
            <w:r w:rsidRPr="00EB3EB1">
              <w:rPr>
                <w:rFonts w:eastAsia="SimSun"/>
                <w:b/>
              </w:rPr>
              <w:t>Vstupná hodnota</w:t>
            </w:r>
          </w:p>
        </w:tc>
        <w:tc>
          <w:tcPr>
            <w:tcW w:w="1327" w:type="dxa"/>
            <w:shd w:val="clear" w:color="auto" w:fill="D9E2F3" w:themeFill="accent1" w:themeFillTint="33"/>
          </w:tcPr>
          <w:p w14:paraId="589D5B00" w14:textId="77777777" w:rsidR="001E476A" w:rsidRPr="00EB3EB1" w:rsidRDefault="001E476A" w:rsidP="002129A1">
            <w:pPr>
              <w:contextualSpacing/>
              <w:rPr>
                <w:rFonts w:eastAsia="SimSun"/>
              </w:rPr>
            </w:pPr>
            <w:r w:rsidRPr="00EB3EB1">
              <w:rPr>
                <w:rFonts w:eastAsia="SimSun"/>
                <w:b/>
              </w:rPr>
              <w:t>Cieľová hodnota</w:t>
            </w:r>
          </w:p>
        </w:tc>
        <w:tc>
          <w:tcPr>
            <w:tcW w:w="2524" w:type="dxa"/>
            <w:shd w:val="clear" w:color="auto" w:fill="D9E2F3" w:themeFill="accent1" w:themeFillTint="33"/>
          </w:tcPr>
          <w:p w14:paraId="27B8F3B5" w14:textId="77777777" w:rsidR="001E476A" w:rsidRPr="00EB3EB1" w:rsidRDefault="001E476A" w:rsidP="002129A1">
            <w:pPr>
              <w:contextualSpacing/>
              <w:rPr>
                <w:rFonts w:eastAsia="SimSun"/>
              </w:rPr>
            </w:pPr>
            <w:r w:rsidRPr="00EB3EB1">
              <w:rPr>
                <w:rFonts w:eastAsia="SimSun"/>
                <w:b/>
              </w:rPr>
              <w:t>Väzba na nadradené stratégie</w:t>
            </w:r>
          </w:p>
        </w:tc>
      </w:tr>
      <w:tr w:rsidR="001E476A" w:rsidRPr="00EB3EB1" w14:paraId="73D4192C" w14:textId="77777777" w:rsidTr="002129A1">
        <w:trPr>
          <w:trHeight w:val="1403"/>
        </w:trPr>
        <w:tc>
          <w:tcPr>
            <w:tcW w:w="1134" w:type="dxa"/>
            <w:vMerge/>
            <w:shd w:val="clear" w:color="auto" w:fill="E7E6E6" w:themeFill="background2"/>
          </w:tcPr>
          <w:p w14:paraId="6B3512D4" w14:textId="77777777" w:rsidR="001E476A" w:rsidRPr="00EB3EB1" w:rsidRDefault="001E476A" w:rsidP="002129A1">
            <w:pPr>
              <w:contextualSpacing/>
              <w:rPr>
                <w:rFonts w:eastAsia="SimSun"/>
              </w:rPr>
            </w:pPr>
          </w:p>
        </w:tc>
        <w:tc>
          <w:tcPr>
            <w:tcW w:w="1843" w:type="dxa"/>
            <w:shd w:val="clear" w:color="auto" w:fill="E7E6E6" w:themeFill="background2"/>
          </w:tcPr>
          <w:p w14:paraId="6E202D59" w14:textId="77777777" w:rsidR="001E476A" w:rsidRPr="00EB3EB1" w:rsidRDefault="001E476A" w:rsidP="002129A1">
            <w:pPr>
              <w:contextualSpacing/>
              <w:rPr>
                <w:rFonts w:eastAsia="SimSun"/>
                <w:bCs/>
              </w:rPr>
            </w:pPr>
            <w:r w:rsidRPr="00EB3EB1">
              <w:rPr>
                <w:rFonts w:eastAsia="SimSun"/>
                <w:bCs/>
              </w:rPr>
              <w:t>Počet aktivít smerujúcich k podpore spolupráce s podnikateľmi</w:t>
            </w:r>
          </w:p>
        </w:tc>
        <w:tc>
          <w:tcPr>
            <w:tcW w:w="1134" w:type="dxa"/>
            <w:shd w:val="clear" w:color="auto" w:fill="E7E6E6" w:themeFill="background2"/>
          </w:tcPr>
          <w:p w14:paraId="6378A38B" w14:textId="77777777" w:rsidR="001E476A" w:rsidRPr="00EB3EB1" w:rsidRDefault="001E476A" w:rsidP="002129A1">
            <w:pPr>
              <w:contextualSpacing/>
              <w:rPr>
                <w:rFonts w:eastAsia="SimSun"/>
                <w:b/>
              </w:rPr>
            </w:pPr>
            <w:r w:rsidRPr="00EB3EB1">
              <w:rPr>
                <w:rFonts w:eastAsia="SimSun"/>
                <w:sz w:val="22"/>
                <w:szCs w:val="22"/>
              </w:rPr>
              <w:t>Výsledok</w:t>
            </w:r>
          </w:p>
        </w:tc>
        <w:tc>
          <w:tcPr>
            <w:tcW w:w="917" w:type="dxa"/>
            <w:shd w:val="clear" w:color="auto" w:fill="E7E6E6" w:themeFill="background2"/>
          </w:tcPr>
          <w:p w14:paraId="26270136" w14:textId="77777777" w:rsidR="001E476A" w:rsidRPr="00EB3EB1" w:rsidRDefault="001E476A" w:rsidP="002129A1">
            <w:pPr>
              <w:contextualSpacing/>
              <w:rPr>
                <w:rFonts w:eastAsia="SimSun"/>
                <w:b/>
              </w:rPr>
            </w:pPr>
            <w:r w:rsidRPr="00EB3EB1">
              <w:rPr>
                <w:rFonts w:eastAsia="SimSun"/>
              </w:rPr>
              <w:t>Evidencia obecný úrad</w:t>
            </w:r>
          </w:p>
        </w:tc>
        <w:tc>
          <w:tcPr>
            <w:tcW w:w="1327" w:type="dxa"/>
            <w:shd w:val="clear" w:color="auto" w:fill="E7E6E6" w:themeFill="background2"/>
          </w:tcPr>
          <w:p w14:paraId="416635CE" w14:textId="77777777" w:rsidR="001E476A" w:rsidRPr="003014E6" w:rsidRDefault="001E476A" w:rsidP="002129A1">
            <w:pPr>
              <w:contextualSpacing/>
              <w:rPr>
                <w:rFonts w:eastAsia="SimSun"/>
                <w:color w:val="000000" w:themeColor="text1"/>
              </w:rPr>
            </w:pPr>
            <w:r w:rsidRPr="003014E6">
              <w:rPr>
                <w:rFonts w:eastAsia="SimSun"/>
                <w:color w:val="000000" w:themeColor="text1"/>
              </w:rPr>
              <w:t>0</w:t>
            </w:r>
          </w:p>
        </w:tc>
        <w:tc>
          <w:tcPr>
            <w:tcW w:w="1327" w:type="dxa"/>
            <w:shd w:val="clear" w:color="auto" w:fill="E7E6E6" w:themeFill="background2"/>
          </w:tcPr>
          <w:p w14:paraId="092AFABA" w14:textId="4278D6F6" w:rsidR="001E476A" w:rsidRPr="003014E6" w:rsidRDefault="003014E6" w:rsidP="002129A1">
            <w:pPr>
              <w:contextualSpacing/>
              <w:rPr>
                <w:rFonts w:eastAsia="SimSun"/>
                <w:bCs/>
                <w:color w:val="000000" w:themeColor="text1"/>
              </w:rPr>
            </w:pPr>
            <w:r w:rsidRPr="003014E6">
              <w:rPr>
                <w:rFonts w:eastAsia="SimSun"/>
                <w:bCs/>
                <w:color w:val="000000" w:themeColor="text1"/>
              </w:rPr>
              <w:t>1</w:t>
            </w:r>
          </w:p>
        </w:tc>
        <w:tc>
          <w:tcPr>
            <w:tcW w:w="2524" w:type="dxa"/>
            <w:shd w:val="clear" w:color="auto" w:fill="E7E6E6" w:themeFill="background2"/>
          </w:tcPr>
          <w:p w14:paraId="50E171B5" w14:textId="77777777" w:rsidR="001E476A" w:rsidRPr="00EB3EB1" w:rsidRDefault="001E476A" w:rsidP="002129A1">
            <w:pPr>
              <w:contextualSpacing/>
              <w:rPr>
                <w:rFonts w:eastAsia="SimSun"/>
              </w:rPr>
            </w:pPr>
            <w:r w:rsidRPr="00EB3EB1">
              <w:rPr>
                <w:rFonts w:eastAsia="SimSun"/>
              </w:rPr>
              <w:t>áno</w:t>
            </w:r>
          </w:p>
        </w:tc>
      </w:tr>
      <w:tr w:rsidR="001E476A" w:rsidRPr="00EB3EB1" w14:paraId="723F9863" w14:textId="77777777" w:rsidTr="002129A1">
        <w:trPr>
          <w:trHeight w:val="1403"/>
        </w:trPr>
        <w:tc>
          <w:tcPr>
            <w:tcW w:w="1134" w:type="dxa"/>
            <w:vMerge/>
            <w:shd w:val="clear" w:color="auto" w:fill="E7E6E6" w:themeFill="background2"/>
          </w:tcPr>
          <w:p w14:paraId="2AD6A6D2" w14:textId="77777777" w:rsidR="001E476A" w:rsidRPr="00EB3EB1" w:rsidRDefault="001E476A" w:rsidP="002129A1">
            <w:pPr>
              <w:contextualSpacing/>
              <w:rPr>
                <w:rFonts w:eastAsia="SimSun"/>
              </w:rPr>
            </w:pPr>
          </w:p>
        </w:tc>
        <w:tc>
          <w:tcPr>
            <w:tcW w:w="1843" w:type="dxa"/>
            <w:shd w:val="clear" w:color="auto" w:fill="E7E6E6" w:themeFill="background2"/>
          </w:tcPr>
          <w:p w14:paraId="07CA8741" w14:textId="77777777" w:rsidR="001E476A" w:rsidRPr="00EB3EB1" w:rsidRDefault="001E476A" w:rsidP="002129A1">
            <w:pPr>
              <w:contextualSpacing/>
            </w:pPr>
            <w:r w:rsidRPr="00EB3EB1">
              <w:t>Počet zrealizovaných projektov na zvýšenie zamestnanosti</w:t>
            </w:r>
          </w:p>
        </w:tc>
        <w:tc>
          <w:tcPr>
            <w:tcW w:w="1134" w:type="dxa"/>
            <w:shd w:val="clear" w:color="auto" w:fill="E7E6E6" w:themeFill="background2"/>
          </w:tcPr>
          <w:p w14:paraId="7FB38E98" w14:textId="77777777" w:rsidR="001E476A" w:rsidRPr="00EB3EB1" w:rsidRDefault="001E476A" w:rsidP="002129A1">
            <w:pPr>
              <w:contextualSpacing/>
              <w:rPr>
                <w:rFonts w:eastAsia="SimSun"/>
                <w:b/>
              </w:rPr>
            </w:pPr>
            <w:r w:rsidRPr="00EB3EB1">
              <w:rPr>
                <w:rFonts w:eastAsia="SimSun"/>
                <w:sz w:val="22"/>
                <w:szCs w:val="22"/>
              </w:rPr>
              <w:t>Výsledok</w:t>
            </w:r>
          </w:p>
        </w:tc>
        <w:tc>
          <w:tcPr>
            <w:tcW w:w="917" w:type="dxa"/>
            <w:shd w:val="clear" w:color="auto" w:fill="E7E6E6" w:themeFill="background2"/>
          </w:tcPr>
          <w:p w14:paraId="26725016" w14:textId="77777777" w:rsidR="001E476A" w:rsidRPr="00EB3EB1" w:rsidRDefault="001E476A" w:rsidP="002129A1">
            <w:pPr>
              <w:contextualSpacing/>
              <w:rPr>
                <w:rFonts w:eastAsia="SimSun"/>
              </w:rPr>
            </w:pPr>
            <w:r w:rsidRPr="00EB3EB1">
              <w:rPr>
                <w:rFonts w:eastAsia="SimSun"/>
              </w:rPr>
              <w:t>Evidencia obecný úrad</w:t>
            </w:r>
          </w:p>
        </w:tc>
        <w:tc>
          <w:tcPr>
            <w:tcW w:w="1327" w:type="dxa"/>
            <w:shd w:val="clear" w:color="auto" w:fill="E7E6E6" w:themeFill="background2"/>
          </w:tcPr>
          <w:p w14:paraId="0A772101" w14:textId="77777777" w:rsidR="001E476A" w:rsidRPr="003014E6" w:rsidRDefault="001E476A" w:rsidP="002129A1">
            <w:pPr>
              <w:contextualSpacing/>
              <w:rPr>
                <w:rFonts w:eastAsia="SimSun"/>
                <w:color w:val="000000" w:themeColor="text1"/>
              </w:rPr>
            </w:pPr>
            <w:r w:rsidRPr="003014E6">
              <w:rPr>
                <w:rFonts w:eastAsia="SimSun"/>
                <w:color w:val="000000" w:themeColor="text1"/>
              </w:rPr>
              <w:t xml:space="preserve">0 </w:t>
            </w:r>
          </w:p>
        </w:tc>
        <w:tc>
          <w:tcPr>
            <w:tcW w:w="1327" w:type="dxa"/>
            <w:shd w:val="clear" w:color="auto" w:fill="E7E6E6" w:themeFill="background2"/>
          </w:tcPr>
          <w:p w14:paraId="1739E202" w14:textId="6FC191B0" w:rsidR="001E476A" w:rsidRPr="003014E6" w:rsidRDefault="003014E6" w:rsidP="002129A1">
            <w:pPr>
              <w:contextualSpacing/>
              <w:rPr>
                <w:rFonts w:eastAsia="SimSun"/>
                <w:color w:val="000000" w:themeColor="text1"/>
              </w:rPr>
            </w:pPr>
            <w:r w:rsidRPr="003014E6">
              <w:rPr>
                <w:rFonts w:eastAsia="SimSun"/>
                <w:color w:val="000000" w:themeColor="text1"/>
              </w:rPr>
              <w:t>1</w:t>
            </w:r>
          </w:p>
        </w:tc>
        <w:tc>
          <w:tcPr>
            <w:tcW w:w="2524" w:type="dxa"/>
            <w:shd w:val="clear" w:color="auto" w:fill="E7E6E6" w:themeFill="background2"/>
          </w:tcPr>
          <w:p w14:paraId="22A01483" w14:textId="77777777" w:rsidR="001E476A" w:rsidRPr="00EB3EB1" w:rsidRDefault="001E476A" w:rsidP="002129A1">
            <w:pPr>
              <w:contextualSpacing/>
              <w:rPr>
                <w:rFonts w:eastAsia="SimSun"/>
              </w:rPr>
            </w:pPr>
            <w:r w:rsidRPr="00EB3EB1">
              <w:rPr>
                <w:rFonts w:eastAsia="SimSun"/>
              </w:rPr>
              <w:t>áno</w:t>
            </w:r>
          </w:p>
        </w:tc>
      </w:tr>
      <w:tr w:rsidR="001959D2" w:rsidRPr="00EB3EB1" w14:paraId="18578EFB" w14:textId="77777777" w:rsidTr="005E0EDD">
        <w:trPr>
          <w:trHeight w:val="739"/>
        </w:trPr>
        <w:tc>
          <w:tcPr>
            <w:tcW w:w="1134" w:type="dxa"/>
            <w:shd w:val="clear" w:color="auto" w:fill="F4B083" w:themeFill="accent2" w:themeFillTint="99"/>
          </w:tcPr>
          <w:p w14:paraId="0CC61404" w14:textId="77777777" w:rsidR="001959D2" w:rsidRPr="00EB3EB1" w:rsidRDefault="001959D2" w:rsidP="001959D2">
            <w:pPr>
              <w:contextualSpacing/>
              <w:rPr>
                <w:rFonts w:eastAsia="SimSun"/>
              </w:rPr>
            </w:pPr>
            <w:r w:rsidRPr="00EB3EB1">
              <w:rPr>
                <w:rFonts w:eastAsia="SimSun"/>
                <w:b/>
              </w:rPr>
              <w:lastRenderedPageBreak/>
              <w:t>PRIORITNÁ OBLASŤ</w:t>
            </w:r>
          </w:p>
        </w:tc>
        <w:tc>
          <w:tcPr>
            <w:tcW w:w="9072" w:type="dxa"/>
            <w:gridSpan w:val="6"/>
            <w:shd w:val="clear" w:color="auto" w:fill="F4B083" w:themeFill="accent2" w:themeFillTint="99"/>
          </w:tcPr>
          <w:p w14:paraId="25FA8F48" w14:textId="77777777" w:rsidR="001959D2" w:rsidRPr="00EB3EB1" w:rsidRDefault="001959D2" w:rsidP="001959D2">
            <w:pPr>
              <w:numPr>
                <w:ilvl w:val="0"/>
                <w:numId w:val="18"/>
              </w:numPr>
              <w:suppressAutoHyphens w:val="0"/>
              <w:contextualSpacing/>
              <w:jc w:val="both"/>
              <w:rPr>
                <w:rFonts w:eastAsia="SimSun"/>
                <w:b/>
                <w:lang w:eastAsia="en-US"/>
              </w:rPr>
            </w:pPr>
            <w:r w:rsidRPr="00EB3EB1">
              <w:rPr>
                <w:rFonts w:eastAsia="SimSun"/>
                <w:b/>
                <w:bCs/>
                <w:lang w:eastAsia="en-US"/>
              </w:rPr>
              <w:t>Spoločenská</w:t>
            </w:r>
          </w:p>
        </w:tc>
      </w:tr>
      <w:tr w:rsidR="001959D2" w:rsidRPr="00EB3EB1" w14:paraId="3376DFDF" w14:textId="77777777" w:rsidTr="005E0EDD">
        <w:trPr>
          <w:trHeight w:val="977"/>
        </w:trPr>
        <w:tc>
          <w:tcPr>
            <w:tcW w:w="1134" w:type="dxa"/>
            <w:shd w:val="clear" w:color="auto" w:fill="F7CAAC" w:themeFill="accent2" w:themeFillTint="66"/>
          </w:tcPr>
          <w:p w14:paraId="7214F425" w14:textId="77777777" w:rsidR="001959D2" w:rsidRPr="00EB3EB1" w:rsidRDefault="001959D2" w:rsidP="001959D2">
            <w:pPr>
              <w:contextualSpacing/>
              <w:rPr>
                <w:rFonts w:eastAsia="SimSun"/>
                <w:b/>
              </w:rPr>
            </w:pPr>
            <w:r w:rsidRPr="00EB3EB1">
              <w:rPr>
                <w:rFonts w:eastAsia="SimSun"/>
                <w:b/>
              </w:rPr>
              <w:t>Špecifické ciele</w:t>
            </w:r>
          </w:p>
        </w:tc>
        <w:tc>
          <w:tcPr>
            <w:tcW w:w="1843" w:type="dxa"/>
            <w:shd w:val="clear" w:color="auto" w:fill="F7CAAC" w:themeFill="accent2" w:themeFillTint="66"/>
          </w:tcPr>
          <w:p w14:paraId="28E71BCA" w14:textId="77777777" w:rsidR="001959D2" w:rsidRPr="00EB3EB1" w:rsidRDefault="001959D2" w:rsidP="001959D2">
            <w:pPr>
              <w:contextualSpacing/>
              <w:rPr>
                <w:rFonts w:eastAsia="SimSun"/>
                <w:b/>
              </w:rPr>
            </w:pPr>
            <w:r w:rsidRPr="00EB3EB1">
              <w:rPr>
                <w:rFonts w:eastAsia="SimSun"/>
                <w:b/>
              </w:rPr>
              <w:t>Doba realizácie</w:t>
            </w:r>
          </w:p>
        </w:tc>
        <w:tc>
          <w:tcPr>
            <w:tcW w:w="2051" w:type="dxa"/>
            <w:gridSpan w:val="2"/>
            <w:shd w:val="clear" w:color="auto" w:fill="F7CAAC" w:themeFill="accent2" w:themeFillTint="66"/>
          </w:tcPr>
          <w:p w14:paraId="4521E109" w14:textId="77777777" w:rsidR="001959D2" w:rsidRPr="00EB3EB1" w:rsidRDefault="001959D2" w:rsidP="001959D2">
            <w:pPr>
              <w:contextualSpacing/>
              <w:rPr>
                <w:rFonts w:eastAsia="SimSun"/>
                <w:b/>
              </w:rPr>
            </w:pPr>
            <w:r w:rsidRPr="00EB3EB1">
              <w:rPr>
                <w:rFonts w:eastAsia="SimSun"/>
                <w:b/>
              </w:rPr>
              <w:t>Partneri pre implementáciu PRO</w:t>
            </w:r>
          </w:p>
        </w:tc>
        <w:tc>
          <w:tcPr>
            <w:tcW w:w="5178" w:type="dxa"/>
            <w:gridSpan w:val="3"/>
            <w:shd w:val="clear" w:color="auto" w:fill="F7CAAC" w:themeFill="accent2" w:themeFillTint="66"/>
          </w:tcPr>
          <w:p w14:paraId="3FC2E924" w14:textId="77777777" w:rsidR="001959D2" w:rsidRPr="00EB3EB1" w:rsidRDefault="001959D2" w:rsidP="001959D2">
            <w:pPr>
              <w:contextualSpacing/>
              <w:rPr>
                <w:rFonts w:eastAsia="SimSun"/>
                <w:b/>
              </w:rPr>
            </w:pPr>
            <w:r w:rsidRPr="00EB3EB1">
              <w:rPr>
                <w:rFonts w:eastAsia="SimSun"/>
                <w:b/>
              </w:rPr>
              <w:t>Väzba na výzvy, potenciálny, limity, problémy impulzy na ktoré špecifický cieľ reaguje</w:t>
            </w:r>
          </w:p>
        </w:tc>
      </w:tr>
      <w:tr w:rsidR="001959D2" w:rsidRPr="00EB3EB1" w14:paraId="715EA3D9" w14:textId="77777777" w:rsidTr="005E0EDD">
        <w:tc>
          <w:tcPr>
            <w:tcW w:w="1134" w:type="dxa"/>
            <w:vMerge w:val="restart"/>
            <w:shd w:val="clear" w:color="auto" w:fill="E7E6E6"/>
          </w:tcPr>
          <w:p w14:paraId="72774706" w14:textId="77777777" w:rsidR="001959D2" w:rsidRPr="00EB3EB1" w:rsidRDefault="001959D2" w:rsidP="001959D2">
            <w:pPr>
              <w:rPr>
                <w:rFonts w:eastAsia="SimSun"/>
                <w:i/>
              </w:rPr>
            </w:pPr>
            <w:r w:rsidRPr="00EB3EB1">
              <w:rPr>
                <w:rFonts w:eastAsia="SimSun"/>
                <w:i/>
              </w:rPr>
              <w:t xml:space="preserve">2.1 </w:t>
            </w:r>
            <w:r w:rsidR="00B22355" w:rsidRPr="00EB3EB1">
              <w:rPr>
                <w:rFonts w:eastAsia="SimSun"/>
                <w:i/>
              </w:rPr>
              <w:t>Rozvíjanie komunitného života</w:t>
            </w:r>
            <w:r w:rsidR="00E1669C" w:rsidRPr="00EB3EB1">
              <w:rPr>
                <w:rFonts w:eastAsia="SimSun"/>
                <w:i/>
              </w:rPr>
              <w:t xml:space="preserve"> a rozšírenie možností trávenia voľného času</w:t>
            </w:r>
          </w:p>
        </w:tc>
        <w:tc>
          <w:tcPr>
            <w:tcW w:w="1843" w:type="dxa"/>
            <w:vMerge w:val="restart"/>
            <w:shd w:val="clear" w:color="auto" w:fill="E7E6E6"/>
          </w:tcPr>
          <w:p w14:paraId="64ECA94A" w14:textId="77777777" w:rsidR="001959D2" w:rsidRPr="00EB3EB1" w:rsidRDefault="001959D2" w:rsidP="001959D2">
            <w:pPr>
              <w:contextualSpacing/>
              <w:rPr>
                <w:rFonts w:eastAsia="SimSun"/>
              </w:rPr>
            </w:pPr>
            <w:r w:rsidRPr="00EB3EB1">
              <w:rPr>
                <w:rFonts w:eastAsia="SimSun"/>
              </w:rPr>
              <w:t>202</w:t>
            </w:r>
            <w:r w:rsidR="00DE3B46" w:rsidRPr="00EB3EB1">
              <w:rPr>
                <w:rFonts w:eastAsia="SimSun"/>
              </w:rPr>
              <w:t>3</w:t>
            </w:r>
            <w:r w:rsidRPr="00EB3EB1">
              <w:rPr>
                <w:rFonts w:eastAsia="SimSun"/>
              </w:rPr>
              <w:t xml:space="preserve"> - 20</w:t>
            </w:r>
            <w:r w:rsidR="00B22355" w:rsidRPr="00EB3EB1">
              <w:rPr>
                <w:rFonts w:eastAsia="SimSun"/>
              </w:rPr>
              <w:t>30</w:t>
            </w:r>
          </w:p>
        </w:tc>
        <w:tc>
          <w:tcPr>
            <w:tcW w:w="1134" w:type="dxa"/>
            <w:shd w:val="clear" w:color="auto" w:fill="FBE4D5" w:themeFill="accent2" w:themeFillTint="33"/>
          </w:tcPr>
          <w:p w14:paraId="66275C50" w14:textId="77777777" w:rsidR="001959D2" w:rsidRPr="00EB3EB1" w:rsidRDefault="001959D2" w:rsidP="001959D2">
            <w:pPr>
              <w:contextualSpacing/>
              <w:rPr>
                <w:rFonts w:eastAsia="SimSun"/>
                <w:b/>
              </w:rPr>
            </w:pPr>
            <w:r w:rsidRPr="00EB3EB1">
              <w:rPr>
                <w:rFonts w:eastAsia="SimSun"/>
                <w:b/>
              </w:rPr>
              <w:t>Hlavný partner</w:t>
            </w:r>
          </w:p>
        </w:tc>
        <w:tc>
          <w:tcPr>
            <w:tcW w:w="917" w:type="dxa"/>
            <w:shd w:val="clear" w:color="auto" w:fill="E7E6E6"/>
          </w:tcPr>
          <w:p w14:paraId="0F0D6080" w14:textId="77777777" w:rsidR="001959D2" w:rsidRPr="00EB3EB1" w:rsidRDefault="001959D2" w:rsidP="001959D2">
            <w:pPr>
              <w:contextualSpacing/>
              <w:rPr>
                <w:rFonts w:eastAsia="SimSun"/>
              </w:rPr>
            </w:pPr>
            <w:r w:rsidRPr="00EB3EB1">
              <w:rPr>
                <w:rFonts w:eastAsia="SimSun"/>
              </w:rPr>
              <w:t xml:space="preserve">Obec </w:t>
            </w:r>
            <w:r w:rsidR="00B22355" w:rsidRPr="00EB3EB1">
              <w:rPr>
                <w:rFonts w:eastAsia="SimSun"/>
              </w:rPr>
              <w:t>Prša</w:t>
            </w:r>
          </w:p>
        </w:tc>
        <w:tc>
          <w:tcPr>
            <w:tcW w:w="5178" w:type="dxa"/>
            <w:gridSpan w:val="3"/>
            <w:vMerge w:val="restart"/>
            <w:shd w:val="clear" w:color="auto" w:fill="E7E6E6"/>
          </w:tcPr>
          <w:p w14:paraId="05A10210" w14:textId="77777777" w:rsidR="005E3F44" w:rsidRPr="00EB3EB1" w:rsidRDefault="005E3F44" w:rsidP="00B90F32">
            <w:pPr>
              <w:suppressAutoHyphens w:val="0"/>
              <w:spacing w:line="276" w:lineRule="auto"/>
            </w:pPr>
            <w:r w:rsidRPr="00EB3EB1">
              <w:t>Nevyužitie prístupných zdrojov pre rozvoj obce vo všetkých smeroch.</w:t>
            </w:r>
          </w:p>
          <w:p w14:paraId="0CD8C235" w14:textId="77777777" w:rsidR="005E3F44" w:rsidRPr="00EB3EB1" w:rsidRDefault="005E3F44" w:rsidP="00B90F32">
            <w:pPr>
              <w:suppressAutoHyphens w:val="0"/>
              <w:spacing w:line="276" w:lineRule="auto"/>
            </w:pPr>
            <w:r w:rsidRPr="00EB3EB1">
              <w:t>Možnosti spolufinancovania rozvojových aktivít zo zdrojov EÚ.</w:t>
            </w:r>
          </w:p>
          <w:p w14:paraId="729F2D0A" w14:textId="77777777" w:rsidR="00B22355" w:rsidRPr="00EB3EB1" w:rsidRDefault="00B22355" w:rsidP="00B22355">
            <w:pPr>
              <w:suppressAutoHyphens w:val="0"/>
              <w:spacing w:line="276" w:lineRule="auto"/>
            </w:pPr>
            <w:r w:rsidRPr="00EB3EB1">
              <w:t>Málo kultúrnych, spoločenských a športových aktivít.</w:t>
            </w:r>
          </w:p>
          <w:p w14:paraId="5F8FC4E7" w14:textId="77777777" w:rsidR="00B22355" w:rsidRPr="00EB3EB1" w:rsidRDefault="00B22355" w:rsidP="00B90F32">
            <w:pPr>
              <w:suppressAutoHyphens w:val="0"/>
              <w:spacing w:line="276" w:lineRule="auto"/>
            </w:pPr>
          </w:p>
          <w:p w14:paraId="2981BDE4" w14:textId="77777777" w:rsidR="001959D2" w:rsidRPr="00EB3EB1" w:rsidRDefault="001959D2" w:rsidP="001959D2">
            <w:pPr>
              <w:rPr>
                <w:rFonts w:eastAsia="SimSun"/>
              </w:rPr>
            </w:pPr>
          </w:p>
        </w:tc>
      </w:tr>
      <w:tr w:rsidR="001959D2" w:rsidRPr="00EB3EB1" w14:paraId="6473614D" w14:textId="77777777" w:rsidTr="005E0EDD">
        <w:tc>
          <w:tcPr>
            <w:tcW w:w="1134" w:type="dxa"/>
            <w:vMerge/>
            <w:shd w:val="clear" w:color="auto" w:fill="E7E6E6"/>
          </w:tcPr>
          <w:p w14:paraId="56C0BBBC" w14:textId="77777777" w:rsidR="001959D2" w:rsidRPr="00EB3EB1" w:rsidRDefault="001959D2" w:rsidP="001959D2">
            <w:pPr>
              <w:contextualSpacing/>
              <w:rPr>
                <w:rFonts w:eastAsia="SimSun"/>
              </w:rPr>
            </w:pPr>
          </w:p>
        </w:tc>
        <w:tc>
          <w:tcPr>
            <w:tcW w:w="1843" w:type="dxa"/>
            <w:vMerge/>
            <w:shd w:val="clear" w:color="auto" w:fill="E7E6E6"/>
          </w:tcPr>
          <w:p w14:paraId="3AEEF789" w14:textId="77777777" w:rsidR="001959D2" w:rsidRPr="00EB3EB1" w:rsidRDefault="001959D2" w:rsidP="001959D2">
            <w:pPr>
              <w:contextualSpacing/>
              <w:rPr>
                <w:rFonts w:eastAsia="SimSun"/>
                <w:b/>
              </w:rPr>
            </w:pPr>
          </w:p>
        </w:tc>
        <w:tc>
          <w:tcPr>
            <w:tcW w:w="1134" w:type="dxa"/>
            <w:shd w:val="clear" w:color="auto" w:fill="FBE4D5" w:themeFill="accent2" w:themeFillTint="33"/>
          </w:tcPr>
          <w:p w14:paraId="7C9B0D3F" w14:textId="77777777" w:rsidR="001959D2" w:rsidRPr="00EB3EB1" w:rsidRDefault="001959D2" w:rsidP="001959D2">
            <w:pPr>
              <w:contextualSpacing/>
              <w:rPr>
                <w:rFonts w:eastAsia="SimSun"/>
                <w:b/>
              </w:rPr>
            </w:pPr>
            <w:r w:rsidRPr="00EB3EB1">
              <w:rPr>
                <w:rFonts w:eastAsia="SimSun"/>
                <w:b/>
              </w:rPr>
              <w:t>Spolupracujúci partneri</w:t>
            </w:r>
          </w:p>
        </w:tc>
        <w:tc>
          <w:tcPr>
            <w:tcW w:w="917" w:type="dxa"/>
            <w:shd w:val="clear" w:color="auto" w:fill="E7E6E6"/>
          </w:tcPr>
          <w:p w14:paraId="635818DB" w14:textId="77777777" w:rsidR="001959D2" w:rsidRPr="00EB3EB1" w:rsidRDefault="001959D2" w:rsidP="001959D2">
            <w:pPr>
              <w:contextualSpacing/>
              <w:rPr>
                <w:rFonts w:eastAsia="SimSun"/>
              </w:rPr>
            </w:pPr>
            <w:r w:rsidRPr="00EB3EB1">
              <w:rPr>
                <w:rFonts w:eastAsia="SimSun"/>
              </w:rPr>
              <w:t>Podnikateľské subjekty, neziskové organizácie, rozvojové a konzultačné agentúry, štátne organizácie,</w:t>
            </w:r>
          </w:p>
          <w:p w14:paraId="45BE63D9" w14:textId="77777777" w:rsidR="001959D2" w:rsidRPr="00EB3EB1" w:rsidRDefault="001959D2" w:rsidP="001959D2">
            <w:pPr>
              <w:contextualSpacing/>
              <w:rPr>
                <w:rFonts w:eastAsia="SimSun"/>
              </w:rPr>
            </w:pPr>
            <w:r w:rsidRPr="00EB3EB1">
              <w:rPr>
                <w:rFonts w:eastAsia="SimSun"/>
              </w:rPr>
              <w:t>BBSK</w:t>
            </w:r>
          </w:p>
        </w:tc>
        <w:tc>
          <w:tcPr>
            <w:tcW w:w="5178" w:type="dxa"/>
            <w:gridSpan w:val="3"/>
            <w:vMerge/>
            <w:shd w:val="clear" w:color="auto" w:fill="E7E6E6"/>
          </w:tcPr>
          <w:p w14:paraId="340950F4" w14:textId="77777777" w:rsidR="001959D2" w:rsidRPr="00EB3EB1" w:rsidRDefault="001959D2" w:rsidP="001959D2">
            <w:pPr>
              <w:contextualSpacing/>
              <w:rPr>
                <w:rFonts w:eastAsia="SimSun"/>
              </w:rPr>
            </w:pPr>
          </w:p>
        </w:tc>
      </w:tr>
      <w:tr w:rsidR="001959D2" w:rsidRPr="00EB3EB1" w14:paraId="1E98F351" w14:textId="77777777" w:rsidTr="005E0EDD">
        <w:tc>
          <w:tcPr>
            <w:tcW w:w="1134" w:type="dxa"/>
            <w:vMerge/>
            <w:shd w:val="clear" w:color="auto" w:fill="E7E6E6"/>
          </w:tcPr>
          <w:p w14:paraId="3968BDCF" w14:textId="77777777" w:rsidR="001959D2" w:rsidRPr="00EB3EB1" w:rsidRDefault="001959D2" w:rsidP="001959D2">
            <w:pPr>
              <w:contextualSpacing/>
              <w:rPr>
                <w:rFonts w:eastAsia="SimSun"/>
              </w:rPr>
            </w:pPr>
          </w:p>
        </w:tc>
        <w:tc>
          <w:tcPr>
            <w:tcW w:w="2977" w:type="dxa"/>
            <w:gridSpan w:val="2"/>
            <w:shd w:val="clear" w:color="auto" w:fill="F7CAAC" w:themeFill="accent2" w:themeFillTint="66"/>
          </w:tcPr>
          <w:p w14:paraId="02468B30" w14:textId="77777777" w:rsidR="001959D2" w:rsidRPr="00EB3EB1" w:rsidRDefault="001959D2" w:rsidP="001959D2">
            <w:pPr>
              <w:contextualSpacing/>
              <w:rPr>
                <w:rFonts w:eastAsia="SimSun"/>
                <w:b/>
              </w:rPr>
            </w:pPr>
            <w:r w:rsidRPr="00EB3EB1">
              <w:rPr>
                <w:rFonts w:eastAsia="SimSun"/>
                <w:b/>
              </w:rPr>
              <w:t>Väzba na nadradené a sektorálne stratégie</w:t>
            </w:r>
          </w:p>
        </w:tc>
        <w:tc>
          <w:tcPr>
            <w:tcW w:w="2244" w:type="dxa"/>
            <w:gridSpan w:val="2"/>
            <w:shd w:val="clear" w:color="auto" w:fill="F7CAAC" w:themeFill="accent2" w:themeFillTint="66"/>
          </w:tcPr>
          <w:p w14:paraId="675673DF" w14:textId="77777777" w:rsidR="001959D2" w:rsidRPr="00EB3EB1" w:rsidRDefault="001959D2" w:rsidP="001959D2">
            <w:pPr>
              <w:contextualSpacing/>
              <w:rPr>
                <w:rFonts w:eastAsia="SimSun"/>
                <w:b/>
              </w:rPr>
            </w:pPr>
            <w:r w:rsidRPr="00EB3EB1">
              <w:rPr>
                <w:rFonts w:eastAsia="SimSun"/>
                <w:b/>
              </w:rPr>
              <w:t>Väzba na ostatné ciele PRO</w:t>
            </w:r>
          </w:p>
        </w:tc>
        <w:tc>
          <w:tcPr>
            <w:tcW w:w="3851" w:type="dxa"/>
            <w:gridSpan w:val="2"/>
            <w:shd w:val="clear" w:color="auto" w:fill="F7CAAC" w:themeFill="accent2" w:themeFillTint="66"/>
          </w:tcPr>
          <w:p w14:paraId="7AA81E22" w14:textId="77777777" w:rsidR="001959D2" w:rsidRPr="00EB3EB1" w:rsidRDefault="001959D2" w:rsidP="001959D2">
            <w:pPr>
              <w:contextualSpacing/>
              <w:rPr>
                <w:rFonts w:eastAsia="SimSun"/>
                <w:b/>
              </w:rPr>
            </w:pPr>
            <w:r w:rsidRPr="00EB3EB1">
              <w:rPr>
                <w:rFonts w:eastAsia="SimSun"/>
                <w:b/>
              </w:rPr>
              <w:t>Očakávaný dopad</w:t>
            </w:r>
          </w:p>
        </w:tc>
      </w:tr>
      <w:tr w:rsidR="001959D2" w:rsidRPr="00EB3EB1" w14:paraId="7FA25361" w14:textId="77777777" w:rsidTr="005E0EDD">
        <w:tc>
          <w:tcPr>
            <w:tcW w:w="1134" w:type="dxa"/>
            <w:vMerge/>
            <w:shd w:val="clear" w:color="auto" w:fill="E7E6E6"/>
          </w:tcPr>
          <w:p w14:paraId="6CBB32BB" w14:textId="77777777" w:rsidR="001959D2" w:rsidRPr="00EB3EB1" w:rsidRDefault="001959D2" w:rsidP="001959D2">
            <w:pPr>
              <w:contextualSpacing/>
              <w:rPr>
                <w:rFonts w:eastAsia="SimSun"/>
              </w:rPr>
            </w:pPr>
          </w:p>
        </w:tc>
        <w:tc>
          <w:tcPr>
            <w:tcW w:w="1843" w:type="dxa"/>
            <w:shd w:val="clear" w:color="auto" w:fill="FBE4D5" w:themeFill="accent2" w:themeFillTint="33"/>
          </w:tcPr>
          <w:p w14:paraId="649614A3" w14:textId="77777777" w:rsidR="001959D2" w:rsidRPr="00EB3EB1" w:rsidRDefault="001959D2" w:rsidP="001959D2">
            <w:pPr>
              <w:contextualSpacing/>
              <w:rPr>
                <w:rFonts w:eastAsia="SimSun"/>
                <w:b/>
              </w:rPr>
            </w:pPr>
            <w:r w:rsidRPr="00EB3EB1">
              <w:rPr>
                <w:rFonts w:eastAsia="SimSun"/>
                <w:b/>
              </w:rPr>
              <w:t xml:space="preserve">Stratégia </w:t>
            </w:r>
          </w:p>
        </w:tc>
        <w:tc>
          <w:tcPr>
            <w:tcW w:w="1134" w:type="dxa"/>
            <w:shd w:val="clear" w:color="auto" w:fill="FBE4D5" w:themeFill="accent2" w:themeFillTint="33"/>
          </w:tcPr>
          <w:p w14:paraId="6CA28FD9" w14:textId="77777777" w:rsidR="001959D2" w:rsidRPr="00EB3EB1" w:rsidRDefault="001959D2" w:rsidP="001959D2">
            <w:pPr>
              <w:contextualSpacing/>
              <w:rPr>
                <w:rFonts w:eastAsia="SimSun"/>
                <w:b/>
              </w:rPr>
            </w:pPr>
            <w:r w:rsidRPr="00EB3EB1">
              <w:rPr>
                <w:rFonts w:eastAsia="SimSun"/>
                <w:b/>
              </w:rPr>
              <w:t>Väzba</w:t>
            </w:r>
          </w:p>
        </w:tc>
        <w:tc>
          <w:tcPr>
            <w:tcW w:w="917" w:type="dxa"/>
            <w:shd w:val="clear" w:color="auto" w:fill="FBE4D5" w:themeFill="accent2" w:themeFillTint="33"/>
          </w:tcPr>
          <w:p w14:paraId="3375617B" w14:textId="77777777" w:rsidR="001959D2" w:rsidRPr="00EB3EB1" w:rsidRDefault="001959D2" w:rsidP="001959D2">
            <w:pPr>
              <w:contextualSpacing/>
              <w:rPr>
                <w:rFonts w:eastAsia="SimSun"/>
                <w:b/>
              </w:rPr>
            </w:pPr>
            <w:r w:rsidRPr="00EB3EB1">
              <w:rPr>
                <w:rFonts w:eastAsia="SimSun"/>
                <w:b/>
              </w:rPr>
              <w:t>Ciele</w:t>
            </w:r>
          </w:p>
        </w:tc>
        <w:tc>
          <w:tcPr>
            <w:tcW w:w="1327" w:type="dxa"/>
            <w:shd w:val="clear" w:color="auto" w:fill="FBE4D5" w:themeFill="accent2" w:themeFillTint="33"/>
          </w:tcPr>
          <w:p w14:paraId="39298A05" w14:textId="77777777" w:rsidR="001959D2" w:rsidRPr="00EB3EB1" w:rsidRDefault="001959D2" w:rsidP="001959D2">
            <w:pPr>
              <w:contextualSpacing/>
              <w:rPr>
                <w:rFonts w:eastAsia="SimSun"/>
                <w:b/>
              </w:rPr>
            </w:pPr>
            <w:r w:rsidRPr="00EB3EB1">
              <w:rPr>
                <w:rFonts w:eastAsia="SimSun"/>
                <w:b/>
              </w:rPr>
              <w:t>Väzba</w:t>
            </w:r>
          </w:p>
        </w:tc>
        <w:tc>
          <w:tcPr>
            <w:tcW w:w="1327" w:type="dxa"/>
            <w:shd w:val="clear" w:color="auto" w:fill="FBE4D5" w:themeFill="accent2" w:themeFillTint="33"/>
          </w:tcPr>
          <w:p w14:paraId="09A0AF98" w14:textId="77777777" w:rsidR="001959D2" w:rsidRPr="00EB3EB1" w:rsidRDefault="001959D2" w:rsidP="001959D2">
            <w:pPr>
              <w:contextualSpacing/>
              <w:rPr>
                <w:rFonts w:eastAsia="SimSun"/>
                <w:b/>
              </w:rPr>
            </w:pPr>
            <w:r w:rsidRPr="00EB3EB1">
              <w:rPr>
                <w:rFonts w:eastAsia="SimSun"/>
                <w:b/>
              </w:rPr>
              <w:t>Cieľová skupina</w:t>
            </w:r>
          </w:p>
        </w:tc>
        <w:tc>
          <w:tcPr>
            <w:tcW w:w="2524" w:type="dxa"/>
            <w:shd w:val="clear" w:color="auto" w:fill="FBE4D5" w:themeFill="accent2" w:themeFillTint="33"/>
          </w:tcPr>
          <w:p w14:paraId="747D2286" w14:textId="77777777" w:rsidR="001959D2" w:rsidRPr="00EB3EB1" w:rsidRDefault="001959D2" w:rsidP="001959D2">
            <w:pPr>
              <w:contextualSpacing/>
              <w:rPr>
                <w:rFonts w:eastAsia="SimSun"/>
                <w:b/>
              </w:rPr>
            </w:pPr>
            <w:r w:rsidRPr="00EB3EB1">
              <w:rPr>
                <w:rFonts w:eastAsia="SimSun"/>
                <w:b/>
              </w:rPr>
              <w:t>Predpokladaný dopad na cieľovú skupinu</w:t>
            </w:r>
          </w:p>
        </w:tc>
      </w:tr>
      <w:tr w:rsidR="001959D2" w:rsidRPr="00EB3EB1" w14:paraId="77D9DAFB" w14:textId="77777777" w:rsidTr="005E0EDD">
        <w:tc>
          <w:tcPr>
            <w:tcW w:w="1134" w:type="dxa"/>
            <w:vMerge/>
            <w:shd w:val="clear" w:color="auto" w:fill="E7E6E6"/>
          </w:tcPr>
          <w:p w14:paraId="1165B53D" w14:textId="77777777" w:rsidR="001959D2" w:rsidRPr="00EB3EB1" w:rsidRDefault="001959D2" w:rsidP="001959D2">
            <w:pPr>
              <w:contextualSpacing/>
              <w:rPr>
                <w:rFonts w:eastAsia="SimSun"/>
              </w:rPr>
            </w:pPr>
          </w:p>
        </w:tc>
        <w:tc>
          <w:tcPr>
            <w:tcW w:w="1843" w:type="dxa"/>
            <w:shd w:val="clear" w:color="auto" w:fill="E7E6E6"/>
          </w:tcPr>
          <w:p w14:paraId="05E6A886" w14:textId="77777777" w:rsidR="001959D2" w:rsidRPr="00EB3EB1" w:rsidRDefault="001959D2" w:rsidP="001959D2">
            <w:pPr>
              <w:contextualSpacing/>
              <w:rPr>
                <w:rFonts w:eastAsia="SimSun"/>
              </w:rPr>
            </w:pPr>
            <w:r w:rsidRPr="00EB3EB1">
              <w:rPr>
                <w:rFonts w:eastAsia="SimSun"/>
              </w:rPr>
              <w:t xml:space="preserve">Partnerská dohoda, Program Slovensko 2021 – 2027, Národná stratégia regionálneho rozvoja SR, Program hospodárskeho a sociálneho rozvoja BBSK, </w:t>
            </w:r>
          </w:p>
          <w:p w14:paraId="7CDBDB77" w14:textId="77777777" w:rsidR="001959D2" w:rsidRPr="00EB3EB1" w:rsidRDefault="001959D2" w:rsidP="001959D2">
            <w:pPr>
              <w:contextualSpacing/>
              <w:rPr>
                <w:rFonts w:eastAsia="SimSun"/>
              </w:rPr>
            </w:pPr>
            <w:r w:rsidRPr="00EB3EB1">
              <w:t xml:space="preserve">Plán udržateľnej mobility BBSK, RIÚS BBK a </w:t>
            </w:r>
            <w:r w:rsidRPr="00EB3EB1">
              <w:rPr>
                <w:rFonts w:eastAsia="SimSun"/>
              </w:rPr>
              <w:t xml:space="preserve">ďalšie sektorové strategické </w:t>
            </w:r>
            <w:r w:rsidRPr="00EB3EB1">
              <w:rPr>
                <w:rFonts w:eastAsia="SimSun"/>
              </w:rPr>
              <w:lastRenderedPageBreak/>
              <w:t>dokumenty</w:t>
            </w:r>
          </w:p>
        </w:tc>
        <w:tc>
          <w:tcPr>
            <w:tcW w:w="1134" w:type="dxa"/>
            <w:shd w:val="clear" w:color="auto" w:fill="E7E6E6"/>
          </w:tcPr>
          <w:p w14:paraId="197F6CAD" w14:textId="77777777" w:rsidR="001959D2" w:rsidRPr="00EB3EB1" w:rsidRDefault="001959D2" w:rsidP="001959D2">
            <w:pPr>
              <w:contextualSpacing/>
              <w:rPr>
                <w:rFonts w:eastAsia="SimSun"/>
              </w:rPr>
            </w:pPr>
            <w:r w:rsidRPr="00EB3EB1">
              <w:rPr>
                <w:rFonts w:eastAsia="SimSun"/>
              </w:rPr>
              <w:lastRenderedPageBreak/>
              <w:t xml:space="preserve">Priamo a nepriamo podporuje napĺňanie cieľov v danej oblasti </w:t>
            </w:r>
          </w:p>
        </w:tc>
        <w:tc>
          <w:tcPr>
            <w:tcW w:w="917" w:type="dxa"/>
            <w:shd w:val="clear" w:color="auto" w:fill="E7E6E6"/>
          </w:tcPr>
          <w:p w14:paraId="4878F9D8" w14:textId="77777777" w:rsidR="001959D2" w:rsidRPr="00EB3EB1" w:rsidRDefault="001959D2" w:rsidP="001959D2">
            <w:pPr>
              <w:contextualSpacing/>
              <w:rPr>
                <w:rFonts w:eastAsia="SimSun"/>
              </w:rPr>
            </w:pPr>
            <w:r w:rsidRPr="00EB3EB1">
              <w:rPr>
                <w:rFonts w:eastAsia="SimSun"/>
              </w:rPr>
              <w:t xml:space="preserve">Ciele: </w:t>
            </w:r>
          </w:p>
          <w:p w14:paraId="6415BADE" w14:textId="77777777" w:rsidR="001959D2" w:rsidRPr="00EB3EB1" w:rsidRDefault="00B22355" w:rsidP="001959D2">
            <w:pPr>
              <w:contextualSpacing/>
              <w:rPr>
                <w:rFonts w:eastAsia="SimSun"/>
              </w:rPr>
            </w:pPr>
            <w:r w:rsidRPr="00EB3EB1">
              <w:rPr>
                <w:rFonts w:eastAsia="SimSun"/>
              </w:rPr>
              <w:t xml:space="preserve">2.2, </w:t>
            </w:r>
            <w:r w:rsidR="001959D2" w:rsidRPr="00EB3EB1">
              <w:rPr>
                <w:rFonts w:eastAsia="SimSun"/>
              </w:rPr>
              <w:t>2.3, 1.</w:t>
            </w:r>
            <w:r w:rsidR="00F921E4" w:rsidRPr="00EB3EB1">
              <w:rPr>
                <w:rFonts w:eastAsia="SimSun"/>
              </w:rPr>
              <w:t>1, 1.</w:t>
            </w:r>
            <w:r w:rsidRPr="00EB3EB1">
              <w:rPr>
                <w:rFonts w:eastAsia="SimSun"/>
              </w:rPr>
              <w:t>2, 1.3</w:t>
            </w:r>
          </w:p>
        </w:tc>
        <w:tc>
          <w:tcPr>
            <w:tcW w:w="1327" w:type="dxa"/>
            <w:shd w:val="clear" w:color="auto" w:fill="E7E6E6"/>
          </w:tcPr>
          <w:p w14:paraId="30AEC9F7" w14:textId="77777777" w:rsidR="001959D2" w:rsidRPr="00EB3EB1" w:rsidRDefault="001959D2" w:rsidP="001959D2">
            <w:pPr>
              <w:contextualSpacing/>
              <w:rPr>
                <w:rFonts w:eastAsia="SimSun"/>
              </w:rPr>
            </w:pPr>
            <w:r w:rsidRPr="00EB3EB1">
              <w:rPr>
                <w:rFonts w:eastAsia="SimSun"/>
              </w:rPr>
              <w:t>Posilňuje napĺňanie daných cieľov</w:t>
            </w:r>
          </w:p>
        </w:tc>
        <w:tc>
          <w:tcPr>
            <w:tcW w:w="1327" w:type="dxa"/>
            <w:shd w:val="clear" w:color="auto" w:fill="E7E6E6"/>
          </w:tcPr>
          <w:p w14:paraId="3C86D11D" w14:textId="77777777" w:rsidR="001959D2" w:rsidRPr="00EB3EB1" w:rsidRDefault="001959D2" w:rsidP="001959D2">
            <w:pPr>
              <w:contextualSpacing/>
              <w:rPr>
                <w:rFonts w:eastAsia="SimSun"/>
              </w:rPr>
            </w:pPr>
            <w:r w:rsidRPr="00EB3EB1">
              <w:rPr>
                <w:rFonts w:eastAsia="SimSun"/>
              </w:rPr>
              <w:t>Obyvatelia obce, podnikateľské subjekty, návštevníci obce</w:t>
            </w:r>
          </w:p>
        </w:tc>
        <w:tc>
          <w:tcPr>
            <w:tcW w:w="2524" w:type="dxa"/>
            <w:shd w:val="clear" w:color="auto" w:fill="E7E6E6"/>
          </w:tcPr>
          <w:p w14:paraId="1B110AD9" w14:textId="77777777" w:rsidR="001959D2" w:rsidRPr="00EB3EB1" w:rsidRDefault="00F921E4" w:rsidP="001959D2">
            <w:pPr>
              <w:contextualSpacing/>
              <w:rPr>
                <w:rFonts w:eastAsia="SimSun"/>
              </w:rPr>
            </w:pPr>
            <w:r w:rsidRPr="00EB3EB1">
              <w:rPr>
                <w:rFonts w:eastAsia="SimSun"/>
              </w:rPr>
              <w:t>Zvýšenie</w:t>
            </w:r>
            <w:r w:rsidR="001959D2" w:rsidRPr="00EB3EB1">
              <w:rPr>
                <w:rFonts w:eastAsia="SimSun"/>
              </w:rPr>
              <w:t xml:space="preserve"> životnej úrovne všetkých obyvateľov. </w:t>
            </w:r>
          </w:p>
        </w:tc>
      </w:tr>
      <w:tr w:rsidR="001959D2" w:rsidRPr="00EB3EB1" w14:paraId="20CAE8EA" w14:textId="77777777" w:rsidTr="005E0EDD">
        <w:tc>
          <w:tcPr>
            <w:tcW w:w="1134" w:type="dxa"/>
            <w:vMerge/>
            <w:shd w:val="clear" w:color="auto" w:fill="E7E6E6"/>
          </w:tcPr>
          <w:p w14:paraId="7BB2B934" w14:textId="77777777" w:rsidR="001959D2" w:rsidRPr="00EB3EB1" w:rsidRDefault="001959D2" w:rsidP="001959D2">
            <w:pPr>
              <w:contextualSpacing/>
              <w:rPr>
                <w:rFonts w:eastAsia="SimSun"/>
              </w:rPr>
            </w:pPr>
          </w:p>
        </w:tc>
        <w:tc>
          <w:tcPr>
            <w:tcW w:w="9072" w:type="dxa"/>
            <w:gridSpan w:val="6"/>
            <w:shd w:val="clear" w:color="auto" w:fill="F7CAAC" w:themeFill="accent2" w:themeFillTint="66"/>
          </w:tcPr>
          <w:p w14:paraId="127800FF" w14:textId="77777777" w:rsidR="001959D2" w:rsidRPr="00EB3EB1" w:rsidRDefault="001959D2" w:rsidP="001959D2">
            <w:pPr>
              <w:contextualSpacing/>
              <w:rPr>
                <w:rFonts w:eastAsia="SimSun"/>
                <w:b/>
              </w:rPr>
            </w:pPr>
            <w:r w:rsidRPr="00EB3EB1">
              <w:rPr>
                <w:rFonts w:eastAsia="SimSun"/>
                <w:b/>
              </w:rPr>
              <w:t>Indikátory viažuce sa ku špecifickému (operatívnemu cieľu)</w:t>
            </w:r>
          </w:p>
        </w:tc>
      </w:tr>
      <w:tr w:rsidR="001959D2" w:rsidRPr="00EB3EB1" w14:paraId="24771BE6" w14:textId="77777777" w:rsidTr="005E0EDD">
        <w:tc>
          <w:tcPr>
            <w:tcW w:w="1134" w:type="dxa"/>
            <w:vMerge/>
            <w:shd w:val="clear" w:color="auto" w:fill="E7E6E6"/>
          </w:tcPr>
          <w:p w14:paraId="23562E47" w14:textId="77777777" w:rsidR="001959D2" w:rsidRPr="00EB3EB1" w:rsidRDefault="001959D2" w:rsidP="001959D2">
            <w:pPr>
              <w:contextualSpacing/>
              <w:rPr>
                <w:rFonts w:eastAsia="SimSun"/>
              </w:rPr>
            </w:pPr>
          </w:p>
        </w:tc>
        <w:tc>
          <w:tcPr>
            <w:tcW w:w="1843" w:type="dxa"/>
            <w:shd w:val="clear" w:color="auto" w:fill="FBE4D5" w:themeFill="accent2" w:themeFillTint="33"/>
          </w:tcPr>
          <w:p w14:paraId="3C3A2865" w14:textId="77777777" w:rsidR="001959D2" w:rsidRPr="00EB3EB1" w:rsidRDefault="001959D2" w:rsidP="001959D2">
            <w:pPr>
              <w:contextualSpacing/>
              <w:rPr>
                <w:rFonts w:eastAsia="SimSun"/>
                <w:b/>
              </w:rPr>
            </w:pPr>
            <w:r w:rsidRPr="00EB3EB1">
              <w:rPr>
                <w:rFonts w:eastAsia="SimSun"/>
                <w:b/>
              </w:rPr>
              <w:t>Názov indikátora</w:t>
            </w:r>
          </w:p>
        </w:tc>
        <w:tc>
          <w:tcPr>
            <w:tcW w:w="1134" w:type="dxa"/>
            <w:shd w:val="clear" w:color="auto" w:fill="FBE4D5" w:themeFill="accent2" w:themeFillTint="33"/>
          </w:tcPr>
          <w:p w14:paraId="1E2C72ED" w14:textId="77777777" w:rsidR="001959D2" w:rsidRPr="00EB3EB1" w:rsidRDefault="001959D2" w:rsidP="001959D2">
            <w:pPr>
              <w:contextualSpacing/>
              <w:rPr>
                <w:rFonts w:eastAsia="SimSun"/>
                <w:b/>
              </w:rPr>
            </w:pPr>
            <w:r w:rsidRPr="00EB3EB1">
              <w:rPr>
                <w:rFonts w:eastAsia="SimSun"/>
                <w:b/>
              </w:rPr>
              <w:t>Typ indikátora</w:t>
            </w:r>
          </w:p>
        </w:tc>
        <w:tc>
          <w:tcPr>
            <w:tcW w:w="917" w:type="dxa"/>
            <w:shd w:val="clear" w:color="auto" w:fill="FBE4D5" w:themeFill="accent2" w:themeFillTint="33"/>
          </w:tcPr>
          <w:p w14:paraId="2A41A579" w14:textId="77777777" w:rsidR="001959D2" w:rsidRPr="00EB3EB1" w:rsidRDefault="001959D2" w:rsidP="001959D2">
            <w:pPr>
              <w:contextualSpacing/>
              <w:rPr>
                <w:rFonts w:eastAsia="SimSun"/>
                <w:b/>
              </w:rPr>
            </w:pPr>
            <w:r w:rsidRPr="00EB3EB1">
              <w:rPr>
                <w:rFonts w:eastAsia="SimSun"/>
                <w:b/>
              </w:rPr>
              <w:t>Dátový set pre jeho monitorovanom</w:t>
            </w:r>
          </w:p>
        </w:tc>
        <w:tc>
          <w:tcPr>
            <w:tcW w:w="1327" w:type="dxa"/>
            <w:shd w:val="clear" w:color="auto" w:fill="FBE4D5" w:themeFill="accent2" w:themeFillTint="33"/>
          </w:tcPr>
          <w:p w14:paraId="3375CF5A" w14:textId="77777777" w:rsidR="001959D2" w:rsidRPr="00EB3EB1" w:rsidRDefault="001959D2" w:rsidP="001959D2">
            <w:pPr>
              <w:contextualSpacing/>
              <w:rPr>
                <w:rFonts w:eastAsia="SimSun"/>
                <w:b/>
              </w:rPr>
            </w:pPr>
            <w:r w:rsidRPr="00EB3EB1">
              <w:rPr>
                <w:rFonts w:eastAsia="SimSun"/>
                <w:b/>
              </w:rPr>
              <w:t>Vstupná hodnota</w:t>
            </w:r>
          </w:p>
        </w:tc>
        <w:tc>
          <w:tcPr>
            <w:tcW w:w="1327" w:type="dxa"/>
            <w:shd w:val="clear" w:color="auto" w:fill="FBE4D5" w:themeFill="accent2" w:themeFillTint="33"/>
          </w:tcPr>
          <w:p w14:paraId="49A0729B" w14:textId="77777777" w:rsidR="001959D2" w:rsidRPr="00EB3EB1" w:rsidRDefault="001959D2" w:rsidP="001959D2">
            <w:pPr>
              <w:contextualSpacing/>
              <w:rPr>
                <w:rFonts w:eastAsia="SimSun"/>
                <w:b/>
              </w:rPr>
            </w:pPr>
            <w:r w:rsidRPr="00EB3EB1">
              <w:rPr>
                <w:rFonts w:eastAsia="SimSun"/>
                <w:b/>
              </w:rPr>
              <w:t>Cieľová hodnota</w:t>
            </w:r>
          </w:p>
        </w:tc>
        <w:tc>
          <w:tcPr>
            <w:tcW w:w="2524" w:type="dxa"/>
            <w:shd w:val="clear" w:color="auto" w:fill="FBE4D5" w:themeFill="accent2" w:themeFillTint="33"/>
          </w:tcPr>
          <w:p w14:paraId="2B598604" w14:textId="77777777" w:rsidR="001959D2" w:rsidRPr="00EB3EB1" w:rsidRDefault="001959D2" w:rsidP="001959D2">
            <w:pPr>
              <w:contextualSpacing/>
              <w:rPr>
                <w:rFonts w:eastAsia="SimSun"/>
                <w:b/>
              </w:rPr>
            </w:pPr>
            <w:r w:rsidRPr="00EB3EB1">
              <w:rPr>
                <w:rFonts w:eastAsia="SimSun"/>
                <w:b/>
              </w:rPr>
              <w:t>Väzba na nadradené stratégie</w:t>
            </w:r>
          </w:p>
        </w:tc>
      </w:tr>
      <w:tr w:rsidR="00AF3709" w:rsidRPr="00EB3EB1" w14:paraId="2F033B18" w14:textId="77777777" w:rsidTr="005E0EDD">
        <w:tc>
          <w:tcPr>
            <w:tcW w:w="1134" w:type="dxa"/>
            <w:vMerge/>
            <w:shd w:val="clear" w:color="auto" w:fill="E7E6E6"/>
          </w:tcPr>
          <w:p w14:paraId="0876153C" w14:textId="77777777" w:rsidR="00AF3709" w:rsidRPr="00EB3EB1" w:rsidRDefault="00AF3709" w:rsidP="00AF3709">
            <w:pPr>
              <w:contextualSpacing/>
              <w:rPr>
                <w:rFonts w:eastAsia="SimSun"/>
              </w:rPr>
            </w:pPr>
          </w:p>
        </w:tc>
        <w:tc>
          <w:tcPr>
            <w:tcW w:w="1843" w:type="dxa"/>
            <w:shd w:val="clear" w:color="auto" w:fill="E7E6E6"/>
          </w:tcPr>
          <w:p w14:paraId="351947A2" w14:textId="249AB6A2" w:rsidR="00AF3709" w:rsidRPr="00EB3EB1" w:rsidRDefault="00AF3709" w:rsidP="00AF3709">
            <w:pPr>
              <w:contextualSpacing/>
            </w:pPr>
            <w:r w:rsidRPr="00EB3EB1">
              <w:t xml:space="preserve">Počet nových </w:t>
            </w:r>
            <w:r w:rsidR="00E1669C" w:rsidRPr="00EB3EB1">
              <w:t>prvkov</w:t>
            </w:r>
            <w:r w:rsidR="005E4B0C">
              <w:t xml:space="preserve"> </w:t>
            </w:r>
            <w:r w:rsidR="00921048" w:rsidRPr="00EB3EB1">
              <w:t xml:space="preserve">infraštruktúry </w:t>
            </w:r>
            <w:r w:rsidRPr="00EB3EB1">
              <w:t>na zlepšenie komunitného života v obci</w:t>
            </w:r>
          </w:p>
        </w:tc>
        <w:tc>
          <w:tcPr>
            <w:tcW w:w="1134" w:type="dxa"/>
            <w:shd w:val="clear" w:color="auto" w:fill="E7E6E6"/>
          </w:tcPr>
          <w:p w14:paraId="25DDEB78" w14:textId="77777777" w:rsidR="00AF3709" w:rsidRPr="00EB3EB1" w:rsidRDefault="00AF3709" w:rsidP="00AF3709">
            <w:pPr>
              <w:contextualSpacing/>
              <w:rPr>
                <w:rFonts w:eastAsia="SimSun"/>
                <w:sz w:val="22"/>
                <w:szCs w:val="22"/>
              </w:rPr>
            </w:pPr>
            <w:r w:rsidRPr="00EB3EB1">
              <w:t>Výsledok</w:t>
            </w:r>
          </w:p>
        </w:tc>
        <w:tc>
          <w:tcPr>
            <w:tcW w:w="917" w:type="dxa"/>
            <w:shd w:val="clear" w:color="auto" w:fill="E7E6E6"/>
          </w:tcPr>
          <w:p w14:paraId="4D9F175C" w14:textId="77777777" w:rsidR="00AF3709" w:rsidRPr="00EB3EB1" w:rsidRDefault="00AF3709" w:rsidP="00AF3709">
            <w:pPr>
              <w:contextualSpacing/>
              <w:rPr>
                <w:rFonts w:eastAsia="SimSun"/>
              </w:rPr>
            </w:pPr>
            <w:r w:rsidRPr="00EB3EB1">
              <w:t>Evidencia obecný úrad</w:t>
            </w:r>
          </w:p>
        </w:tc>
        <w:tc>
          <w:tcPr>
            <w:tcW w:w="1327" w:type="dxa"/>
            <w:shd w:val="clear" w:color="auto" w:fill="E7E6E6"/>
          </w:tcPr>
          <w:p w14:paraId="6B500A2C" w14:textId="77777777" w:rsidR="00AF3709" w:rsidRPr="00EB3EB1" w:rsidRDefault="00AF3709" w:rsidP="00AF3709">
            <w:pPr>
              <w:contextualSpacing/>
              <w:rPr>
                <w:rFonts w:eastAsia="SimSun"/>
              </w:rPr>
            </w:pPr>
            <w:r w:rsidRPr="00EB3EB1">
              <w:t>0</w:t>
            </w:r>
          </w:p>
        </w:tc>
        <w:tc>
          <w:tcPr>
            <w:tcW w:w="1327" w:type="dxa"/>
            <w:shd w:val="clear" w:color="auto" w:fill="E7E6E6"/>
          </w:tcPr>
          <w:p w14:paraId="78A32D72" w14:textId="138469CE" w:rsidR="00AF3709" w:rsidRPr="00EB3EB1" w:rsidRDefault="003014E6" w:rsidP="00AF3709">
            <w:pPr>
              <w:contextualSpacing/>
              <w:rPr>
                <w:rFonts w:eastAsia="SimSun"/>
                <w:color w:val="FF0000"/>
              </w:rPr>
            </w:pPr>
            <w:r w:rsidRPr="003014E6">
              <w:rPr>
                <w:color w:val="000000" w:themeColor="text1"/>
              </w:rPr>
              <w:t>1</w:t>
            </w:r>
          </w:p>
        </w:tc>
        <w:tc>
          <w:tcPr>
            <w:tcW w:w="2524" w:type="dxa"/>
            <w:shd w:val="clear" w:color="auto" w:fill="E7E6E6"/>
          </w:tcPr>
          <w:p w14:paraId="27136B2C" w14:textId="77777777" w:rsidR="00AF3709" w:rsidRPr="00EB3EB1" w:rsidRDefault="00AF3709" w:rsidP="00AF3709">
            <w:pPr>
              <w:contextualSpacing/>
              <w:rPr>
                <w:rFonts w:eastAsia="SimSun"/>
              </w:rPr>
            </w:pPr>
            <w:r w:rsidRPr="00EB3EB1">
              <w:t>áno</w:t>
            </w:r>
          </w:p>
        </w:tc>
      </w:tr>
      <w:tr w:rsidR="001959D2" w:rsidRPr="00EB3EB1" w14:paraId="58714FC1" w14:textId="77777777" w:rsidTr="005E0EDD">
        <w:tc>
          <w:tcPr>
            <w:tcW w:w="1134" w:type="dxa"/>
            <w:vMerge/>
            <w:shd w:val="clear" w:color="auto" w:fill="E7E6E6"/>
          </w:tcPr>
          <w:p w14:paraId="29FEE5D5" w14:textId="77777777" w:rsidR="001959D2" w:rsidRPr="00EB3EB1" w:rsidRDefault="001959D2" w:rsidP="001959D2">
            <w:pPr>
              <w:contextualSpacing/>
              <w:rPr>
                <w:rFonts w:eastAsia="SimSun"/>
              </w:rPr>
            </w:pPr>
          </w:p>
        </w:tc>
        <w:tc>
          <w:tcPr>
            <w:tcW w:w="1843" w:type="dxa"/>
            <w:shd w:val="clear" w:color="auto" w:fill="E7E6E6"/>
          </w:tcPr>
          <w:p w14:paraId="32C3D540" w14:textId="77777777" w:rsidR="001959D2" w:rsidRPr="00EB3EB1" w:rsidRDefault="001959D2" w:rsidP="001959D2">
            <w:pPr>
              <w:contextualSpacing/>
              <w:rPr>
                <w:rFonts w:eastAsia="SimSun"/>
              </w:rPr>
            </w:pPr>
            <w:r w:rsidRPr="00EB3EB1">
              <w:t xml:space="preserve">Počet </w:t>
            </w:r>
            <w:r w:rsidR="00B22355" w:rsidRPr="00EB3EB1">
              <w:t>zorganizovaných súťaží a podujatí</w:t>
            </w:r>
          </w:p>
        </w:tc>
        <w:tc>
          <w:tcPr>
            <w:tcW w:w="1134" w:type="dxa"/>
            <w:shd w:val="clear" w:color="auto" w:fill="E7E6E6"/>
          </w:tcPr>
          <w:p w14:paraId="1DD8CCEC" w14:textId="77777777" w:rsidR="001959D2" w:rsidRPr="00EB3EB1" w:rsidRDefault="001959D2" w:rsidP="001959D2">
            <w:pPr>
              <w:contextualSpacing/>
              <w:rPr>
                <w:rFonts w:eastAsia="SimSun"/>
              </w:rPr>
            </w:pPr>
            <w:r w:rsidRPr="00EB3EB1">
              <w:rPr>
                <w:rFonts w:eastAsia="SimSun"/>
                <w:sz w:val="22"/>
                <w:szCs w:val="22"/>
              </w:rPr>
              <w:t>Výsledok</w:t>
            </w:r>
          </w:p>
        </w:tc>
        <w:tc>
          <w:tcPr>
            <w:tcW w:w="917" w:type="dxa"/>
            <w:shd w:val="clear" w:color="auto" w:fill="E7E6E6"/>
          </w:tcPr>
          <w:p w14:paraId="213A36F4" w14:textId="77777777" w:rsidR="001959D2" w:rsidRPr="00EB3EB1" w:rsidRDefault="001959D2" w:rsidP="001959D2">
            <w:pPr>
              <w:contextualSpacing/>
              <w:rPr>
                <w:rFonts w:eastAsia="SimSun"/>
              </w:rPr>
            </w:pPr>
            <w:r w:rsidRPr="00EB3EB1">
              <w:rPr>
                <w:rFonts w:eastAsia="SimSun"/>
              </w:rPr>
              <w:t>Evidencia obecný úrad</w:t>
            </w:r>
          </w:p>
        </w:tc>
        <w:tc>
          <w:tcPr>
            <w:tcW w:w="1327" w:type="dxa"/>
            <w:shd w:val="clear" w:color="auto" w:fill="E7E6E6"/>
          </w:tcPr>
          <w:p w14:paraId="515AF17A" w14:textId="77777777" w:rsidR="001959D2" w:rsidRPr="005E4B0C" w:rsidRDefault="00263E21" w:rsidP="001959D2">
            <w:pPr>
              <w:contextualSpacing/>
              <w:rPr>
                <w:rFonts w:eastAsia="SimSun"/>
                <w:bCs/>
              </w:rPr>
            </w:pPr>
            <w:r w:rsidRPr="005E4B0C">
              <w:rPr>
                <w:rFonts w:eastAsia="SimSun"/>
                <w:bCs/>
              </w:rPr>
              <w:t>2</w:t>
            </w:r>
          </w:p>
        </w:tc>
        <w:tc>
          <w:tcPr>
            <w:tcW w:w="1327" w:type="dxa"/>
            <w:shd w:val="clear" w:color="auto" w:fill="E7E6E6"/>
          </w:tcPr>
          <w:p w14:paraId="28EEB00F" w14:textId="77777777" w:rsidR="001959D2" w:rsidRPr="005E4B0C" w:rsidRDefault="00263E21" w:rsidP="001959D2">
            <w:pPr>
              <w:contextualSpacing/>
              <w:rPr>
                <w:rFonts w:eastAsia="SimSun"/>
                <w:bCs/>
              </w:rPr>
            </w:pPr>
            <w:r w:rsidRPr="005E4B0C">
              <w:rPr>
                <w:rFonts w:eastAsia="SimSun"/>
                <w:bCs/>
              </w:rPr>
              <w:t>3</w:t>
            </w:r>
          </w:p>
        </w:tc>
        <w:tc>
          <w:tcPr>
            <w:tcW w:w="2524" w:type="dxa"/>
            <w:shd w:val="clear" w:color="auto" w:fill="E7E6E6"/>
          </w:tcPr>
          <w:p w14:paraId="67E50803" w14:textId="77777777" w:rsidR="001959D2" w:rsidRPr="00EB3EB1" w:rsidRDefault="001959D2" w:rsidP="001959D2">
            <w:pPr>
              <w:contextualSpacing/>
              <w:rPr>
                <w:rFonts w:eastAsia="SimSun"/>
              </w:rPr>
            </w:pPr>
            <w:r w:rsidRPr="00EB3EB1">
              <w:rPr>
                <w:rFonts w:eastAsia="SimSun"/>
              </w:rPr>
              <w:t>áno</w:t>
            </w:r>
          </w:p>
        </w:tc>
      </w:tr>
      <w:tr w:rsidR="001959D2" w:rsidRPr="00EB3EB1" w14:paraId="07CE4DDA" w14:textId="77777777" w:rsidTr="005E0EDD">
        <w:trPr>
          <w:trHeight w:val="977"/>
        </w:trPr>
        <w:tc>
          <w:tcPr>
            <w:tcW w:w="1134" w:type="dxa"/>
            <w:shd w:val="clear" w:color="auto" w:fill="F7CAAC" w:themeFill="accent2" w:themeFillTint="66"/>
          </w:tcPr>
          <w:p w14:paraId="0E0D71D6" w14:textId="77777777" w:rsidR="001959D2" w:rsidRPr="00EB3EB1" w:rsidRDefault="001959D2" w:rsidP="001959D2">
            <w:pPr>
              <w:contextualSpacing/>
              <w:rPr>
                <w:rFonts w:eastAsia="SimSun"/>
                <w:b/>
              </w:rPr>
            </w:pPr>
            <w:r w:rsidRPr="00EB3EB1">
              <w:rPr>
                <w:rFonts w:eastAsia="SimSun"/>
                <w:b/>
              </w:rPr>
              <w:t>Špecifické ciele</w:t>
            </w:r>
          </w:p>
        </w:tc>
        <w:tc>
          <w:tcPr>
            <w:tcW w:w="1843" w:type="dxa"/>
            <w:shd w:val="clear" w:color="auto" w:fill="F7CAAC" w:themeFill="accent2" w:themeFillTint="66"/>
          </w:tcPr>
          <w:p w14:paraId="34D4E699" w14:textId="77777777" w:rsidR="001959D2" w:rsidRPr="00EB3EB1" w:rsidRDefault="001959D2" w:rsidP="001959D2">
            <w:pPr>
              <w:contextualSpacing/>
              <w:rPr>
                <w:rFonts w:eastAsia="SimSun"/>
                <w:b/>
              </w:rPr>
            </w:pPr>
            <w:r w:rsidRPr="00EB3EB1">
              <w:rPr>
                <w:rFonts w:eastAsia="SimSun"/>
                <w:b/>
              </w:rPr>
              <w:t>Doba realizácie</w:t>
            </w:r>
          </w:p>
        </w:tc>
        <w:tc>
          <w:tcPr>
            <w:tcW w:w="2051" w:type="dxa"/>
            <w:gridSpan w:val="2"/>
            <w:shd w:val="clear" w:color="auto" w:fill="F7CAAC" w:themeFill="accent2" w:themeFillTint="66"/>
          </w:tcPr>
          <w:p w14:paraId="669F5CD6" w14:textId="77777777" w:rsidR="001959D2" w:rsidRPr="00EB3EB1" w:rsidRDefault="001959D2" w:rsidP="001959D2">
            <w:pPr>
              <w:contextualSpacing/>
              <w:rPr>
                <w:rFonts w:eastAsia="SimSun"/>
                <w:b/>
              </w:rPr>
            </w:pPr>
            <w:r w:rsidRPr="00EB3EB1">
              <w:rPr>
                <w:rFonts w:eastAsia="SimSun"/>
                <w:b/>
              </w:rPr>
              <w:t>Partneri pre implementáciu PRO</w:t>
            </w:r>
          </w:p>
        </w:tc>
        <w:tc>
          <w:tcPr>
            <w:tcW w:w="5178" w:type="dxa"/>
            <w:gridSpan w:val="3"/>
            <w:shd w:val="clear" w:color="auto" w:fill="F7CAAC" w:themeFill="accent2" w:themeFillTint="66"/>
          </w:tcPr>
          <w:p w14:paraId="0AB9751B" w14:textId="77777777" w:rsidR="001959D2" w:rsidRPr="00EB3EB1" w:rsidRDefault="001959D2" w:rsidP="001959D2">
            <w:pPr>
              <w:contextualSpacing/>
              <w:rPr>
                <w:rFonts w:eastAsia="SimSun"/>
                <w:b/>
              </w:rPr>
            </w:pPr>
            <w:r w:rsidRPr="00EB3EB1">
              <w:rPr>
                <w:rFonts w:eastAsia="SimSun"/>
                <w:b/>
              </w:rPr>
              <w:t>Väzba na výzvy, potenciálny, limity, problémy impulzy na ktoré špecifický cieľ reaguje</w:t>
            </w:r>
          </w:p>
        </w:tc>
      </w:tr>
      <w:tr w:rsidR="001959D2" w:rsidRPr="00EB3EB1" w14:paraId="09B66612" w14:textId="77777777" w:rsidTr="005E0EDD">
        <w:tc>
          <w:tcPr>
            <w:tcW w:w="1134" w:type="dxa"/>
            <w:vMerge w:val="restart"/>
            <w:shd w:val="clear" w:color="auto" w:fill="E7E6E6"/>
          </w:tcPr>
          <w:p w14:paraId="108D4AC9" w14:textId="356115D8" w:rsidR="001959D2" w:rsidRPr="00EB3EB1" w:rsidRDefault="001959D2" w:rsidP="001959D2">
            <w:pPr>
              <w:rPr>
                <w:rFonts w:eastAsia="SimSun"/>
                <w:i/>
              </w:rPr>
            </w:pPr>
            <w:r w:rsidRPr="00EB3EB1">
              <w:rPr>
                <w:rFonts w:eastAsia="SimSun"/>
                <w:i/>
              </w:rPr>
              <w:t>2.</w:t>
            </w:r>
            <w:r w:rsidR="002F1050" w:rsidRPr="00EB3EB1">
              <w:rPr>
                <w:rFonts w:eastAsia="SimSun"/>
                <w:i/>
              </w:rPr>
              <w:t>2</w:t>
            </w:r>
            <w:r w:rsidR="005E4B0C">
              <w:rPr>
                <w:rFonts w:eastAsia="SimSun"/>
                <w:i/>
              </w:rPr>
              <w:t xml:space="preserve"> </w:t>
            </w:r>
            <w:r w:rsidR="00AF3709" w:rsidRPr="00EB3EB1">
              <w:rPr>
                <w:rFonts w:eastAsia="SimSun"/>
                <w:i/>
              </w:rPr>
              <w:t>Skvalitnenie občianskej vybavenosti a zlepšenie systému informovania</w:t>
            </w:r>
          </w:p>
        </w:tc>
        <w:tc>
          <w:tcPr>
            <w:tcW w:w="1843" w:type="dxa"/>
            <w:vMerge w:val="restart"/>
            <w:shd w:val="clear" w:color="auto" w:fill="E7E6E6"/>
          </w:tcPr>
          <w:p w14:paraId="177AC967" w14:textId="77777777" w:rsidR="001959D2" w:rsidRPr="00EB3EB1" w:rsidRDefault="001959D2" w:rsidP="001959D2">
            <w:pPr>
              <w:contextualSpacing/>
              <w:rPr>
                <w:rFonts w:eastAsia="SimSun"/>
              </w:rPr>
            </w:pPr>
            <w:r w:rsidRPr="00EB3EB1">
              <w:rPr>
                <w:rFonts w:eastAsia="SimSun"/>
              </w:rPr>
              <w:t>202</w:t>
            </w:r>
            <w:r w:rsidR="0004599E" w:rsidRPr="00EB3EB1">
              <w:rPr>
                <w:rFonts w:eastAsia="SimSun"/>
              </w:rPr>
              <w:t>3</w:t>
            </w:r>
            <w:r w:rsidRPr="00EB3EB1">
              <w:rPr>
                <w:rFonts w:eastAsia="SimSun"/>
              </w:rPr>
              <w:t xml:space="preserve"> - 20</w:t>
            </w:r>
            <w:r w:rsidR="00AF3709" w:rsidRPr="00EB3EB1">
              <w:rPr>
                <w:rFonts w:eastAsia="SimSun"/>
              </w:rPr>
              <w:t>30</w:t>
            </w:r>
          </w:p>
        </w:tc>
        <w:tc>
          <w:tcPr>
            <w:tcW w:w="1134" w:type="dxa"/>
            <w:shd w:val="clear" w:color="auto" w:fill="FBE4D5" w:themeFill="accent2" w:themeFillTint="33"/>
          </w:tcPr>
          <w:p w14:paraId="5C8D39BA" w14:textId="77777777" w:rsidR="001959D2" w:rsidRPr="00EB3EB1" w:rsidRDefault="001959D2" w:rsidP="001959D2">
            <w:pPr>
              <w:contextualSpacing/>
              <w:rPr>
                <w:rFonts w:eastAsia="SimSun"/>
                <w:b/>
              </w:rPr>
            </w:pPr>
            <w:r w:rsidRPr="00EB3EB1">
              <w:rPr>
                <w:rFonts w:eastAsia="SimSun"/>
                <w:b/>
              </w:rPr>
              <w:t>Hlavný partner</w:t>
            </w:r>
          </w:p>
        </w:tc>
        <w:tc>
          <w:tcPr>
            <w:tcW w:w="917" w:type="dxa"/>
            <w:shd w:val="clear" w:color="auto" w:fill="E7E6E6"/>
          </w:tcPr>
          <w:p w14:paraId="30EC6F16" w14:textId="77777777" w:rsidR="001959D2" w:rsidRPr="00EB3EB1" w:rsidRDefault="001959D2" w:rsidP="001959D2">
            <w:pPr>
              <w:contextualSpacing/>
              <w:rPr>
                <w:rFonts w:eastAsia="SimSun"/>
              </w:rPr>
            </w:pPr>
            <w:r w:rsidRPr="00EB3EB1">
              <w:rPr>
                <w:rFonts w:eastAsia="SimSun"/>
              </w:rPr>
              <w:t xml:space="preserve">Obec </w:t>
            </w:r>
            <w:r w:rsidR="00AF3709" w:rsidRPr="00EB3EB1">
              <w:rPr>
                <w:rFonts w:eastAsia="SimSun"/>
              </w:rPr>
              <w:t>Prša</w:t>
            </w:r>
          </w:p>
        </w:tc>
        <w:tc>
          <w:tcPr>
            <w:tcW w:w="5178" w:type="dxa"/>
            <w:gridSpan w:val="3"/>
            <w:vMerge w:val="restart"/>
            <w:shd w:val="clear" w:color="auto" w:fill="E7E6E6"/>
          </w:tcPr>
          <w:p w14:paraId="796E62A6" w14:textId="77777777" w:rsidR="00AF3709" w:rsidRPr="00EB3EB1" w:rsidRDefault="00AF3709" w:rsidP="00AF3709">
            <w:pPr>
              <w:suppressAutoHyphens w:val="0"/>
              <w:spacing w:line="276" w:lineRule="auto"/>
            </w:pPr>
            <w:r w:rsidRPr="00EB3EB1">
              <w:t>Slabo rozvinuté občianske a komunitné aktivity.</w:t>
            </w:r>
          </w:p>
          <w:p w14:paraId="1ACB7B55" w14:textId="77777777" w:rsidR="00AF3709" w:rsidRPr="00EB3EB1" w:rsidRDefault="00AF3709" w:rsidP="00AF3709">
            <w:pPr>
              <w:suppressAutoHyphens w:val="0"/>
              <w:spacing w:line="276" w:lineRule="auto"/>
            </w:pPr>
            <w:r w:rsidRPr="00EB3EB1">
              <w:t>Chýbajúce komunitné centrum.</w:t>
            </w:r>
          </w:p>
          <w:p w14:paraId="4714037C" w14:textId="77777777" w:rsidR="00AF3709" w:rsidRPr="00EB3EB1" w:rsidRDefault="00AF3709" w:rsidP="00AF3709">
            <w:pPr>
              <w:spacing w:line="276" w:lineRule="auto"/>
            </w:pPr>
            <w:r w:rsidRPr="00EB3EB1">
              <w:t>Budúcnosť MRK a jej odkázanosť na sociálnu starostlivosť.</w:t>
            </w:r>
          </w:p>
          <w:p w14:paraId="65D67626" w14:textId="77777777" w:rsidR="00AF3709" w:rsidRPr="00EB3EB1" w:rsidRDefault="00AF3709" w:rsidP="00AF3709">
            <w:pPr>
              <w:spacing w:line="276" w:lineRule="auto"/>
              <w:rPr>
                <w:lang w:eastAsia="en-US"/>
              </w:rPr>
            </w:pPr>
            <w:r w:rsidRPr="00EB3EB1">
              <w:t>Chýbajúce formy komunikácie.</w:t>
            </w:r>
          </w:p>
          <w:p w14:paraId="6F7F824B" w14:textId="77777777" w:rsidR="001959D2" w:rsidRPr="00EB3EB1" w:rsidRDefault="001959D2" w:rsidP="001959D2">
            <w:pPr>
              <w:rPr>
                <w:rFonts w:eastAsia="SimSun"/>
              </w:rPr>
            </w:pPr>
          </w:p>
        </w:tc>
      </w:tr>
      <w:tr w:rsidR="001959D2" w:rsidRPr="00EB3EB1" w14:paraId="296F5794" w14:textId="77777777" w:rsidTr="005E0EDD">
        <w:tc>
          <w:tcPr>
            <w:tcW w:w="1134" w:type="dxa"/>
            <w:vMerge/>
            <w:shd w:val="clear" w:color="auto" w:fill="E7E6E6"/>
          </w:tcPr>
          <w:p w14:paraId="35766687" w14:textId="77777777" w:rsidR="001959D2" w:rsidRPr="00EB3EB1" w:rsidRDefault="001959D2" w:rsidP="001959D2">
            <w:pPr>
              <w:contextualSpacing/>
              <w:rPr>
                <w:rFonts w:eastAsia="SimSun"/>
              </w:rPr>
            </w:pPr>
          </w:p>
        </w:tc>
        <w:tc>
          <w:tcPr>
            <w:tcW w:w="1843" w:type="dxa"/>
            <w:vMerge/>
            <w:shd w:val="clear" w:color="auto" w:fill="E7E6E6"/>
          </w:tcPr>
          <w:p w14:paraId="1A482668" w14:textId="77777777" w:rsidR="001959D2" w:rsidRPr="00EB3EB1" w:rsidRDefault="001959D2" w:rsidP="001959D2">
            <w:pPr>
              <w:contextualSpacing/>
              <w:rPr>
                <w:rFonts w:eastAsia="SimSun"/>
                <w:b/>
              </w:rPr>
            </w:pPr>
          </w:p>
        </w:tc>
        <w:tc>
          <w:tcPr>
            <w:tcW w:w="1134" w:type="dxa"/>
            <w:shd w:val="clear" w:color="auto" w:fill="FBE4D5" w:themeFill="accent2" w:themeFillTint="33"/>
          </w:tcPr>
          <w:p w14:paraId="5CF623B2" w14:textId="77777777" w:rsidR="001959D2" w:rsidRPr="00EB3EB1" w:rsidRDefault="001959D2" w:rsidP="001959D2">
            <w:pPr>
              <w:contextualSpacing/>
              <w:rPr>
                <w:rFonts w:eastAsia="SimSun"/>
                <w:b/>
              </w:rPr>
            </w:pPr>
            <w:r w:rsidRPr="00EB3EB1">
              <w:rPr>
                <w:rFonts w:eastAsia="SimSun"/>
                <w:b/>
              </w:rPr>
              <w:t>Spolupracujúci partneri</w:t>
            </w:r>
          </w:p>
        </w:tc>
        <w:tc>
          <w:tcPr>
            <w:tcW w:w="917" w:type="dxa"/>
            <w:shd w:val="clear" w:color="auto" w:fill="E7E6E6"/>
          </w:tcPr>
          <w:p w14:paraId="69C43B2E" w14:textId="77777777" w:rsidR="001959D2" w:rsidRPr="00EB3EB1" w:rsidRDefault="001959D2" w:rsidP="001959D2">
            <w:pPr>
              <w:contextualSpacing/>
              <w:rPr>
                <w:rFonts w:eastAsia="SimSun"/>
              </w:rPr>
            </w:pPr>
            <w:r w:rsidRPr="00EB3EB1">
              <w:rPr>
                <w:rFonts w:eastAsia="SimSun"/>
              </w:rPr>
              <w:t>Štátne organizácie,</w:t>
            </w:r>
          </w:p>
          <w:p w14:paraId="281F338C" w14:textId="77777777" w:rsidR="001959D2" w:rsidRPr="00EB3EB1" w:rsidRDefault="001959D2" w:rsidP="001959D2">
            <w:pPr>
              <w:contextualSpacing/>
              <w:rPr>
                <w:rFonts w:eastAsia="SimSun"/>
              </w:rPr>
            </w:pPr>
            <w:r w:rsidRPr="00EB3EB1">
              <w:rPr>
                <w:rFonts w:eastAsia="SimSun"/>
              </w:rPr>
              <w:t>BBSK, Rozvojové a konzultačné agentúry</w:t>
            </w:r>
          </w:p>
          <w:p w14:paraId="5009418C" w14:textId="77777777" w:rsidR="001959D2" w:rsidRPr="00EB3EB1" w:rsidRDefault="001959D2" w:rsidP="001959D2">
            <w:pPr>
              <w:contextualSpacing/>
              <w:rPr>
                <w:rFonts w:eastAsia="SimSun"/>
              </w:rPr>
            </w:pPr>
          </w:p>
        </w:tc>
        <w:tc>
          <w:tcPr>
            <w:tcW w:w="5178" w:type="dxa"/>
            <w:gridSpan w:val="3"/>
            <w:vMerge/>
            <w:shd w:val="clear" w:color="auto" w:fill="E7E6E6"/>
          </w:tcPr>
          <w:p w14:paraId="0E2480D6" w14:textId="77777777" w:rsidR="001959D2" w:rsidRPr="00EB3EB1" w:rsidRDefault="001959D2" w:rsidP="001959D2">
            <w:pPr>
              <w:contextualSpacing/>
              <w:rPr>
                <w:rFonts w:eastAsia="SimSun"/>
              </w:rPr>
            </w:pPr>
          </w:p>
        </w:tc>
      </w:tr>
      <w:tr w:rsidR="001959D2" w:rsidRPr="00EB3EB1" w14:paraId="7E2231EC" w14:textId="77777777" w:rsidTr="005E0EDD">
        <w:tc>
          <w:tcPr>
            <w:tcW w:w="1134" w:type="dxa"/>
            <w:vMerge/>
            <w:shd w:val="clear" w:color="auto" w:fill="E7E6E6"/>
          </w:tcPr>
          <w:p w14:paraId="2F7F8755" w14:textId="77777777" w:rsidR="001959D2" w:rsidRPr="00EB3EB1" w:rsidRDefault="001959D2" w:rsidP="001959D2">
            <w:pPr>
              <w:contextualSpacing/>
              <w:rPr>
                <w:rFonts w:eastAsia="SimSun"/>
              </w:rPr>
            </w:pPr>
          </w:p>
        </w:tc>
        <w:tc>
          <w:tcPr>
            <w:tcW w:w="2977" w:type="dxa"/>
            <w:gridSpan w:val="2"/>
            <w:shd w:val="clear" w:color="auto" w:fill="F7CAAC" w:themeFill="accent2" w:themeFillTint="66"/>
          </w:tcPr>
          <w:p w14:paraId="4A77950E" w14:textId="77777777" w:rsidR="001959D2" w:rsidRPr="00EB3EB1" w:rsidRDefault="001959D2" w:rsidP="001959D2">
            <w:pPr>
              <w:contextualSpacing/>
              <w:rPr>
                <w:rFonts w:eastAsia="SimSun"/>
                <w:b/>
              </w:rPr>
            </w:pPr>
            <w:r w:rsidRPr="00EB3EB1">
              <w:rPr>
                <w:rFonts w:eastAsia="SimSun"/>
                <w:b/>
              </w:rPr>
              <w:t>Väzba na nadradené a sektorálne stratégie</w:t>
            </w:r>
          </w:p>
        </w:tc>
        <w:tc>
          <w:tcPr>
            <w:tcW w:w="2244" w:type="dxa"/>
            <w:gridSpan w:val="2"/>
            <w:shd w:val="clear" w:color="auto" w:fill="F7CAAC" w:themeFill="accent2" w:themeFillTint="66"/>
          </w:tcPr>
          <w:p w14:paraId="689E175F" w14:textId="77777777" w:rsidR="001959D2" w:rsidRPr="00EB3EB1" w:rsidRDefault="001959D2" w:rsidP="001959D2">
            <w:pPr>
              <w:contextualSpacing/>
              <w:rPr>
                <w:rFonts w:eastAsia="SimSun"/>
                <w:b/>
              </w:rPr>
            </w:pPr>
            <w:r w:rsidRPr="00EB3EB1">
              <w:rPr>
                <w:rFonts w:eastAsia="SimSun"/>
                <w:b/>
              </w:rPr>
              <w:t>Väzba na ostatné ciele PRO</w:t>
            </w:r>
          </w:p>
        </w:tc>
        <w:tc>
          <w:tcPr>
            <w:tcW w:w="3851" w:type="dxa"/>
            <w:gridSpan w:val="2"/>
            <w:shd w:val="clear" w:color="auto" w:fill="F7CAAC" w:themeFill="accent2" w:themeFillTint="66"/>
          </w:tcPr>
          <w:p w14:paraId="13F376D3" w14:textId="77777777" w:rsidR="001959D2" w:rsidRPr="00EB3EB1" w:rsidRDefault="001959D2" w:rsidP="001959D2">
            <w:pPr>
              <w:contextualSpacing/>
              <w:rPr>
                <w:rFonts w:eastAsia="SimSun"/>
                <w:b/>
              </w:rPr>
            </w:pPr>
            <w:r w:rsidRPr="00EB3EB1">
              <w:rPr>
                <w:rFonts w:eastAsia="SimSun"/>
                <w:b/>
              </w:rPr>
              <w:t>Očakávaný dopad</w:t>
            </w:r>
          </w:p>
        </w:tc>
      </w:tr>
      <w:tr w:rsidR="001959D2" w:rsidRPr="00EB3EB1" w14:paraId="68D50F87" w14:textId="77777777" w:rsidTr="005E0EDD">
        <w:tc>
          <w:tcPr>
            <w:tcW w:w="1134" w:type="dxa"/>
            <w:vMerge/>
            <w:shd w:val="clear" w:color="auto" w:fill="E7E6E6"/>
          </w:tcPr>
          <w:p w14:paraId="00E2308F" w14:textId="77777777" w:rsidR="001959D2" w:rsidRPr="00EB3EB1" w:rsidRDefault="001959D2" w:rsidP="001959D2">
            <w:pPr>
              <w:contextualSpacing/>
              <w:rPr>
                <w:rFonts w:eastAsia="SimSun"/>
              </w:rPr>
            </w:pPr>
          </w:p>
        </w:tc>
        <w:tc>
          <w:tcPr>
            <w:tcW w:w="1843" w:type="dxa"/>
            <w:shd w:val="clear" w:color="auto" w:fill="FBE4D5" w:themeFill="accent2" w:themeFillTint="33"/>
          </w:tcPr>
          <w:p w14:paraId="006DA150" w14:textId="77777777" w:rsidR="001959D2" w:rsidRPr="00EB3EB1" w:rsidRDefault="001959D2" w:rsidP="001959D2">
            <w:pPr>
              <w:contextualSpacing/>
              <w:rPr>
                <w:rFonts w:eastAsia="SimSun"/>
                <w:b/>
              </w:rPr>
            </w:pPr>
            <w:r w:rsidRPr="00EB3EB1">
              <w:rPr>
                <w:rFonts w:eastAsia="SimSun"/>
                <w:b/>
              </w:rPr>
              <w:t xml:space="preserve">Stratégia </w:t>
            </w:r>
          </w:p>
        </w:tc>
        <w:tc>
          <w:tcPr>
            <w:tcW w:w="1134" w:type="dxa"/>
            <w:shd w:val="clear" w:color="auto" w:fill="FBE4D5" w:themeFill="accent2" w:themeFillTint="33"/>
          </w:tcPr>
          <w:p w14:paraId="08D238DB" w14:textId="77777777" w:rsidR="001959D2" w:rsidRPr="00EB3EB1" w:rsidRDefault="001959D2" w:rsidP="001959D2">
            <w:pPr>
              <w:contextualSpacing/>
              <w:rPr>
                <w:rFonts w:eastAsia="SimSun"/>
                <w:b/>
              </w:rPr>
            </w:pPr>
            <w:r w:rsidRPr="00EB3EB1">
              <w:rPr>
                <w:rFonts w:eastAsia="SimSun"/>
                <w:b/>
              </w:rPr>
              <w:t>Väzba</w:t>
            </w:r>
          </w:p>
        </w:tc>
        <w:tc>
          <w:tcPr>
            <w:tcW w:w="917" w:type="dxa"/>
            <w:shd w:val="clear" w:color="auto" w:fill="FBE4D5" w:themeFill="accent2" w:themeFillTint="33"/>
          </w:tcPr>
          <w:p w14:paraId="03DBF0C8" w14:textId="77777777" w:rsidR="001959D2" w:rsidRPr="00EB3EB1" w:rsidRDefault="001959D2" w:rsidP="001959D2">
            <w:pPr>
              <w:contextualSpacing/>
              <w:rPr>
                <w:rFonts w:eastAsia="SimSun"/>
                <w:b/>
              </w:rPr>
            </w:pPr>
            <w:r w:rsidRPr="00EB3EB1">
              <w:rPr>
                <w:rFonts w:eastAsia="SimSun"/>
                <w:b/>
              </w:rPr>
              <w:t>Ciele</w:t>
            </w:r>
          </w:p>
        </w:tc>
        <w:tc>
          <w:tcPr>
            <w:tcW w:w="1327" w:type="dxa"/>
            <w:shd w:val="clear" w:color="auto" w:fill="FBE4D5" w:themeFill="accent2" w:themeFillTint="33"/>
          </w:tcPr>
          <w:p w14:paraId="27B0CADF" w14:textId="77777777" w:rsidR="001959D2" w:rsidRPr="00EB3EB1" w:rsidRDefault="001959D2" w:rsidP="001959D2">
            <w:pPr>
              <w:contextualSpacing/>
              <w:rPr>
                <w:rFonts w:eastAsia="SimSun"/>
                <w:b/>
              </w:rPr>
            </w:pPr>
            <w:r w:rsidRPr="00EB3EB1">
              <w:rPr>
                <w:rFonts w:eastAsia="SimSun"/>
                <w:b/>
              </w:rPr>
              <w:t>Väzba</w:t>
            </w:r>
          </w:p>
        </w:tc>
        <w:tc>
          <w:tcPr>
            <w:tcW w:w="1327" w:type="dxa"/>
            <w:shd w:val="clear" w:color="auto" w:fill="FBE4D5" w:themeFill="accent2" w:themeFillTint="33"/>
          </w:tcPr>
          <w:p w14:paraId="44639FD1" w14:textId="77777777" w:rsidR="001959D2" w:rsidRPr="00EB3EB1" w:rsidRDefault="001959D2" w:rsidP="001959D2">
            <w:pPr>
              <w:contextualSpacing/>
              <w:rPr>
                <w:rFonts w:eastAsia="SimSun"/>
                <w:b/>
              </w:rPr>
            </w:pPr>
            <w:r w:rsidRPr="00EB3EB1">
              <w:rPr>
                <w:rFonts w:eastAsia="SimSun"/>
                <w:b/>
              </w:rPr>
              <w:t>Cieľová skupina</w:t>
            </w:r>
          </w:p>
        </w:tc>
        <w:tc>
          <w:tcPr>
            <w:tcW w:w="2524" w:type="dxa"/>
            <w:shd w:val="clear" w:color="auto" w:fill="FBE4D5" w:themeFill="accent2" w:themeFillTint="33"/>
          </w:tcPr>
          <w:p w14:paraId="3CF6F300" w14:textId="77777777" w:rsidR="001959D2" w:rsidRPr="00EB3EB1" w:rsidRDefault="001959D2" w:rsidP="001959D2">
            <w:pPr>
              <w:contextualSpacing/>
              <w:rPr>
                <w:rFonts w:eastAsia="SimSun"/>
                <w:b/>
              </w:rPr>
            </w:pPr>
            <w:r w:rsidRPr="00EB3EB1">
              <w:rPr>
                <w:rFonts w:eastAsia="SimSun"/>
                <w:b/>
              </w:rPr>
              <w:t>Predpokladaný dopad na cieľovú skupinu</w:t>
            </w:r>
          </w:p>
        </w:tc>
      </w:tr>
      <w:tr w:rsidR="001959D2" w:rsidRPr="00EB3EB1" w14:paraId="7B8C8799" w14:textId="77777777" w:rsidTr="005E0EDD">
        <w:tc>
          <w:tcPr>
            <w:tcW w:w="1134" w:type="dxa"/>
            <w:vMerge/>
            <w:shd w:val="clear" w:color="auto" w:fill="E7E6E6"/>
          </w:tcPr>
          <w:p w14:paraId="50C1A7A7" w14:textId="77777777" w:rsidR="001959D2" w:rsidRPr="00EB3EB1" w:rsidRDefault="001959D2" w:rsidP="001959D2">
            <w:pPr>
              <w:contextualSpacing/>
              <w:rPr>
                <w:rFonts w:eastAsia="SimSun"/>
              </w:rPr>
            </w:pPr>
          </w:p>
        </w:tc>
        <w:tc>
          <w:tcPr>
            <w:tcW w:w="1843" w:type="dxa"/>
            <w:shd w:val="clear" w:color="auto" w:fill="E7E6E6"/>
          </w:tcPr>
          <w:p w14:paraId="304983F1" w14:textId="77777777" w:rsidR="001959D2" w:rsidRPr="00EB3EB1" w:rsidRDefault="001959D2" w:rsidP="001959D2">
            <w:pPr>
              <w:contextualSpacing/>
              <w:rPr>
                <w:rFonts w:eastAsia="SimSun"/>
              </w:rPr>
            </w:pPr>
            <w:r w:rsidRPr="00EB3EB1">
              <w:rPr>
                <w:rFonts w:eastAsia="SimSun"/>
              </w:rPr>
              <w:t xml:space="preserve">Partnerská dohoda, Program Slovensko 2021 – 2027, Národná stratégia regionálneho rozvoja SR, </w:t>
            </w:r>
            <w:r w:rsidRPr="00EB3EB1">
              <w:rPr>
                <w:rFonts w:eastAsia="SimSun"/>
              </w:rPr>
              <w:lastRenderedPageBreak/>
              <w:t>Program hospodárskeho a sociálneho rozvoja BBSK, RIÚS BBK a ďalšie sektorové strategické dokumenty</w:t>
            </w:r>
          </w:p>
        </w:tc>
        <w:tc>
          <w:tcPr>
            <w:tcW w:w="1134" w:type="dxa"/>
            <w:shd w:val="clear" w:color="auto" w:fill="E7E6E6"/>
          </w:tcPr>
          <w:p w14:paraId="0F5778F7" w14:textId="77777777" w:rsidR="001959D2" w:rsidRPr="00EB3EB1" w:rsidRDefault="001959D2" w:rsidP="001959D2">
            <w:pPr>
              <w:contextualSpacing/>
              <w:rPr>
                <w:rFonts w:eastAsia="SimSun"/>
              </w:rPr>
            </w:pPr>
            <w:r w:rsidRPr="00EB3EB1">
              <w:rPr>
                <w:rFonts w:eastAsia="SimSun"/>
              </w:rPr>
              <w:lastRenderedPageBreak/>
              <w:t>Priamo a nepriamo podporuje napĺňanie cieľov danej oblasti</w:t>
            </w:r>
          </w:p>
        </w:tc>
        <w:tc>
          <w:tcPr>
            <w:tcW w:w="917" w:type="dxa"/>
            <w:shd w:val="clear" w:color="auto" w:fill="E7E6E6"/>
          </w:tcPr>
          <w:p w14:paraId="29C848FD" w14:textId="77777777" w:rsidR="001959D2" w:rsidRPr="00EB3EB1" w:rsidRDefault="001959D2" w:rsidP="001959D2">
            <w:pPr>
              <w:contextualSpacing/>
              <w:rPr>
                <w:rFonts w:eastAsia="SimSun"/>
              </w:rPr>
            </w:pPr>
            <w:r w:rsidRPr="00EB3EB1">
              <w:rPr>
                <w:rFonts w:eastAsia="SimSun"/>
              </w:rPr>
              <w:t xml:space="preserve">Ciele: </w:t>
            </w:r>
          </w:p>
          <w:p w14:paraId="03A4E0AA" w14:textId="77777777" w:rsidR="001959D2" w:rsidRPr="00EB3EB1" w:rsidRDefault="001959D2" w:rsidP="001959D2">
            <w:pPr>
              <w:contextualSpacing/>
              <w:rPr>
                <w:rFonts w:eastAsia="SimSun"/>
              </w:rPr>
            </w:pPr>
            <w:r w:rsidRPr="00EB3EB1">
              <w:rPr>
                <w:rFonts w:eastAsia="SimSun"/>
              </w:rPr>
              <w:t>2.1</w:t>
            </w:r>
            <w:r w:rsidR="001D33CB" w:rsidRPr="00EB3EB1">
              <w:rPr>
                <w:rFonts w:eastAsia="SimSun"/>
              </w:rPr>
              <w:t xml:space="preserve">, </w:t>
            </w:r>
            <w:r w:rsidR="00AF3709" w:rsidRPr="00EB3EB1">
              <w:rPr>
                <w:rFonts w:eastAsia="SimSun"/>
              </w:rPr>
              <w:t>2.2, 2.4, 1.1, 1.2,1.3</w:t>
            </w:r>
          </w:p>
        </w:tc>
        <w:tc>
          <w:tcPr>
            <w:tcW w:w="1327" w:type="dxa"/>
            <w:shd w:val="clear" w:color="auto" w:fill="E7E6E6"/>
          </w:tcPr>
          <w:p w14:paraId="674B898F" w14:textId="77777777" w:rsidR="001959D2" w:rsidRPr="00EB3EB1" w:rsidRDefault="001959D2" w:rsidP="001959D2">
            <w:pPr>
              <w:contextualSpacing/>
              <w:rPr>
                <w:rFonts w:eastAsia="SimSun"/>
              </w:rPr>
            </w:pPr>
            <w:r w:rsidRPr="00EB3EB1">
              <w:rPr>
                <w:rFonts w:eastAsia="SimSun"/>
              </w:rPr>
              <w:t>Nepriamo podporuje naplnenie daných cieľov</w:t>
            </w:r>
          </w:p>
        </w:tc>
        <w:tc>
          <w:tcPr>
            <w:tcW w:w="1327" w:type="dxa"/>
            <w:shd w:val="clear" w:color="auto" w:fill="E7E6E6"/>
          </w:tcPr>
          <w:p w14:paraId="57E92ECE" w14:textId="77777777" w:rsidR="001959D2" w:rsidRPr="00EB3EB1" w:rsidRDefault="001959D2" w:rsidP="001959D2">
            <w:pPr>
              <w:contextualSpacing/>
              <w:rPr>
                <w:rFonts w:eastAsia="SimSun"/>
              </w:rPr>
            </w:pPr>
            <w:r w:rsidRPr="00EB3EB1">
              <w:rPr>
                <w:rFonts w:eastAsia="SimSun"/>
              </w:rPr>
              <w:t>Obyvatelia obce, návštevníci obce</w:t>
            </w:r>
          </w:p>
        </w:tc>
        <w:tc>
          <w:tcPr>
            <w:tcW w:w="2524" w:type="dxa"/>
            <w:shd w:val="clear" w:color="auto" w:fill="E7E6E6"/>
          </w:tcPr>
          <w:p w14:paraId="27B57858" w14:textId="77777777" w:rsidR="00AF3709" w:rsidRPr="00EB3EB1" w:rsidRDefault="00AF3709" w:rsidP="00AF3709">
            <w:pPr>
              <w:contextualSpacing/>
              <w:rPr>
                <w:rFonts w:eastAsia="SimSun"/>
              </w:rPr>
            </w:pPr>
            <w:r w:rsidRPr="00EB3EB1">
              <w:rPr>
                <w:rFonts w:eastAsia="SimSun"/>
              </w:rPr>
              <w:t>Zvýšenie životnej úrovne obyvateľstva</w:t>
            </w:r>
          </w:p>
          <w:p w14:paraId="77D683D5" w14:textId="77777777" w:rsidR="001959D2" w:rsidRPr="00EB3EB1" w:rsidRDefault="001959D2" w:rsidP="001959D2">
            <w:pPr>
              <w:contextualSpacing/>
              <w:rPr>
                <w:rFonts w:eastAsia="SimSun"/>
              </w:rPr>
            </w:pPr>
          </w:p>
        </w:tc>
      </w:tr>
      <w:tr w:rsidR="001959D2" w:rsidRPr="00EB3EB1" w14:paraId="5C47E1BF" w14:textId="77777777" w:rsidTr="005E0EDD">
        <w:tc>
          <w:tcPr>
            <w:tcW w:w="1134" w:type="dxa"/>
            <w:vMerge/>
            <w:shd w:val="clear" w:color="auto" w:fill="E7E6E6"/>
          </w:tcPr>
          <w:p w14:paraId="593AF749" w14:textId="77777777" w:rsidR="001959D2" w:rsidRPr="00EB3EB1" w:rsidRDefault="001959D2" w:rsidP="001959D2">
            <w:pPr>
              <w:contextualSpacing/>
              <w:rPr>
                <w:rFonts w:eastAsia="SimSun"/>
              </w:rPr>
            </w:pPr>
          </w:p>
        </w:tc>
        <w:tc>
          <w:tcPr>
            <w:tcW w:w="9072" w:type="dxa"/>
            <w:gridSpan w:val="6"/>
            <w:shd w:val="clear" w:color="auto" w:fill="F7CAAC" w:themeFill="accent2" w:themeFillTint="66"/>
          </w:tcPr>
          <w:p w14:paraId="462D8B5A" w14:textId="77777777" w:rsidR="001959D2" w:rsidRPr="00EB3EB1" w:rsidRDefault="001959D2" w:rsidP="001959D2">
            <w:pPr>
              <w:contextualSpacing/>
              <w:rPr>
                <w:rFonts w:eastAsia="SimSun"/>
                <w:b/>
              </w:rPr>
            </w:pPr>
            <w:r w:rsidRPr="00EB3EB1">
              <w:rPr>
                <w:rFonts w:eastAsia="SimSun"/>
                <w:b/>
              </w:rPr>
              <w:t>Indikátory viažuce sa ku špecifickému (operatívnemu cieľu)</w:t>
            </w:r>
          </w:p>
        </w:tc>
      </w:tr>
      <w:tr w:rsidR="001959D2" w:rsidRPr="00EB3EB1" w14:paraId="6A2AF8A1" w14:textId="77777777" w:rsidTr="005E0EDD">
        <w:tc>
          <w:tcPr>
            <w:tcW w:w="1134" w:type="dxa"/>
            <w:vMerge/>
            <w:shd w:val="clear" w:color="auto" w:fill="E7E6E6"/>
          </w:tcPr>
          <w:p w14:paraId="4CAC455C" w14:textId="77777777" w:rsidR="001959D2" w:rsidRPr="00EB3EB1" w:rsidRDefault="001959D2" w:rsidP="001959D2">
            <w:pPr>
              <w:contextualSpacing/>
              <w:rPr>
                <w:rFonts w:eastAsia="SimSun"/>
              </w:rPr>
            </w:pPr>
          </w:p>
        </w:tc>
        <w:tc>
          <w:tcPr>
            <w:tcW w:w="1843" w:type="dxa"/>
            <w:shd w:val="clear" w:color="auto" w:fill="FBE4D5" w:themeFill="accent2" w:themeFillTint="33"/>
          </w:tcPr>
          <w:p w14:paraId="07EDC69F" w14:textId="77777777" w:rsidR="001959D2" w:rsidRPr="00EB3EB1" w:rsidRDefault="001959D2" w:rsidP="001959D2">
            <w:pPr>
              <w:contextualSpacing/>
              <w:rPr>
                <w:rFonts w:eastAsia="SimSun"/>
                <w:b/>
              </w:rPr>
            </w:pPr>
            <w:r w:rsidRPr="00EB3EB1">
              <w:rPr>
                <w:rFonts w:eastAsia="SimSun"/>
                <w:b/>
              </w:rPr>
              <w:t>Názov indikátora</w:t>
            </w:r>
          </w:p>
        </w:tc>
        <w:tc>
          <w:tcPr>
            <w:tcW w:w="1134" w:type="dxa"/>
            <w:shd w:val="clear" w:color="auto" w:fill="FBE4D5" w:themeFill="accent2" w:themeFillTint="33"/>
          </w:tcPr>
          <w:p w14:paraId="47E98054" w14:textId="77777777" w:rsidR="001959D2" w:rsidRPr="00EB3EB1" w:rsidRDefault="001959D2" w:rsidP="001959D2">
            <w:pPr>
              <w:contextualSpacing/>
              <w:rPr>
                <w:rFonts w:eastAsia="SimSun"/>
                <w:b/>
              </w:rPr>
            </w:pPr>
            <w:r w:rsidRPr="00EB3EB1">
              <w:rPr>
                <w:rFonts w:eastAsia="SimSun"/>
                <w:b/>
              </w:rPr>
              <w:t>Typ indikátora</w:t>
            </w:r>
          </w:p>
        </w:tc>
        <w:tc>
          <w:tcPr>
            <w:tcW w:w="917" w:type="dxa"/>
            <w:shd w:val="clear" w:color="auto" w:fill="FBE4D5" w:themeFill="accent2" w:themeFillTint="33"/>
          </w:tcPr>
          <w:p w14:paraId="63ECE3B1" w14:textId="77777777" w:rsidR="001959D2" w:rsidRPr="00EB3EB1" w:rsidRDefault="001959D2" w:rsidP="001959D2">
            <w:pPr>
              <w:contextualSpacing/>
              <w:rPr>
                <w:rFonts w:eastAsia="SimSun"/>
                <w:b/>
              </w:rPr>
            </w:pPr>
            <w:r w:rsidRPr="00EB3EB1">
              <w:rPr>
                <w:rFonts w:eastAsia="SimSun"/>
                <w:b/>
              </w:rPr>
              <w:t>Dátový set pre jeho monitorovanom</w:t>
            </w:r>
          </w:p>
        </w:tc>
        <w:tc>
          <w:tcPr>
            <w:tcW w:w="1327" w:type="dxa"/>
            <w:shd w:val="clear" w:color="auto" w:fill="FBE4D5" w:themeFill="accent2" w:themeFillTint="33"/>
          </w:tcPr>
          <w:p w14:paraId="11E7DA97" w14:textId="77777777" w:rsidR="001959D2" w:rsidRPr="00EB3EB1" w:rsidRDefault="001959D2" w:rsidP="001959D2">
            <w:pPr>
              <w:contextualSpacing/>
              <w:rPr>
                <w:rFonts w:eastAsia="SimSun"/>
                <w:b/>
              </w:rPr>
            </w:pPr>
            <w:r w:rsidRPr="00EB3EB1">
              <w:rPr>
                <w:rFonts w:eastAsia="SimSun"/>
                <w:b/>
              </w:rPr>
              <w:t>Vstupná hodnota</w:t>
            </w:r>
          </w:p>
        </w:tc>
        <w:tc>
          <w:tcPr>
            <w:tcW w:w="1327" w:type="dxa"/>
            <w:shd w:val="clear" w:color="auto" w:fill="FBE4D5" w:themeFill="accent2" w:themeFillTint="33"/>
          </w:tcPr>
          <w:p w14:paraId="06B98BCE" w14:textId="77777777" w:rsidR="001959D2" w:rsidRPr="00EB3EB1" w:rsidRDefault="001959D2" w:rsidP="001959D2">
            <w:pPr>
              <w:contextualSpacing/>
              <w:rPr>
                <w:rFonts w:eastAsia="SimSun"/>
                <w:b/>
              </w:rPr>
            </w:pPr>
            <w:r w:rsidRPr="00EB3EB1">
              <w:rPr>
                <w:rFonts w:eastAsia="SimSun"/>
                <w:b/>
              </w:rPr>
              <w:t>Cieľová hodnota</w:t>
            </w:r>
          </w:p>
        </w:tc>
        <w:tc>
          <w:tcPr>
            <w:tcW w:w="2524" w:type="dxa"/>
            <w:shd w:val="clear" w:color="auto" w:fill="FBE4D5" w:themeFill="accent2" w:themeFillTint="33"/>
          </w:tcPr>
          <w:p w14:paraId="1735131D" w14:textId="77777777" w:rsidR="001959D2" w:rsidRPr="00EB3EB1" w:rsidRDefault="001959D2" w:rsidP="001959D2">
            <w:pPr>
              <w:contextualSpacing/>
              <w:rPr>
                <w:rFonts w:eastAsia="SimSun"/>
                <w:b/>
              </w:rPr>
            </w:pPr>
            <w:r w:rsidRPr="00EB3EB1">
              <w:rPr>
                <w:rFonts w:eastAsia="SimSun"/>
                <w:b/>
              </w:rPr>
              <w:t>Väzba na nadradené stratégie</w:t>
            </w:r>
          </w:p>
        </w:tc>
      </w:tr>
      <w:tr w:rsidR="001F6ADC" w:rsidRPr="00EB3EB1" w14:paraId="6ED363F2" w14:textId="77777777" w:rsidTr="005E0EDD">
        <w:tc>
          <w:tcPr>
            <w:tcW w:w="1134" w:type="dxa"/>
            <w:vMerge/>
            <w:shd w:val="clear" w:color="auto" w:fill="E7E6E6"/>
          </w:tcPr>
          <w:p w14:paraId="17BFE39B" w14:textId="77777777" w:rsidR="001F6ADC" w:rsidRPr="00EB3EB1" w:rsidRDefault="001F6ADC" w:rsidP="001F6ADC">
            <w:pPr>
              <w:contextualSpacing/>
              <w:rPr>
                <w:rFonts w:eastAsia="SimSun"/>
              </w:rPr>
            </w:pPr>
          </w:p>
        </w:tc>
        <w:tc>
          <w:tcPr>
            <w:tcW w:w="1843" w:type="dxa"/>
            <w:shd w:val="clear" w:color="auto" w:fill="E7E6E6"/>
          </w:tcPr>
          <w:p w14:paraId="378B6E73" w14:textId="77777777" w:rsidR="001F6ADC" w:rsidRPr="00EB3EB1" w:rsidRDefault="002F1050" w:rsidP="001F6ADC">
            <w:pPr>
              <w:contextualSpacing/>
              <w:rPr>
                <w:rFonts w:eastAsia="SimSun"/>
              </w:rPr>
            </w:pPr>
            <w:r w:rsidRPr="00EB3EB1">
              <w:rPr>
                <w:rFonts w:eastAsia="SimSun"/>
              </w:rPr>
              <w:t>Počet nových prvkov vylepšujúcich systém poskytovania informácií</w:t>
            </w:r>
          </w:p>
        </w:tc>
        <w:tc>
          <w:tcPr>
            <w:tcW w:w="1134" w:type="dxa"/>
            <w:shd w:val="clear" w:color="auto" w:fill="E7E6E6"/>
          </w:tcPr>
          <w:p w14:paraId="7B191401" w14:textId="77777777" w:rsidR="001F6ADC" w:rsidRPr="00EB3EB1" w:rsidRDefault="001F6ADC" w:rsidP="001F6ADC">
            <w:pPr>
              <w:contextualSpacing/>
              <w:rPr>
                <w:rFonts w:eastAsia="SimSun"/>
                <w:sz w:val="22"/>
                <w:szCs w:val="22"/>
              </w:rPr>
            </w:pPr>
            <w:r w:rsidRPr="00EB3EB1">
              <w:rPr>
                <w:rFonts w:eastAsia="SimSun"/>
                <w:sz w:val="22"/>
                <w:szCs w:val="22"/>
              </w:rPr>
              <w:t>Výsledok</w:t>
            </w:r>
          </w:p>
        </w:tc>
        <w:tc>
          <w:tcPr>
            <w:tcW w:w="917" w:type="dxa"/>
            <w:shd w:val="clear" w:color="auto" w:fill="E7E6E6"/>
          </w:tcPr>
          <w:p w14:paraId="0C216F97" w14:textId="77777777" w:rsidR="001F6ADC" w:rsidRPr="00EB3EB1" w:rsidRDefault="001F6ADC" w:rsidP="001F6ADC">
            <w:pPr>
              <w:contextualSpacing/>
              <w:rPr>
                <w:rFonts w:eastAsia="SimSun"/>
              </w:rPr>
            </w:pPr>
            <w:r w:rsidRPr="00EB3EB1">
              <w:rPr>
                <w:rFonts w:eastAsia="SimSun"/>
              </w:rPr>
              <w:t>Evidencia obecný úrad</w:t>
            </w:r>
          </w:p>
        </w:tc>
        <w:tc>
          <w:tcPr>
            <w:tcW w:w="1327" w:type="dxa"/>
            <w:shd w:val="clear" w:color="auto" w:fill="E7E6E6"/>
          </w:tcPr>
          <w:p w14:paraId="79C2A5D4" w14:textId="77777777" w:rsidR="001F6ADC" w:rsidRPr="00EB3EB1" w:rsidRDefault="001F6ADC" w:rsidP="001F6ADC">
            <w:pPr>
              <w:contextualSpacing/>
              <w:rPr>
                <w:rFonts w:eastAsia="SimSun"/>
              </w:rPr>
            </w:pPr>
            <w:r w:rsidRPr="00EB3EB1">
              <w:rPr>
                <w:rFonts w:eastAsia="SimSun"/>
              </w:rPr>
              <w:t>0</w:t>
            </w:r>
          </w:p>
        </w:tc>
        <w:tc>
          <w:tcPr>
            <w:tcW w:w="1327" w:type="dxa"/>
            <w:shd w:val="clear" w:color="auto" w:fill="E7E6E6"/>
          </w:tcPr>
          <w:p w14:paraId="3B60BC23" w14:textId="43EBBD21" w:rsidR="001F6ADC" w:rsidRPr="00EB3EB1" w:rsidRDefault="003014E6" w:rsidP="001F6ADC">
            <w:pPr>
              <w:contextualSpacing/>
              <w:rPr>
                <w:rFonts w:eastAsia="SimSun"/>
                <w:color w:val="FF0000"/>
              </w:rPr>
            </w:pPr>
            <w:r w:rsidRPr="003014E6">
              <w:rPr>
                <w:rFonts w:eastAsia="SimSun"/>
                <w:color w:val="000000" w:themeColor="text1"/>
              </w:rPr>
              <w:t>1</w:t>
            </w:r>
          </w:p>
        </w:tc>
        <w:tc>
          <w:tcPr>
            <w:tcW w:w="2524" w:type="dxa"/>
            <w:shd w:val="clear" w:color="auto" w:fill="E7E6E6"/>
          </w:tcPr>
          <w:p w14:paraId="091E69F4" w14:textId="77777777" w:rsidR="001F6ADC" w:rsidRPr="00EB3EB1" w:rsidRDefault="001F6ADC" w:rsidP="001F6ADC">
            <w:pPr>
              <w:contextualSpacing/>
              <w:rPr>
                <w:rFonts w:eastAsia="SimSun"/>
              </w:rPr>
            </w:pPr>
            <w:r w:rsidRPr="00EB3EB1">
              <w:rPr>
                <w:rFonts w:eastAsia="SimSun"/>
              </w:rPr>
              <w:t>áno</w:t>
            </w:r>
          </w:p>
        </w:tc>
      </w:tr>
      <w:tr w:rsidR="001F6ADC" w:rsidRPr="00EB3EB1" w14:paraId="192A0066" w14:textId="77777777" w:rsidTr="005E0EDD">
        <w:tc>
          <w:tcPr>
            <w:tcW w:w="1134" w:type="dxa"/>
            <w:vMerge/>
            <w:shd w:val="clear" w:color="auto" w:fill="E7E6E6"/>
          </w:tcPr>
          <w:p w14:paraId="3EAE1E7F" w14:textId="77777777" w:rsidR="001F6ADC" w:rsidRPr="00EB3EB1" w:rsidRDefault="001F6ADC" w:rsidP="001F6ADC">
            <w:pPr>
              <w:contextualSpacing/>
              <w:rPr>
                <w:rFonts w:eastAsia="SimSun"/>
              </w:rPr>
            </w:pPr>
          </w:p>
        </w:tc>
        <w:tc>
          <w:tcPr>
            <w:tcW w:w="1843" w:type="dxa"/>
            <w:shd w:val="clear" w:color="auto" w:fill="E7E6E6"/>
          </w:tcPr>
          <w:p w14:paraId="38D4B10C" w14:textId="77777777" w:rsidR="001F6ADC" w:rsidRPr="00EB3EB1" w:rsidRDefault="00921048" w:rsidP="001F6ADC">
            <w:pPr>
              <w:contextualSpacing/>
              <w:rPr>
                <w:rFonts w:eastAsia="SimSun"/>
              </w:rPr>
            </w:pPr>
            <w:r w:rsidRPr="00EB3EB1">
              <w:rPr>
                <w:rFonts w:eastAsia="SimSun"/>
              </w:rPr>
              <w:t>Vypracované projektové dokumentácie</w:t>
            </w:r>
          </w:p>
        </w:tc>
        <w:tc>
          <w:tcPr>
            <w:tcW w:w="1134" w:type="dxa"/>
            <w:shd w:val="clear" w:color="auto" w:fill="E7E6E6"/>
          </w:tcPr>
          <w:p w14:paraId="5298FB11" w14:textId="77777777" w:rsidR="001F6ADC" w:rsidRPr="00EB3EB1" w:rsidRDefault="001F6ADC" w:rsidP="001F6ADC">
            <w:pPr>
              <w:contextualSpacing/>
              <w:rPr>
                <w:rFonts w:eastAsia="SimSun"/>
                <w:sz w:val="22"/>
                <w:szCs w:val="22"/>
              </w:rPr>
            </w:pPr>
            <w:r w:rsidRPr="00EB3EB1">
              <w:rPr>
                <w:rFonts w:eastAsia="SimSun"/>
                <w:sz w:val="22"/>
                <w:szCs w:val="22"/>
              </w:rPr>
              <w:t>Výsledok</w:t>
            </w:r>
          </w:p>
        </w:tc>
        <w:tc>
          <w:tcPr>
            <w:tcW w:w="917" w:type="dxa"/>
            <w:shd w:val="clear" w:color="auto" w:fill="E7E6E6"/>
          </w:tcPr>
          <w:p w14:paraId="51E48F9F" w14:textId="77777777" w:rsidR="001F6ADC" w:rsidRPr="00EB3EB1" w:rsidRDefault="001F6ADC" w:rsidP="001F6ADC">
            <w:pPr>
              <w:contextualSpacing/>
              <w:rPr>
                <w:rFonts w:eastAsia="SimSun"/>
              </w:rPr>
            </w:pPr>
            <w:r w:rsidRPr="00EB3EB1">
              <w:rPr>
                <w:rFonts w:eastAsia="SimSun"/>
              </w:rPr>
              <w:t>Evidencia obecný úrad</w:t>
            </w:r>
          </w:p>
        </w:tc>
        <w:tc>
          <w:tcPr>
            <w:tcW w:w="1327" w:type="dxa"/>
            <w:shd w:val="clear" w:color="auto" w:fill="E7E6E6"/>
          </w:tcPr>
          <w:p w14:paraId="48669570" w14:textId="77777777" w:rsidR="001F6ADC" w:rsidRPr="005E4B0C" w:rsidRDefault="00263E21" w:rsidP="001F6ADC">
            <w:pPr>
              <w:contextualSpacing/>
              <w:rPr>
                <w:rFonts w:eastAsia="SimSun"/>
                <w:bCs/>
              </w:rPr>
            </w:pPr>
            <w:r w:rsidRPr="005E4B0C">
              <w:rPr>
                <w:rFonts w:eastAsia="SimSun"/>
                <w:bCs/>
              </w:rPr>
              <w:t>9</w:t>
            </w:r>
          </w:p>
        </w:tc>
        <w:tc>
          <w:tcPr>
            <w:tcW w:w="1327" w:type="dxa"/>
            <w:shd w:val="clear" w:color="auto" w:fill="E7E6E6"/>
          </w:tcPr>
          <w:p w14:paraId="227FB8E4" w14:textId="77777777" w:rsidR="001F6ADC" w:rsidRPr="005E4B0C" w:rsidRDefault="00263E21" w:rsidP="001F6ADC">
            <w:pPr>
              <w:contextualSpacing/>
              <w:rPr>
                <w:rFonts w:eastAsia="SimSun"/>
                <w:bCs/>
              </w:rPr>
            </w:pPr>
            <w:r w:rsidRPr="005E4B0C">
              <w:rPr>
                <w:rFonts w:eastAsia="SimSun"/>
                <w:bCs/>
              </w:rPr>
              <w:t>12</w:t>
            </w:r>
          </w:p>
        </w:tc>
        <w:tc>
          <w:tcPr>
            <w:tcW w:w="2524" w:type="dxa"/>
            <w:shd w:val="clear" w:color="auto" w:fill="E7E6E6"/>
          </w:tcPr>
          <w:p w14:paraId="18E4B615" w14:textId="77777777" w:rsidR="001F6ADC" w:rsidRPr="00EB3EB1" w:rsidRDefault="001F6ADC" w:rsidP="001F6ADC">
            <w:pPr>
              <w:contextualSpacing/>
              <w:rPr>
                <w:rFonts w:eastAsia="SimSun"/>
              </w:rPr>
            </w:pPr>
            <w:r w:rsidRPr="00EB3EB1">
              <w:rPr>
                <w:rFonts w:eastAsia="SimSun"/>
              </w:rPr>
              <w:t>áno</w:t>
            </w:r>
          </w:p>
        </w:tc>
      </w:tr>
      <w:tr w:rsidR="00B57499" w:rsidRPr="00EB3EB1" w14:paraId="6CB6863D" w14:textId="77777777" w:rsidTr="005E0EDD">
        <w:tc>
          <w:tcPr>
            <w:tcW w:w="1134" w:type="dxa"/>
            <w:shd w:val="clear" w:color="auto" w:fill="E7E6E6"/>
          </w:tcPr>
          <w:p w14:paraId="7B5E0871" w14:textId="77777777" w:rsidR="00B57499" w:rsidRPr="00EB3EB1" w:rsidRDefault="00B57499" w:rsidP="00B57499">
            <w:pPr>
              <w:contextualSpacing/>
              <w:rPr>
                <w:rFonts w:eastAsia="SimSun"/>
              </w:rPr>
            </w:pPr>
          </w:p>
        </w:tc>
        <w:tc>
          <w:tcPr>
            <w:tcW w:w="1843" w:type="dxa"/>
            <w:shd w:val="clear" w:color="auto" w:fill="E7E6E6"/>
          </w:tcPr>
          <w:p w14:paraId="6176CA83" w14:textId="45E244CC" w:rsidR="00B57499" w:rsidRPr="00EB3EB1" w:rsidRDefault="00B57499" w:rsidP="00B57499">
            <w:pPr>
              <w:contextualSpacing/>
              <w:rPr>
                <w:rFonts w:eastAsia="SimSun"/>
              </w:rPr>
            </w:pPr>
            <w:r w:rsidRPr="00EB3EB1">
              <w:rPr>
                <w:rFonts w:eastAsia="SimSun"/>
              </w:rPr>
              <w:t>Nové služby prispievajúce k zvýšeniu kvality života obyv</w:t>
            </w:r>
            <w:r w:rsidR="005E4B0C">
              <w:rPr>
                <w:rFonts w:eastAsia="SimSun"/>
              </w:rPr>
              <w:t>a</w:t>
            </w:r>
            <w:r w:rsidRPr="00EB3EB1">
              <w:rPr>
                <w:rFonts w:eastAsia="SimSun"/>
              </w:rPr>
              <w:t>teľov</w:t>
            </w:r>
          </w:p>
        </w:tc>
        <w:tc>
          <w:tcPr>
            <w:tcW w:w="1134" w:type="dxa"/>
            <w:shd w:val="clear" w:color="auto" w:fill="E7E6E6"/>
          </w:tcPr>
          <w:p w14:paraId="25440059" w14:textId="77777777" w:rsidR="00B57499" w:rsidRPr="00EB3EB1" w:rsidRDefault="00B57499" w:rsidP="00B57499">
            <w:pPr>
              <w:contextualSpacing/>
              <w:rPr>
                <w:rFonts w:eastAsia="SimSun"/>
                <w:sz w:val="22"/>
                <w:szCs w:val="22"/>
              </w:rPr>
            </w:pPr>
            <w:r w:rsidRPr="00EB3EB1">
              <w:rPr>
                <w:rFonts w:eastAsia="SimSun"/>
                <w:sz w:val="22"/>
                <w:szCs w:val="22"/>
              </w:rPr>
              <w:t>Výsledok</w:t>
            </w:r>
          </w:p>
        </w:tc>
        <w:tc>
          <w:tcPr>
            <w:tcW w:w="917" w:type="dxa"/>
            <w:shd w:val="clear" w:color="auto" w:fill="E7E6E6"/>
          </w:tcPr>
          <w:p w14:paraId="3CCE1A5E" w14:textId="77777777" w:rsidR="00B57499" w:rsidRPr="00EB3EB1" w:rsidRDefault="00B57499" w:rsidP="00B57499">
            <w:pPr>
              <w:contextualSpacing/>
              <w:rPr>
                <w:rFonts w:eastAsia="SimSun"/>
              </w:rPr>
            </w:pPr>
            <w:r w:rsidRPr="00EB3EB1">
              <w:rPr>
                <w:rFonts w:eastAsia="SimSun"/>
              </w:rPr>
              <w:t>Evidencia obecný úrad</w:t>
            </w:r>
          </w:p>
        </w:tc>
        <w:tc>
          <w:tcPr>
            <w:tcW w:w="1327" w:type="dxa"/>
            <w:shd w:val="clear" w:color="auto" w:fill="E7E6E6"/>
          </w:tcPr>
          <w:p w14:paraId="49D65F4A" w14:textId="77777777" w:rsidR="00B57499" w:rsidRPr="00EB3EB1" w:rsidRDefault="00B57499" w:rsidP="00B57499">
            <w:pPr>
              <w:contextualSpacing/>
              <w:rPr>
                <w:rFonts w:eastAsia="SimSun"/>
              </w:rPr>
            </w:pPr>
            <w:r w:rsidRPr="00EB3EB1">
              <w:rPr>
                <w:rFonts w:eastAsia="SimSun"/>
              </w:rPr>
              <w:t>0</w:t>
            </w:r>
          </w:p>
        </w:tc>
        <w:tc>
          <w:tcPr>
            <w:tcW w:w="1327" w:type="dxa"/>
            <w:shd w:val="clear" w:color="auto" w:fill="E7E6E6"/>
          </w:tcPr>
          <w:p w14:paraId="40127D3D" w14:textId="77852DC0" w:rsidR="00B57499" w:rsidRPr="003014E6" w:rsidRDefault="003014E6" w:rsidP="00B57499">
            <w:pPr>
              <w:contextualSpacing/>
              <w:rPr>
                <w:rFonts w:eastAsia="SimSun"/>
                <w:bCs/>
                <w:color w:val="FF0000"/>
              </w:rPr>
            </w:pPr>
            <w:r w:rsidRPr="003014E6">
              <w:rPr>
                <w:rFonts w:eastAsia="SimSun"/>
                <w:bCs/>
                <w:color w:val="000000" w:themeColor="text1"/>
              </w:rPr>
              <w:t>1</w:t>
            </w:r>
          </w:p>
        </w:tc>
        <w:tc>
          <w:tcPr>
            <w:tcW w:w="2524" w:type="dxa"/>
            <w:shd w:val="clear" w:color="auto" w:fill="E7E6E6"/>
          </w:tcPr>
          <w:p w14:paraId="205B6175" w14:textId="77777777" w:rsidR="00B57499" w:rsidRPr="00EB3EB1" w:rsidRDefault="00B57499" w:rsidP="00B57499">
            <w:pPr>
              <w:contextualSpacing/>
              <w:rPr>
                <w:rFonts w:eastAsia="SimSun"/>
              </w:rPr>
            </w:pPr>
            <w:r w:rsidRPr="00EB3EB1">
              <w:rPr>
                <w:rFonts w:eastAsia="SimSun"/>
              </w:rPr>
              <w:t>áno</w:t>
            </w:r>
          </w:p>
        </w:tc>
      </w:tr>
      <w:tr w:rsidR="00571C69" w:rsidRPr="00EB3EB1" w14:paraId="031D7C62" w14:textId="77777777" w:rsidTr="002129A1">
        <w:tc>
          <w:tcPr>
            <w:tcW w:w="1134" w:type="dxa"/>
            <w:vMerge w:val="restart"/>
            <w:shd w:val="clear" w:color="auto" w:fill="E7E6E6"/>
          </w:tcPr>
          <w:p w14:paraId="3148CFF7" w14:textId="77777777" w:rsidR="00571C69" w:rsidRPr="00EB3EB1" w:rsidRDefault="00571C69" w:rsidP="002129A1">
            <w:pPr>
              <w:rPr>
                <w:rFonts w:eastAsia="SimSun"/>
                <w:i/>
              </w:rPr>
            </w:pPr>
            <w:r w:rsidRPr="00EB3EB1">
              <w:rPr>
                <w:rFonts w:eastAsia="SimSun"/>
                <w:i/>
              </w:rPr>
              <w:t>2.</w:t>
            </w:r>
            <w:r w:rsidR="00B57499" w:rsidRPr="00EB3EB1">
              <w:rPr>
                <w:rFonts w:eastAsia="SimSun"/>
                <w:i/>
              </w:rPr>
              <w:t xml:space="preserve">3 </w:t>
            </w:r>
            <w:r w:rsidR="00797DE7" w:rsidRPr="00EB3EB1">
              <w:rPr>
                <w:rFonts w:eastAsia="SimSun"/>
                <w:i/>
              </w:rPr>
              <w:t>Rozvoj sociálnej starostlivosti</w:t>
            </w:r>
          </w:p>
        </w:tc>
        <w:tc>
          <w:tcPr>
            <w:tcW w:w="1843" w:type="dxa"/>
            <w:vMerge w:val="restart"/>
            <w:shd w:val="clear" w:color="auto" w:fill="E7E6E6"/>
          </w:tcPr>
          <w:p w14:paraId="515F0FAB" w14:textId="77777777" w:rsidR="00571C69" w:rsidRPr="00EB3EB1" w:rsidRDefault="00571C69" w:rsidP="002129A1">
            <w:pPr>
              <w:contextualSpacing/>
              <w:rPr>
                <w:rFonts w:eastAsia="SimSun"/>
              </w:rPr>
            </w:pPr>
            <w:r w:rsidRPr="00EB3EB1">
              <w:rPr>
                <w:rFonts w:eastAsia="SimSun"/>
              </w:rPr>
              <w:t>202</w:t>
            </w:r>
            <w:r w:rsidR="00B57499" w:rsidRPr="00EB3EB1">
              <w:rPr>
                <w:rFonts w:eastAsia="SimSun"/>
              </w:rPr>
              <w:t>3</w:t>
            </w:r>
            <w:r w:rsidRPr="00EB3EB1">
              <w:rPr>
                <w:rFonts w:eastAsia="SimSun"/>
              </w:rPr>
              <w:t xml:space="preserve"> - 20</w:t>
            </w:r>
            <w:r w:rsidR="00797DE7" w:rsidRPr="00EB3EB1">
              <w:rPr>
                <w:rFonts w:eastAsia="SimSun"/>
              </w:rPr>
              <w:t>30</w:t>
            </w:r>
          </w:p>
        </w:tc>
        <w:tc>
          <w:tcPr>
            <w:tcW w:w="1134" w:type="dxa"/>
            <w:shd w:val="clear" w:color="auto" w:fill="FBE4D5" w:themeFill="accent2" w:themeFillTint="33"/>
          </w:tcPr>
          <w:p w14:paraId="46E90443" w14:textId="77777777" w:rsidR="00571C69" w:rsidRPr="00EB3EB1" w:rsidRDefault="00571C69" w:rsidP="002129A1">
            <w:pPr>
              <w:contextualSpacing/>
              <w:rPr>
                <w:rFonts w:eastAsia="SimSun"/>
                <w:b/>
              </w:rPr>
            </w:pPr>
            <w:r w:rsidRPr="00EB3EB1">
              <w:rPr>
                <w:rFonts w:eastAsia="SimSun"/>
                <w:b/>
              </w:rPr>
              <w:t>Hlavný partner</w:t>
            </w:r>
          </w:p>
        </w:tc>
        <w:tc>
          <w:tcPr>
            <w:tcW w:w="917" w:type="dxa"/>
            <w:shd w:val="clear" w:color="auto" w:fill="E7E6E6"/>
          </w:tcPr>
          <w:p w14:paraId="745562D1" w14:textId="77777777" w:rsidR="00571C69" w:rsidRPr="00EB3EB1" w:rsidRDefault="00571C69" w:rsidP="002129A1">
            <w:pPr>
              <w:contextualSpacing/>
              <w:rPr>
                <w:rFonts w:eastAsia="SimSun"/>
              </w:rPr>
            </w:pPr>
            <w:r w:rsidRPr="00EB3EB1">
              <w:rPr>
                <w:rFonts w:eastAsia="SimSun"/>
              </w:rPr>
              <w:t xml:space="preserve">Obec </w:t>
            </w:r>
            <w:r w:rsidR="00797DE7" w:rsidRPr="00EB3EB1">
              <w:rPr>
                <w:rFonts w:eastAsia="SimSun"/>
              </w:rPr>
              <w:t>Prša</w:t>
            </w:r>
          </w:p>
        </w:tc>
        <w:tc>
          <w:tcPr>
            <w:tcW w:w="5178" w:type="dxa"/>
            <w:gridSpan w:val="3"/>
            <w:vMerge w:val="restart"/>
            <w:shd w:val="clear" w:color="auto" w:fill="E7E6E6"/>
          </w:tcPr>
          <w:p w14:paraId="0ABCDC06" w14:textId="77777777" w:rsidR="00AF3709" w:rsidRPr="00EB3EB1" w:rsidRDefault="00AF3709" w:rsidP="00AF3709">
            <w:pPr>
              <w:spacing w:line="276" w:lineRule="auto"/>
              <w:rPr>
                <w:rFonts w:eastAsia="SimSun"/>
              </w:rPr>
            </w:pPr>
            <w:r w:rsidRPr="00EB3EB1">
              <w:rPr>
                <w:rFonts w:eastAsia="SimSun"/>
              </w:rPr>
              <w:t>Slabo rozvinuté občianske a komunitné aktivity.</w:t>
            </w:r>
          </w:p>
          <w:p w14:paraId="0A517B78" w14:textId="77777777" w:rsidR="00AF3709" w:rsidRPr="00EB3EB1" w:rsidRDefault="00AF3709" w:rsidP="00AF3709">
            <w:pPr>
              <w:spacing w:line="276" w:lineRule="auto"/>
              <w:rPr>
                <w:rFonts w:eastAsia="SimSun"/>
              </w:rPr>
            </w:pPr>
            <w:r w:rsidRPr="00EB3EB1">
              <w:rPr>
                <w:rFonts w:eastAsia="SimSun"/>
              </w:rPr>
              <w:t>Chýbajúce komunitné centrum.</w:t>
            </w:r>
          </w:p>
          <w:p w14:paraId="0A7344A7" w14:textId="322D3672" w:rsidR="00571C69" w:rsidRPr="00EB3EB1" w:rsidRDefault="00AF3709" w:rsidP="00AF3709">
            <w:pPr>
              <w:spacing w:line="276" w:lineRule="auto"/>
              <w:rPr>
                <w:rFonts w:eastAsia="SimSun"/>
              </w:rPr>
            </w:pPr>
            <w:r w:rsidRPr="00EB3EB1">
              <w:rPr>
                <w:rFonts w:eastAsia="SimSun"/>
              </w:rPr>
              <w:t xml:space="preserve">Budúcnosť </w:t>
            </w:r>
            <w:r w:rsidR="005E4B0C">
              <w:rPr>
                <w:rFonts w:eastAsia="SimSun"/>
              </w:rPr>
              <w:t>obyvateľov</w:t>
            </w:r>
            <w:r w:rsidRPr="00EB3EB1">
              <w:rPr>
                <w:rFonts w:eastAsia="SimSun"/>
              </w:rPr>
              <w:t xml:space="preserve"> a</w:t>
            </w:r>
            <w:r w:rsidR="005E4B0C">
              <w:rPr>
                <w:rFonts w:eastAsia="SimSun"/>
              </w:rPr>
              <w:t xml:space="preserve"> ich</w:t>
            </w:r>
            <w:r w:rsidRPr="00EB3EB1">
              <w:rPr>
                <w:rFonts w:eastAsia="SimSun"/>
              </w:rPr>
              <w:t xml:space="preserve"> odkázanosť na sociálnu starostlivosť.</w:t>
            </w:r>
          </w:p>
        </w:tc>
      </w:tr>
      <w:tr w:rsidR="00571C69" w:rsidRPr="00EB3EB1" w14:paraId="65EE0B8E" w14:textId="77777777" w:rsidTr="002129A1">
        <w:tc>
          <w:tcPr>
            <w:tcW w:w="1134" w:type="dxa"/>
            <w:vMerge/>
            <w:shd w:val="clear" w:color="auto" w:fill="E7E6E6"/>
          </w:tcPr>
          <w:p w14:paraId="1D397A8B" w14:textId="77777777" w:rsidR="00571C69" w:rsidRPr="00EB3EB1" w:rsidRDefault="00571C69" w:rsidP="002129A1">
            <w:pPr>
              <w:contextualSpacing/>
              <w:rPr>
                <w:rFonts w:eastAsia="SimSun"/>
              </w:rPr>
            </w:pPr>
          </w:p>
        </w:tc>
        <w:tc>
          <w:tcPr>
            <w:tcW w:w="1843" w:type="dxa"/>
            <w:vMerge/>
            <w:shd w:val="clear" w:color="auto" w:fill="E7E6E6"/>
          </w:tcPr>
          <w:p w14:paraId="411EF027" w14:textId="77777777" w:rsidR="00571C69" w:rsidRPr="00EB3EB1" w:rsidRDefault="00571C69" w:rsidP="002129A1">
            <w:pPr>
              <w:contextualSpacing/>
              <w:rPr>
                <w:rFonts w:eastAsia="SimSun"/>
                <w:b/>
              </w:rPr>
            </w:pPr>
          </w:p>
        </w:tc>
        <w:tc>
          <w:tcPr>
            <w:tcW w:w="1134" w:type="dxa"/>
            <w:shd w:val="clear" w:color="auto" w:fill="FBE4D5" w:themeFill="accent2" w:themeFillTint="33"/>
          </w:tcPr>
          <w:p w14:paraId="5AEFE7DA" w14:textId="77777777" w:rsidR="00571C69" w:rsidRPr="00EB3EB1" w:rsidRDefault="00571C69" w:rsidP="002129A1">
            <w:pPr>
              <w:contextualSpacing/>
              <w:rPr>
                <w:rFonts w:eastAsia="SimSun"/>
                <w:b/>
              </w:rPr>
            </w:pPr>
            <w:r w:rsidRPr="00EB3EB1">
              <w:rPr>
                <w:rFonts w:eastAsia="SimSun"/>
                <w:b/>
              </w:rPr>
              <w:t>Spolupracujúci partneri</w:t>
            </w:r>
          </w:p>
        </w:tc>
        <w:tc>
          <w:tcPr>
            <w:tcW w:w="917" w:type="dxa"/>
            <w:shd w:val="clear" w:color="auto" w:fill="E7E6E6"/>
          </w:tcPr>
          <w:p w14:paraId="409E6E50" w14:textId="77777777" w:rsidR="00571C69" w:rsidRPr="00EB3EB1" w:rsidRDefault="00571C69" w:rsidP="002129A1">
            <w:pPr>
              <w:contextualSpacing/>
              <w:rPr>
                <w:rFonts w:eastAsia="SimSun"/>
              </w:rPr>
            </w:pPr>
            <w:r w:rsidRPr="00EB3EB1">
              <w:rPr>
                <w:rFonts w:eastAsia="SimSun"/>
              </w:rPr>
              <w:t>Štátne organizácie,</w:t>
            </w:r>
          </w:p>
          <w:p w14:paraId="18FABDEB" w14:textId="77777777" w:rsidR="00571C69" w:rsidRPr="00EB3EB1" w:rsidRDefault="00571C69" w:rsidP="002129A1">
            <w:pPr>
              <w:contextualSpacing/>
              <w:rPr>
                <w:rFonts w:eastAsia="SimSun"/>
              </w:rPr>
            </w:pPr>
            <w:r w:rsidRPr="00EB3EB1">
              <w:rPr>
                <w:rFonts w:eastAsia="SimSun"/>
              </w:rPr>
              <w:t>BBSK, Rozvojové a konzultačné agentúry</w:t>
            </w:r>
          </w:p>
          <w:p w14:paraId="6654A574" w14:textId="77777777" w:rsidR="00571C69" w:rsidRPr="00EB3EB1" w:rsidRDefault="00571C69" w:rsidP="002129A1">
            <w:pPr>
              <w:contextualSpacing/>
              <w:rPr>
                <w:rFonts w:eastAsia="SimSun"/>
              </w:rPr>
            </w:pPr>
          </w:p>
        </w:tc>
        <w:tc>
          <w:tcPr>
            <w:tcW w:w="5178" w:type="dxa"/>
            <w:gridSpan w:val="3"/>
            <w:vMerge/>
            <w:shd w:val="clear" w:color="auto" w:fill="E7E6E6"/>
          </w:tcPr>
          <w:p w14:paraId="585C3F1C" w14:textId="77777777" w:rsidR="00571C69" w:rsidRPr="00EB3EB1" w:rsidRDefault="00571C69" w:rsidP="002129A1">
            <w:pPr>
              <w:contextualSpacing/>
              <w:rPr>
                <w:rFonts w:eastAsia="SimSun"/>
              </w:rPr>
            </w:pPr>
          </w:p>
        </w:tc>
      </w:tr>
      <w:tr w:rsidR="00571C69" w:rsidRPr="00EB3EB1" w14:paraId="49F0D5EB" w14:textId="77777777" w:rsidTr="002129A1">
        <w:tc>
          <w:tcPr>
            <w:tcW w:w="1134" w:type="dxa"/>
            <w:vMerge/>
            <w:shd w:val="clear" w:color="auto" w:fill="E7E6E6"/>
          </w:tcPr>
          <w:p w14:paraId="783E467C" w14:textId="77777777" w:rsidR="00571C69" w:rsidRPr="00EB3EB1" w:rsidRDefault="00571C69" w:rsidP="002129A1">
            <w:pPr>
              <w:contextualSpacing/>
              <w:rPr>
                <w:rFonts w:eastAsia="SimSun"/>
              </w:rPr>
            </w:pPr>
          </w:p>
        </w:tc>
        <w:tc>
          <w:tcPr>
            <w:tcW w:w="2977" w:type="dxa"/>
            <w:gridSpan w:val="2"/>
            <w:shd w:val="clear" w:color="auto" w:fill="F7CAAC" w:themeFill="accent2" w:themeFillTint="66"/>
          </w:tcPr>
          <w:p w14:paraId="08230593" w14:textId="77777777" w:rsidR="00571C69" w:rsidRPr="00EB3EB1" w:rsidRDefault="00571C69" w:rsidP="002129A1">
            <w:pPr>
              <w:contextualSpacing/>
              <w:rPr>
                <w:rFonts w:eastAsia="SimSun"/>
                <w:b/>
              </w:rPr>
            </w:pPr>
            <w:r w:rsidRPr="00EB3EB1">
              <w:rPr>
                <w:rFonts w:eastAsia="SimSun"/>
                <w:b/>
              </w:rPr>
              <w:t>Väzba na nadradené a sektorálne stratégie</w:t>
            </w:r>
          </w:p>
        </w:tc>
        <w:tc>
          <w:tcPr>
            <w:tcW w:w="2244" w:type="dxa"/>
            <w:gridSpan w:val="2"/>
            <w:shd w:val="clear" w:color="auto" w:fill="F7CAAC" w:themeFill="accent2" w:themeFillTint="66"/>
          </w:tcPr>
          <w:p w14:paraId="42999C10" w14:textId="77777777" w:rsidR="00571C69" w:rsidRPr="00EB3EB1" w:rsidRDefault="00571C69" w:rsidP="002129A1">
            <w:pPr>
              <w:contextualSpacing/>
              <w:rPr>
                <w:rFonts w:eastAsia="SimSun"/>
                <w:b/>
              </w:rPr>
            </w:pPr>
            <w:r w:rsidRPr="00EB3EB1">
              <w:rPr>
                <w:rFonts w:eastAsia="SimSun"/>
                <w:b/>
              </w:rPr>
              <w:t>Väzba na ostatné ciele PRO</w:t>
            </w:r>
          </w:p>
        </w:tc>
        <w:tc>
          <w:tcPr>
            <w:tcW w:w="3851" w:type="dxa"/>
            <w:gridSpan w:val="2"/>
            <w:shd w:val="clear" w:color="auto" w:fill="F7CAAC" w:themeFill="accent2" w:themeFillTint="66"/>
          </w:tcPr>
          <w:p w14:paraId="1A04EC7A" w14:textId="77777777" w:rsidR="00571C69" w:rsidRPr="00EB3EB1" w:rsidRDefault="00571C69" w:rsidP="002129A1">
            <w:pPr>
              <w:contextualSpacing/>
              <w:rPr>
                <w:rFonts w:eastAsia="SimSun"/>
                <w:b/>
              </w:rPr>
            </w:pPr>
            <w:r w:rsidRPr="00EB3EB1">
              <w:rPr>
                <w:rFonts w:eastAsia="SimSun"/>
                <w:b/>
              </w:rPr>
              <w:t>Očakávaný dopad</w:t>
            </w:r>
          </w:p>
        </w:tc>
      </w:tr>
      <w:tr w:rsidR="00571C69" w:rsidRPr="00EB3EB1" w14:paraId="654F61E9" w14:textId="77777777" w:rsidTr="002129A1">
        <w:tc>
          <w:tcPr>
            <w:tcW w:w="1134" w:type="dxa"/>
            <w:vMerge/>
            <w:shd w:val="clear" w:color="auto" w:fill="E7E6E6"/>
          </w:tcPr>
          <w:p w14:paraId="374B6ACB" w14:textId="77777777" w:rsidR="00571C69" w:rsidRPr="00EB3EB1" w:rsidRDefault="00571C69" w:rsidP="002129A1">
            <w:pPr>
              <w:contextualSpacing/>
              <w:rPr>
                <w:rFonts w:eastAsia="SimSun"/>
              </w:rPr>
            </w:pPr>
          </w:p>
        </w:tc>
        <w:tc>
          <w:tcPr>
            <w:tcW w:w="1843" w:type="dxa"/>
            <w:shd w:val="clear" w:color="auto" w:fill="FBE4D5" w:themeFill="accent2" w:themeFillTint="33"/>
          </w:tcPr>
          <w:p w14:paraId="634CC017" w14:textId="77777777" w:rsidR="00571C69" w:rsidRPr="00EB3EB1" w:rsidRDefault="00571C69" w:rsidP="002129A1">
            <w:pPr>
              <w:contextualSpacing/>
              <w:rPr>
                <w:rFonts w:eastAsia="SimSun"/>
                <w:b/>
              </w:rPr>
            </w:pPr>
            <w:r w:rsidRPr="00EB3EB1">
              <w:rPr>
                <w:rFonts w:eastAsia="SimSun"/>
                <w:b/>
              </w:rPr>
              <w:t xml:space="preserve">Stratégia </w:t>
            </w:r>
          </w:p>
        </w:tc>
        <w:tc>
          <w:tcPr>
            <w:tcW w:w="1134" w:type="dxa"/>
            <w:shd w:val="clear" w:color="auto" w:fill="FBE4D5" w:themeFill="accent2" w:themeFillTint="33"/>
          </w:tcPr>
          <w:p w14:paraId="1272241A" w14:textId="77777777" w:rsidR="00571C69" w:rsidRPr="00EB3EB1" w:rsidRDefault="00571C69" w:rsidP="002129A1">
            <w:pPr>
              <w:contextualSpacing/>
              <w:rPr>
                <w:rFonts w:eastAsia="SimSun"/>
                <w:b/>
              </w:rPr>
            </w:pPr>
            <w:r w:rsidRPr="00EB3EB1">
              <w:rPr>
                <w:rFonts w:eastAsia="SimSun"/>
                <w:b/>
              </w:rPr>
              <w:t>Väzba</w:t>
            </w:r>
          </w:p>
        </w:tc>
        <w:tc>
          <w:tcPr>
            <w:tcW w:w="917" w:type="dxa"/>
            <w:shd w:val="clear" w:color="auto" w:fill="FBE4D5" w:themeFill="accent2" w:themeFillTint="33"/>
          </w:tcPr>
          <w:p w14:paraId="3FDFA295" w14:textId="77777777" w:rsidR="00571C69" w:rsidRPr="00EB3EB1" w:rsidRDefault="00571C69" w:rsidP="002129A1">
            <w:pPr>
              <w:contextualSpacing/>
              <w:rPr>
                <w:rFonts w:eastAsia="SimSun"/>
                <w:b/>
              </w:rPr>
            </w:pPr>
            <w:r w:rsidRPr="00EB3EB1">
              <w:rPr>
                <w:rFonts w:eastAsia="SimSun"/>
                <w:b/>
              </w:rPr>
              <w:t>Ciele</w:t>
            </w:r>
          </w:p>
        </w:tc>
        <w:tc>
          <w:tcPr>
            <w:tcW w:w="1327" w:type="dxa"/>
            <w:shd w:val="clear" w:color="auto" w:fill="FBE4D5" w:themeFill="accent2" w:themeFillTint="33"/>
          </w:tcPr>
          <w:p w14:paraId="016CFD42" w14:textId="77777777" w:rsidR="00571C69" w:rsidRPr="00EB3EB1" w:rsidRDefault="00571C69" w:rsidP="002129A1">
            <w:pPr>
              <w:contextualSpacing/>
              <w:rPr>
                <w:rFonts w:eastAsia="SimSun"/>
                <w:b/>
              </w:rPr>
            </w:pPr>
            <w:r w:rsidRPr="00EB3EB1">
              <w:rPr>
                <w:rFonts w:eastAsia="SimSun"/>
                <w:b/>
              </w:rPr>
              <w:t>Väzba</w:t>
            </w:r>
          </w:p>
        </w:tc>
        <w:tc>
          <w:tcPr>
            <w:tcW w:w="1327" w:type="dxa"/>
            <w:shd w:val="clear" w:color="auto" w:fill="FBE4D5" w:themeFill="accent2" w:themeFillTint="33"/>
          </w:tcPr>
          <w:p w14:paraId="4D3C7942" w14:textId="77777777" w:rsidR="00571C69" w:rsidRPr="00EB3EB1" w:rsidRDefault="00571C69" w:rsidP="002129A1">
            <w:pPr>
              <w:contextualSpacing/>
              <w:rPr>
                <w:rFonts w:eastAsia="SimSun"/>
                <w:b/>
              </w:rPr>
            </w:pPr>
            <w:r w:rsidRPr="00EB3EB1">
              <w:rPr>
                <w:rFonts w:eastAsia="SimSun"/>
                <w:b/>
              </w:rPr>
              <w:t>Cieľová skupina</w:t>
            </w:r>
          </w:p>
        </w:tc>
        <w:tc>
          <w:tcPr>
            <w:tcW w:w="2524" w:type="dxa"/>
            <w:shd w:val="clear" w:color="auto" w:fill="FBE4D5" w:themeFill="accent2" w:themeFillTint="33"/>
          </w:tcPr>
          <w:p w14:paraId="2404C03B" w14:textId="77777777" w:rsidR="00571C69" w:rsidRPr="00EB3EB1" w:rsidRDefault="00571C69" w:rsidP="002129A1">
            <w:pPr>
              <w:contextualSpacing/>
              <w:rPr>
                <w:rFonts w:eastAsia="SimSun"/>
                <w:b/>
              </w:rPr>
            </w:pPr>
            <w:r w:rsidRPr="00EB3EB1">
              <w:rPr>
                <w:rFonts w:eastAsia="SimSun"/>
                <w:b/>
              </w:rPr>
              <w:t>Predpokladaný dopad na cieľovú skupinu</w:t>
            </w:r>
          </w:p>
        </w:tc>
      </w:tr>
      <w:tr w:rsidR="00571C69" w:rsidRPr="00EB3EB1" w14:paraId="02A9768D" w14:textId="77777777" w:rsidTr="002129A1">
        <w:tc>
          <w:tcPr>
            <w:tcW w:w="1134" w:type="dxa"/>
            <w:vMerge/>
            <w:shd w:val="clear" w:color="auto" w:fill="E7E6E6"/>
          </w:tcPr>
          <w:p w14:paraId="316C169D" w14:textId="77777777" w:rsidR="00571C69" w:rsidRPr="00EB3EB1" w:rsidRDefault="00571C69" w:rsidP="002129A1">
            <w:pPr>
              <w:contextualSpacing/>
              <w:rPr>
                <w:rFonts w:eastAsia="SimSun"/>
              </w:rPr>
            </w:pPr>
          </w:p>
        </w:tc>
        <w:tc>
          <w:tcPr>
            <w:tcW w:w="1843" w:type="dxa"/>
            <w:shd w:val="clear" w:color="auto" w:fill="E7E6E6"/>
          </w:tcPr>
          <w:p w14:paraId="1AAC5F40" w14:textId="77777777" w:rsidR="00571C69" w:rsidRPr="00EB3EB1" w:rsidRDefault="00571C69" w:rsidP="002129A1">
            <w:pPr>
              <w:contextualSpacing/>
              <w:rPr>
                <w:rFonts w:eastAsia="SimSun"/>
              </w:rPr>
            </w:pPr>
            <w:r w:rsidRPr="00EB3EB1">
              <w:rPr>
                <w:rFonts w:eastAsia="SimSun"/>
              </w:rPr>
              <w:t>Partnerská dohoda, Program Slovensko 2021 – 2027, Národná stratégia regionálneho rozvoja SR, Program hospodárskeho a sociálneho rozvoja BBSK, RIÚS BBK a ďalšie sektorové strategické dokumenty</w:t>
            </w:r>
          </w:p>
        </w:tc>
        <w:tc>
          <w:tcPr>
            <w:tcW w:w="1134" w:type="dxa"/>
            <w:shd w:val="clear" w:color="auto" w:fill="E7E6E6"/>
          </w:tcPr>
          <w:p w14:paraId="61CEE866" w14:textId="77777777" w:rsidR="00571C69" w:rsidRPr="00EB3EB1" w:rsidRDefault="00571C69" w:rsidP="002129A1">
            <w:pPr>
              <w:contextualSpacing/>
              <w:rPr>
                <w:rFonts w:eastAsia="SimSun"/>
              </w:rPr>
            </w:pPr>
            <w:r w:rsidRPr="00EB3EB1">
              <w:rPr>
                <w:rFonts w:eastAsia="SimSun"/>
              </w:rPr>
              <w:t>Priamo a nepriamo podporuje napĺňanie cieľov danej oblasti</w:t>
            </w:r>
          </w:p>
        </w:tc>
        <w:tc>
          <w:tcPr>
            <w:tcW w:w="917" w:type="dxa"/>
            <w:shd w:val="clear" w:color="auto" w:fill="E7E6E6"/>
          </w:tcPr>
          <w:p w14:paraId="59B67C33" w14:textId="77777777" w:rsidR="00571C69" w:rsidRPr="00EB3EB1" w:rsidRDefault="00571C69" w:rsidP="002129A1">
            <w:pPr>
              <w:contextualSpacing/>
              <w:rPr>
                <w:rFonts w:eastAsia="SimSun"/>
              </w:rPr>
            </w:pPr>
            <w:r w:rsidRPr="00EB3EB1">
              <w:rPr>
                <w:rFonts w:eastAsia="SimSun"/>
              </w:rPr>
              <w:t xml:space="preserve">Ciele: </w:t>
            </w:r>
          </w:p>
          <w:p w14:paraId="48C7A6FD" w14:textId="77777777" w:rsidR="00571C69" w:rsidRPr="00EB3EB1" w:rsidRDefault="00571C69" w:rsidP="002129A1">
            <w:pPr>
              <w:contextualSpacing/>
              <w:rPr>
                <w:rFonts w:eastAsia="SimSun"/>
              </w:rPr>
            </w:pPr>
            <w:r w:rsidRPr="00EB3EB1">
              <w:rPr>
                <w:rFonts w:eastAsia="SimSun"/>
              </w:rPr>
              <w:t>2.1, 1.3</w:t>
            </w:r>
          </w:p>
        </w:tc>
        <w:tc>
          <w:tcPr>
            <w:tcW w:w="1327" w:type="dxa"/>
            <w:shd w:val="clear" w:color="auto" w:fill="E7E6E6"/>
          </w:tcPr>
          <w:p w14:paraId="2E5E186B" w14:textId="77777777" w:rsidR="00571C69" w:rsidRPr="00EB3EB1" w:rsidRDefault="00571C69" w:rsidP="002129A1">
            <w:pPr>
              <w:contextualSpacing/>
              <w:rPr>
                <w:rFonts w:eastAsia="SimSun"/>
              </w:rPr>
            </w:pPr>
            <w:r w:rsidRPr="00EB3EB1">
              <w:rPr>
                <w:rFonts w:eastAsia="SimSun"/>
              </w:rPr>
              <w:t>Nepriamo podporuje naplnenie daných cieľov</w:t>
            </w:r>
          </w:p>
        </w:tc>
        <w:tc>
          <w:tcPr>
            <w:tcW w:w="1327" w:type="dxa"/>
            <w:shd w:val="clear" w:color="auto" w:fill="E7E6E6"/>
          </w:tcPr>
          <w:p w14:paraId="6ADB98E9" w14:textId="77777777" w:rsidR="00571C69" w:rsidRPr="00EB3EB1" w:rsidRDefault="00571C69" w:rsidP="002129A1">
            <w:pPr>
              <w:contextualSpacing/>
              <w:rPr>
                <w:rFonts w:eastAsia="SimSun"/>
              </w:rPr>
            </w:pPr>
            <w:r w:rsidRPr="00EB3EB1">
              <w:rPr>
                <w:rFonts w:eastAsia="SimSun"/>
              </w:rPr>
              <w:t>Obyvatelia obce, návštevníci obce</w:t>
            </w:r>
          </w:p>
        </w:tc>
        <w:tc>
          <w:tcPr>
            <w:tcW w:w="2524" w:type="dxa"/>
            <w:shd w:val="clear" w:color="auto" w:fill="E7E6E6"/>
          </w:tcPr>
          <w:p w14:paraId="05860CE6" w14:textId="77777777" w:rsidR="00AF3709" w:rsidRPr="00EB3EB1" w:rsidRDefault="00AF3709" w:rsidP="002129A1">
            <w:pPr>
              <w:contextualSpacing/>
              <w:rPr>
                <w:rFonts w:eastAsia="SimSun"/>
              </w:rPr>
            </w:pPr>
            <w:r w:rsidRPr="00EB3EB1">
              <w:rPr>
                <w:rFonts w:eastAsia="SimSun"/>
              </w:rPr>
              <w:t>Zvýšenie sociálnej a zdravotnej starostlivosti, zvýšenie životnej úrovne obyvateľstva</w:t>
            </w:r>
          </w:p>
        </w:tc>
      </w:tr>
      <w:tr w:rsidR="00571C69" w:rsidRPr="00EB3EB1" w14:paraId="2AFE4927" w14:textId="77777777" w:rsidTr="002129A1">
        <w:tc>
          <w:tcPr>
            <w:tcW w:w="1134" w:type="dxa"/>
            <w:vMerge/>
            <w:shd w:val="clear" w:color="auto" w:fill="E7E6E6"/>
          </w:tcPr>
          <w:p w14:paraId="3A35AC08" w14:textId="77777777" w:rsidR="00571C69" w:rsidRPr="00EB3EB1" w:rsidRDefault="00571C69" w:rsidP="002129A1">
            <w:pPr>
              <w:contextualSpacing/>
              <w:rPr>
                <w:rFonts w:eastAsia="SimSun"/>
              </w:rPr>
            </w:pPr>
          </w:p>
        </w:tc>
        <w:tc>
          <w:tcPr>
            <w:tcW w:w="9072" w:type="dxa"/>
            <w:gridSpan w:val="6"/>
            <w:shd w:val="clear" w:color="auto" w:fill="F7CAAC" w:themeFill="accent2" w:themeFillTint="66"/>
          </w:tcPr>
          <w:p w14:paraId="38157A36" w14:textId="77777777" w:rsidR="00571C69" w:rsidRPr="00EB3EB1" w:rsidRDefault="00571C69" w:rsidP="002129A1">
            <w:pPr>
              <w:contextualSpacing/>
              <w:rPr>
                <w:rFonts w:eastAsia="SimSun"/>
                <w:b/>
              </w:rPr>
            </w:pPr>
            <w:r w:rsidRPr="00EB3EB1">
              <w:rPr>
                <w:rFonts w:eastAsia="SimSun"/>
                <w:b/>
              </w:rPr>
              <w:t>Indikátory viažuce sa ku špecifickému (operatívnemu cieľu)</w:t>
            </w:r>
          </w:p>
        </w:tc>
      </w:tr>
      <w:tr w:rsidR="00571C69" w:rsidRPr="00EB3EB1" w14:paraId="2385648D" w14:textId="77777777" w:rsidTr="002129A1">
        <w:tc>
          <w:tcPr>
            <w:tcW w:w="1134" w:type="dxa"/>
            <w:vMerge/>
            <w:shd w:val="clear" w:color="auto" w:fill="E7E6E6"/>
          </w:tcPr>
          <w:p w14:paraId="78492758" w14:textId="77777777" w:rsidR="00571C69" w:rsidRPr="00EB3EB1" w:rsidRDefault="00571C69" w:rsidP="002129A1">
            <w:pPr>
              <w:contextualSpacing/>
              <w:rPr>
                <w:rFonts w:eastAsia="SimSun"/>
              </w:rPr>
            </w:pPr>
          </w:p>
        </w:tc>
        <w:tc>
          <w:tcPr>
            <w:tcW w:w="1843" w:type="dxa"/>
            <w:shd w:val="clear" w:color="auto" w:fill="FBE4D5" w:themeFill="accent2" w:themeFillTint="33"/>
          </w:tcPr>
          <w:p w14:paraId="2977546E" w14:textId="77777777" w:rsidR="00571C69" w:rsidRPr="00EB3EB1" w:rsidRDefault="00571C69" w:rsidP="002129A1">
            <w:pPr>
              <w:contextualSpacing/>
              <w:rPr>
                <w:rFonts w:eastAsia="SimSun"/>
                <w:b/>
              </w:rPr>
            </w:pPr>
            <w:r w:rsidRPr="00EB3EB1">
              <w:rPr>
                <w:rFonts w:eastAsia="SimSun"/>
                <w:b/>
              </w:rPr>
              <w:t>Názov indikátora</w:t>
            </w:r>
          </w:p>
        </w:tc>
        <w:tc>
          <w:tcPr>
            <w:tcW w:w="1134" w:type="dxa"/>
            <w:shd w:val="clear" w:color="auto" w:fill="FBE4D5" w:themeFill="accent2" w:themeFillTint="33"/>
          </w:tcPr>
          <w:p w14:paraId="61EEC45E" w14:textId="77777777" w:rsidR="00571C69" w:rsidRPr="00EB3EB1" w:rsidRDefault="00571C69" w:rsidP="002129A1">
            <w:pPr>
              <w:contextualSpacing/>
              <w:rPr>
                <w:rFonts w:eastAsia="SimSun"/>
                <w:b/>
              </w:rPr>
            </w:pPr>
            <w:r w:rsidRPr="00EB3EB1">
              <w:rPr>
                <w:rFonts w:eastAsia="SimSun"/>
                <w:b/>
              </w:rPr>
              <w:t>Typ indikátora</w:t>
            </w:r>
          </w:p>
        </w:tc>
        <w:tc>
          <w:tcPr>
            <w:tcW w:w="917" w:type="dxa"/>
            <w:shd w:val="clear" w:color="auto" w:fill="FBE4D5" w:themeFill="accent2" w:themeFillTint="33"/>
          </w:tcPr>
          <w:p w14:paraId="1FF04422" w14:textId="77777777" w:rsidR="00571C69" w:rsidRPr="00EB3EB1" w:rsidRDefault="00571C69" w:rsidP="002129A1">
            <w:pPr>
              <w:contextualSpacing/>
              <w:rPr>
                <w:rFonts w:eastAsia="SimSun"/>
                <w:b/>
              </w:rPr>
            </w:pPr>
            <w:r w:rsidRPr="00EB3EB1">
              <w:rPr>
                <w:rFonts w:eastAsia="SimSun"/>
                <w:b/>
              </w:rPr>
              <w:t>Dátový set pre jeho monitorovanom</w:t>
            </w:r>
          </w:p>
        </w:tc>
        <w:tc>
          <w:tcPr>
            <w:tcW w:w="1327" w:type="dxa"/>
            <w:shd w:val="clear" w:color="auto" w:fill="FBE4D5" w:themeFill="accent2" w:themeFillTint="33"/>
          </w:tcPr>
          <w:p w14:paraId="5F729B19" w14:textId="77777777" w:rsidR="00571C69" w:rsidRPr="00EB3EB1" w:rsidRDefault="00571C69" w:rsidP="002129A1">
            <w:pPr>
              <w:contextualSpacing/>
              <w:rPr>
                <w:rFonts w:eastAsia="SimSun"/>
                <w:b/>
              </w:rPr>
            </w:pPr>
            <w:r w:rsidRPr="00EB3EB1">
              <w:rPr>
                <w:rFonts w:eastAsia="SimSun"/>
                <w:b/>
              </w:rPr>
              <w:t>Vstupná hodnota</w:t>
            </w:r>
          </w:p>
        </w:tc>
        <w:tc>
          <w:tcPr>
            <w:tcW w:w="1327" w:type="dxa"/>
            <w:shd w:val="clear" w:color="auto" w:fill="FBE4D5" w:themeFill="accent2" w:themeFillTint="33"/>
          </w:tcPr>
          <w:p w14:paraId="4AB50A9D" w14:textId="77777777" w:rsidR="00571C69" w:rsidRPr="00EB3EB1" w:rsidRDefault="00571C69" w:rsidP="002129A1">
            <w:pPr>
              <w:contextualSpacing/>
              <w:rPr>
                <w:rFonts w:eastAsia="SimSun"/>
                <w:b/>
              </w:rPr>
            </w:pPr>
            <w:r w:rsidRPr="00EB3EB1">
              <w:rPr>
                <w:rFonts w:eastAsia="SimSun"/>
                <w:b/>
              </w:rPr>
              <w:t>Cieľová hodnota</w:t>
            </w:r>
          </w:p>
        </w:tc>
        <w:tc>
          <w:tcPr>
            <w:tcW w:w="2524" w:type="dxa"/>
            <w:shd w:val="clear" w:color="auto" w:fill="FBE4D5" w:themeFill="accent2" w:themeFillTint="33"/>
          </w:tcPr>
          <w:p w14:paraId="1E64FE88" w14:textId="77777777" w:rsidR="00571C69" w:rsidRPr="00EB3EB1" w:rsidRDefault="00571C69" w:rsidP="002129A1">
            <w:pPr>
              <w:contextualSpacing/>
              <w:rPr>
                <w:rFonts w:eastAsia="SimSun"/>
                <w:b/>
              </w:rPr>
            </w:pPr>
            <w:r w:rsidRPr="00EB3EB1">
              <w:rPr>
                <w:rFonts w:eastAsia="SimSun"/>
                <w:b/>
              </w:rPr>
              <w:t>Väzba na nadradené stratégie</w:t>
            </w:r>
          </w:p>
        </w:tc>
      </w:tr>
      <w:tr w:rsidR="00571C69" w:rsidRPr="00EB3EB1" w14:paraId="71903142" w14:textId="77777777" w:rsidTr="002129A1">
        <w:tc>
          <w:tcPr>
            <w:tcW w:w="1134" w:type="dxa"/>
            <w:vMerge/>
            <w:shd w:val="clear" w:color="auto" w:fill="E7E6E6"/>
          </w:tcPr>
          <w:p w14:paraId="4F6F3117" w14:textId="77777777" w:rsidR="00571C69" w:rsidRPr="00EB3EB1" w:rsidRDefault="00571C69" w:rsidP="002129A1">
            <w:pPr>
              <w:contextualSpacing/>
              <w:rPr>
                <w:rFonts w:eastAsia="SimSun"/>
              </w:rPr>
            </w:pPr>
          </w:p>
        </w:tc>
        <w:tc>
          <w:tcPr>
            <w:tcW w:w="1843" w:type="dxa"/>
            <w:shd w:val="clear" w:color="auto" w:fill="E7E6E6"/>
          </w:tcPr>
          <w:p w14:paraId="77BB1E36" w14:textId="77777777" w:rsidR="00797DE7" w:rsidRPr="00EB3EB1" w:rsidRDefault="00797DE7" w:rsidP="00797DE7">
            <w:pPr>
              <w:contextualSpacing/>
              <w:rPr>
                <w:rFonts w:eastAsia="SimSun"/>
              </w:rPr>
            </w:pPr>
            <w:r w:rsidRPr="00EB3EB1">
              <w:rPr>
                <w:rFonts w:eastAsia="SimSun"/>
              </w:rPr>
              <w:t>Počet nových služieb v sociálnej oblasti</w:t>
            </w:r>
          </w:p>
          <w:p w14:paraId="6082FC2B" w14:textId="77777777" w:rsidR="00571C69" w:rsidRPr="00EB3EB1" w:rsidRDefault="00571C69" w:rsidP="00797DE7">
            <w:pPr>
              <w:contextualSpacing/>
              <w:rPr>
                <w:rFonts w:eastAsia="SimSun"/>
              </w:rPr>
            </w:pPr>
          </w:p>
        </w:tc>
        <w:tc>
          <w:tcPr>
            <w:tcW w:w="1134" w:type="dxa"/>
            <w:shd w:val="clear" w:color="auto" w:fill="E7E6E6"/>
          </w:tcPr>
          <w:p w14:paraId="1C10F5E2" w14:textId="77777777" w:rsidR="00571C69" w:rsidRPr="00EB3EB1" w:rsidRDefault="00571C69" w:rsidP="002129A1">
            <w:pPr>
              <w:contextualSpacing/>
              <w:rPr>
                <w:rFonts w:eastAsia="SimSun"/>
              </w:rPr>
            </w:pPr>
            <w:r w:rsidRPr="00EB3EB1">
              <w:rPr>
                <w:rFonts w:eastAsia="SimSun"/>
                <w:sz w:val="22"/>
                <w:szCs w:val="22"/>
              </w:rPr>
              <w:t>Výsledok</w:t>
            </w:r>
          </w:p>
        </w:tc>
        <w:tc>
          <w:tcPr>
            <w:tcW w:w="917" w:type="dxa"/>
            <w:shd w:val="clear" w:color="auto" w:fill="E7E6E6"/>
          </w:tcPr>
          <w:p w14:paraId="51B5A708" w14:textId="77777777" w:rsidR="00571C69" w:rsidRPr="00EB3EB1" w:rsidRDefault="00571C69" w:rsidP="002129A1">
            <w:pPr>
              <w:contextualSpacing/>
              <w:rPr>
                <w:rFonts w:eastAsia="SimSun"/>
              </w:rPr>
            </w:pPr>
            <w:r w:rsidRPr="00EB3EB1">
              <w:rPr>
                <w:rFonts w:eastAsia="SimSun"/>
              </w:rPr>
              <w:t>Evidencia obecný úrad</w:t>
            </w:r>
          </w:p>
        </w:tc>
        <w:tc>
          <w:tcPr>
            <w:tcW w:w="1327" w:type="dxa"/>
            <w:shd w:val="clear" w:color="auto" w:fill="E7E6E6"/>
          </w:tcPr>
          <w:p w14:paraId="40D5C622" w14:textId="77777777" w:rsidR="00571C69" w:rsidRPr="00EB3EB1" w:rsidRDefault="00571C69" w:rsidP="002129A1">
            <w:pPr>
              <w:contextualSpacing/>
              <w:rPr>
                <w:rFonts w:eastAsia="SimSun"/>
              </w:rPr>
            </w:pPr>
            <w:r w:rsidRPr="00EB3EB1">
              <w:rPr>
                <w:rFonts w:eastAsia="SimSun"/>
              </w:rPr>
              <w:t>0</w:t>
            </w:r>
          </w:p>
        </w:tc>
        <w:tc>
          <w:tcPr>
            <w:tcW w:w="1327" w:type="dxa"/>
            <w:shd w:val="clear" w:color="auto" w:fill="E7E6E6"/>
          </w:tcPr>
          <w:p w14:paraId="641ED33A" w14:textId="6ACF7817" w:rsidR="00571C69" w:rsidRPr="003014E6" w:rsidRDefault="003014E6" w:rsidP="002129A1">
            <w:pPr>
              <w:contextualSpacing/>
              <w:rPr>
                <w:rFonts w:eastAsia="SimSun"/>
                <w:bCs/>
                <w:color w:val="000000" w:themeColor="text1"/>
              </w:rPr>
            </w:pPr>
            <w:r w:rsidRPr="003014E6">
              <w:rPr>
                <w:rFonts w:eastAsia="SimSun"/>
                <w:bCs/>
                <w:color w:val="000000" w:themeColor="text1"/>
              </w:rPr>
              <w:t>1</w:t>
            </w:r>
          </w:p>
        </w:tc>
        <w:tc>
          <w:tcPr>
            <w:tcW w:w="2524" w:type="dxa"/>
            <w:shd w:val="clear" w:color="auto" w:fill="E7E6E6"/>
          </w:tcPr>
          <w:p w14:paraId="0D9A3FD9" w14:textId="77777777" w:rsidR="00571C69" w:rsidRPr="00EB3EB1" w:rsidRDefault="00571C69" w:rsidP="002129A1">
            <w:pPr>
              <w:contextualSpacing/>
              <w:rPr>
                <w:rFonts w:eastAsia="SimSun"/>
              </w:rPr>
            </w:pPr>
            <w:r w:rsidRPr="00EB3EB1">
              <w:rPr>
                <w:rFonts w:eastAsia="SimSun"/>
              </w:rPr>
              <w:t>áno</w:t>
            </w:r>
          </w:p>
        </w:tc>
      </w:tr>
      <w:tr w:rsidR="001959D2" w:rsidRPr="00EB3EB1" w14:paraId="1FCB276D" w14:textId="77777777" w:rsidTr="005E0EDD">
        <w:tc>
          <w:tcPr>
            <w:tcW w:w="1134" w:type="dxa"/>
            <w:shd w:val="clear" w:color="auto" w:fill="A8D08D" w:themeFill="accent6" w:themeFillTint="99"/>
          </w:tcPr>
          <w:p w14:paraId="43BEB17B" w14:textId="77777777" w:rsidR="001959D2" w:rsidRPr="00EB3EB1" w:rsidRDefault="001959D2" w:rsidP="001959D2">
            <w:pPr>
              <w:contextualSpacing/>
              <w:rPr>
                <w:rFonts w:eastAsia="SimSun"/>
                <w:b/>
              </w:rPr>
            </w:pPr>
            <w:r w:rsidRPr="00EB3EB1">
              <w:rPr>
                <w:rFonts w:eastAsia="SimSun"/>
                <w:b/>
              </w:rPr>
              <w:t>PRIORITNÁ OBLASŤ</w:t>
            </w:r>
          </w:p>
        </w:tc>
        <w:tc>
          <w:tcPr>
            <w:tcW w:w="9072" w:type="dxa"/>
            <w:gridSpan w:val="6"/>
            <w:shd w:val="clear" w:color="auto" w:fill="A8D08D" w:themeFill="accent6" w:themeFillTint="99"/>
          </w:tcPr>
          <w:p w14:paraId="05AB82F2" w14:textId="77777777" w:rsidR="001959D2" w:rsidRPr="00EB3EB1" w:rsidRDefault="001959D2" w:rsidP="001959D2">
            <w:pPr>
              <w:numPr>
                <w:ilvl w:val="0"/>
                <w:numId w:val="18"/>
              </w:numPr>
              <w:suppressAutoHyphens w:val="0"/>
              <w:contextualSpacing/>
              <w:jc w:val="both"/>
              <w:rPr>
                <w:rFonts w:eastAsia="Calibri"/>
                <w:b/>
                <w:bCs/>
                <w:lang w:eastAsia="en-US"/>
              </w:rPr>
            </w:pPr>
            <w:r w:rsidRPr="00EB3EB1">
              <w:rPr>
                <w:rFonts w:eastAsia="Calibri"/>
                <w:b/>
                <w:bCs/>
                <w:lang w:eastAsia="en-US"/>
              </w:rPr>
              <w:t>Environmentálna</w:t>
            </w:r>
          </w:p>
        </w:tc>
      </w:tr>
      <w:tr w:rsidR="001959D2" w:rsidRPr="00EB3EB1" w14:paraId="5D955C06" w14:textId="77777777" w:rsidTr="005E0EDD">
        <w:trPr>
          <w:trHeight w:val="977"/>
        </w:trPr>
        <w:tc>
          <w:tcPr>
            <w:tcW w:w="1134" w:type="dxa"/>
            <w:shd w:val="clear" w:color="auto" w:fill="E2EFD9" w:themeFill="accent6" w:themeFillTint="33"/>
          </w:tcPr>
          <w:p w14:paraId="4FB44C33" w14:textId="77777777" w:rsidR="001959D2" w:rsidRPr="00EB3EB1" w:rsidRDefault="001959D2" w:rsidP="001959D2">
            <w:pPr>
              <w:contextualSpacing/>
              <w:rPr>
                <w:rFonts w:eastAsia="SimSun"/>
                <w:b/>
              </w:rPr>
            </w:pPr>
            <w:r w:rsidRPr="00EB3EB1">
              <w:rPr>
                <w:rFonts w:eastAsia="SimSun"/>
                <w:b/>
              </w:rPr>
              <w:t>Špecifické ciele</w:t>
            </w:r>
          </w:p>
        </w:tc>
        <w:tc>
          <w:tcPr>
            <w:tcW w:w="1843" w:type="dxa"/>
            <w:shd w:val="clear" w:color="auto" w:fill="E2EFD9" w:themeFill="accent6" w:themeFillTint="33"/>
          </w:tcPr>
          <w:p w14:paraId="52DC24EE" w14:textId="77777777" w:rsidR="001959D2" w:rsidRPr="00EB3EB1" w:rsidRDefault="001959D2" w:rsidP="001959D2">
            <w:pPr>
              <w:contextualSpacing/>
              <w:rPr>
                <w:rFonts w:eastAsia="SimSun"/>
                <w:b/>
              </w:rPr>
            </w:pPr>
            <w:r w:rsidRPr="00EB3EB1">
              <w:rPr>
                <w:rFonts w:eastAsia="SimSun"/>
                <w:b/>
              </w:rPr>
              <w:t>Doba realizácie</w:t>
            </w:r>
          </w:p>
        </w:tc>
        <w:tc>
          <w:tcPr>
            <w:tcW w:w="2051" w:type="dxa"/>
            <w:gridSpan w:val="2"/>
            <w:shd w:val="clear" w:color="auto" w:fill="E2EFD9" w:themeFill="accent6" w:themeFillTint="33"/>
          </w:tcPr>
          <w:p w14:paraId="6281A795" w14:textId="77777777" w:rsidR="001959D2" w:rsidRPr="00EB3EB1" w:rsidRDefault="001959D2" w:rsidP="001959D2">
            <w:pPr>
              <w:contextualSpacing/>
              <w:rPr>
                <w:rFonts w:eastAsia="SimSun"/>
                <w:b/>
              </w:rPr>
            </w:pPr>
            <w:r w:rsidRPr="00EB3EB1">
              <w:rPr>
                <w:rFonts w:eastAsia="SimSun"/>
                <w:b/>
              </w:rPr>
              <w:t>Partneri pre implementáciu PRO</w:t>
            </w:r>
          </w:p>
        </w:tc>
        <w:tc>
          <w:tcPr>
            <w:tcW w:w="5178" w:type="dxa"/>
            <w:gridSpan w:val="3"/>
            <w:shd w:val="clear" w:color="auto" w:fill="E2EFD9" w:themeFill="accent6" w:themeFillTint="33"/>
          </w:tcPr>
          <w:p w14:paraId="2306F944" w14:textId="77777777" w:rsidR="001959D2" w:rsidRPr="00EB3EB1" w:rsidRDefault="001959D2" w:rsidP="001959D2">
            <w:pPr>
              <w:contextualSpacing/>
              <w:rPr>
                <w:rFonts w:eastAsia="SimSun"/>
                <w:b/>
              </w:rPr>
            </w:pPr>
            <w:r w:rsidRPr="00EB3EB1">
              <w:rPr>
                <w:rFonts w:eastAsia="SimSun"/>
                <w:b/>
              </w:rPr>
              <w:t>Väzba na výzvy, potenciálny, limity, problémy impulzy na ktoré špecifický cieľ reaguje</w:t>
            </w:r>
          </w:p>
        </w:tc>
      </w:tr>
      <w:tr w:rsidR="001959D2" w:rsidRPr="00EB3EB1" w14:paraId="71E101D8" w14:textId="77777777" w:rsidTr="005E0EDD">
        <w:tc>
          <w:tcPr>
            <w:tcW w:w="1134" w:type="dxa"/>
            <w:vMerge w:val="restart"/>
            <w:shd w:val="clear" w:color="auto" w:fill="E7E6E6"/>
          </w:tcPr>
          <w:p w14:paraId="45F84678" w14:textId="77777777" w:rsidR="001959D2" w:rsidRPr="00EB3EB1" w:rsidRDefault="001959D2" w:rsidP="001959D2">
            <w:pPr>
              <w:rPr>
                <w:rFonts w:eastAsia="SimSun"/>
                <w:i/>
              </w:rPr>
            </w:pPr>
            <w:r w:rsidRPr="00EB3EB1">
              <w:rPr>
                <w:rFonts w:eastAsia="SimSun"/>
                <w:i/>
              </w:rPr>
              <w:t xml:space="preserve">3.1 </w:t>
            </w:r>
            <w:r w:rsidR="00CD1CC7" w:rsidRPr="00EB3EB1">
              <w:rPr>
                <w:rFonts w:eastAsia="SimSun"/>
                <w:i/>
              </w:rPr>
              <w:t>Skvalitnenie</w:t>
            </w:r>
            <w:r w:rsidR="00BE553D" w:rsidRPr="00EB3EB1">
              <w:rPr>
                <w:rFonts w:eastAsia="SimSun"/>
                <w:i/>
              </w:rPr>
              <w:t xml:space="preserve"> odpadového hospodárstva</w:t>
            </w:r>
          </w:p>
        </w:tc>
        <w:tc>
          <w:tcPr>
            <w:tcW w:w="1843" w:type="dxa"/>
            <w:vMerge w:val="restart"/>
            <w:shd w:val="clear" w:color="auto" w:fill="E7E6E6"/>
          </w:tcPr>
          <w:p w14:paraId="60B43FD6" w14:textId="77777777" w:rsidR="001959D2" w:rsidRPr="00EB3EB1" w:rsidRDefault="001959D2" w:rsidP="001959D2">
            <w:pPr>
              <w:contextualSpacing/>
              <w:rPr>
                <w:rFonts w:eastAsia="SimSun"/>
              </w:rPr>
            </w:pPr>
            <w:r w:rsidRPr="00EB3EB1">
              <w:rPr>
                <w:rFonts w:eastAsia="SimSun"/>
              </w:rPr>
              <w:t>202</w:t>
            </w:r>
            <w:r w:rsidR="0004599E" w:rsidRPr="00EB3EB1">
              <w:rPr>
                <w:rFonts w:eastAsia="SimSun"/>
              </w:rPr>
              <w:t>3</w:t>
            </w:r>
            <w:r w:rsidRPr="00EB3EB1">
              <w:rPr>
                <w:rFonts w:eastAsia="SimSun"/>
              </w:rPr>
              <w:t xml:space="preserve"> - 20</w:t>
            </w:r>
            <w:r w:rsidR="00CD1CC7" w:rsidRPr="00EB3EB1">
              <w:rPr>
                <w:rFonts w:eastAsia="SimSun"/>
              </w:rPr>
              <w:t>30</w:t>
            </w:r>
          </w:p>
        </w:tc>
        <w:tc>
          <w:tcPr>
            <w:tcW w:w="1134" w:type="dxa"/>
            <w:shd w:val="clear" w:color="auto" w:fill="E2EFD9" w:themeFill="accent6" w:themeFillTint="33"/>
          </w:tcPr>
          <w:p w14:paraId="7E01D133" w14:textId="77777777" w:rsidR="001959D2" w:rsidRPr="00EB3EB1" w:rsidRDefault="001959D2" w:rsidP="001959D2">
            <w:pPr>
              <w:contextualSpacing/>
              <w:rPr>
                <w:rFonts w:eastAsia="SimSun"/>
                <w:b/>
              </w:rPr>
            </w:pPr>
            <w:r w:rsidRPr="00EB3EB1">
              <w:rPr>
                <w:rFonts w:eastAsia="SimSun"/>
                <w:b/>
              </w:rPr>
              <w:t>Hlavný partner</w:t>
            </w:r>
          </w:p>
        </w:tc>
        <w:tc>
          <w:tcPr>
            <w:tcW w:w="917" w:type="dxa"/>
            <w:shd w:val="clear" w:color="auto" w:fill="E7E6E6"/>
          </w:tcPr>
          <w:p w14:paraId="26C39747" w14:textId="77777777" w:rsidR="001959D2" w:rsidRPr="00EB3EB1" w:rsidRDefault="001959D2" w:rsidP="001959D2">
            <w:pPr>
              <w:contextualSpacing/>
              <w:rPr>
                <w:rFonts w:eastAsia="SimSun"/>
              </w:rPr>
            </w:pPr>
            <w:r w:rsidRPr="00EB3EB1">
              <w:rPr>
                <w:rFonts w:eastAsia="SimSun"/>
                <w:sz w:val="22"/>
                <w:szCs w:val="22"/>
              </w:rPr>
              <w:t xml:space="preserve">Obec </w:t>
            </w:r>
            <w:r w:rsidR="00CD1CC7" w:rsidRPr="00EB3EB1">
              <w:rPr>
                <w:rFonts w:eastAsia="SimSun"/>
                <w:sz w:val="22"/>
                <w:szCs w:val="22"/>
              </w:rPr>
              <w:t>Prša</w:t>
            </w:r>
          </w:p>
        </w:tc>
        <w:tc>
          <w:tcPr>
            <w:tcW w:w="5178" w:type="dxa"/>
            <w:gridSpan w:val="3"/>
            <w:vMerge w:val="restart"/>
            <w:shd w:val="clear" w:color="auto" w:fill="E7E6E6"/>
          </w:tcPr>
          <w:p w14:paraId="388F3B1C" w14:textId="77777777" w:rsidR="001959D2" w:rsidRPr="00EB3EB1" w:rsidRDefault="001959D2" w:rsidP="001959D2">
            <w:pPr>
              <w:suppressAutoHyphens w:val="0"/>
              <w:spacing w:line="276" w:lineRule="auto"/>
            </w:pPr>
            <w:r w:rsidRPr="00EB3EB1">
              <w:t>Nedostatočná miera triedenia odpadu.</w:t>
            </w:r>
          </w:p>
          <w:p w14:paraId="254FC526" w14:textId="77777777" w:rsidR="001959D2" w:rsidRPr="00EB3EB1" w:rsidRDefault="001959D2" w:rsidP="001959D2">
            <w:pPr>
              <w:rPr>
                <w:rFonts w:eastAsia="SimSun"/>
              </w:rPr>
            </w:pPr>
            <w:r w:rsidRPr="00EB3EB1">
              <w:t>Pomalá výstavba, modernizácia a rekonštrukcia infraštruktúry.</w:t>
            </w:r>
          </w:p>
          <w:p w14:paraId="004B16E1" w14:textId="77777777" w:rsidR="001959D2" w:rsidRPr="00EB3EB1" w:rsidRDefault="001959D2" w:rsidP="001959D2">
            <w:pPr>
              <w:spacing w:line="276" w:lineRule="auto"/>
            </w:pPr>
            <w:r w:rsidRPr="00EB3EB1">
              <w:t>Negatívne dopady klimatických zmien na poľnohospodárstvo, ale aj život obyvateľov.</w:t>
            </w:r>
          </w:p>
          <w:p w14:paraId="5BB96192" w14:textId="77777777" w:rsidR="001959D2" w:rsidRPr="00EB3EB1" w:rsidRDefault="001959D2" w:rsidP="001959D2">
            <w:pPr>
              <w:rPr>
                <w:rFonts w:eastAsia="SimSun"/>
              </w:rPr>
            </w:pPr>
          </w:p>
        </w:tc>
      </w:tr>
      <w:tr w:rsidR="001959D2" w:rsidRPr="00EB3EB1" w14:paraId="351C8958" w14:textId="77777777" w:rsidTr="005E0EDD">
        <w:tc>
          <w:tcPr>
            <w:tcW w:w="1134" w:type="dxa"/>
            <w:vMerge/>
            <w:shd w:val="clear" w:color="auto" w:fill="E7E6E6"/>
          </w:tcPr>
          <w:p w14:paraId="6010A198" w14:textId="77777777" w:rsidR="001959D2" w:rsidRPr="00EB3EB1" w:rsidRDefault="001959D2" w:rsidP="001959D2">
            <w:pPr>
              <w:contextualSpacing/>
              <w:rPr>
                <w:rFonts w:eastAsia="SimSun"/>
              </w:rPr>
            </w:pPr>
          </w:p>
        </w:tc>
        <w:tc>
          <w:tcPr>
            <w:tcW w:w="1843" w:type="dxa"/>
            <w:vMerge/>
            <w:shd w:val="clear" w:color="auto" w:fill="E7E6E6"/>
          </w:tcPr>
          <w:p w14:paraId="7914343C" w14:textId="77777777" w:rsidR="001959D2" w:rsidRPr="00EB3EB1" w:rsidRDefault="001959D2" w:rsidP="001959D2">
            <w:pPr>
              <w:contextualSpacing/>
              <w:rPr>
                <w:rFonts w:eastAsia="SimSun"/>
                <w:b/>
              </w:rPr>
            </w:pPr>
          </w:p>
        </w:tc>
        <w:tc>
          <w:tcPr>
            <w:tcW w:w="1134" w:type="dxa"/>
            <w:shd w:val="clear" w:color="auto" w:fill="E2EFD9" w:themeFill="accent6" w:themeFillTint="33"/>
          </w:tcPr>
          <w:p w14:paraId="1724D0D8" w14:textId="77777777" w:rsidR="001959D2" w:rsidRPr="00EB3EB1" w:rsidRDefault="001959D2" w:rsidP="001959D2">
            <w:pPr>
              <w:contextualSpacing/>
              <w:rPr>
                <w:rFonts w:eastAsia="SimSun"/>
                <w:b/>
              </w:rPr>
            </w:pPr>
            <w:r w:rsidRPr="00EB3EB1">
              <w:rPr>
                <w:rFonts w:eastAsia="SimSun"/>
                <w:b/>
              </w:rPr>
              <w:t>Spolupracujúci partneri</w:t>
            </w:r>
          </w:p>
        </w:tc>
        <w:tc>
          <w:tcPr>
            <w:tcW w:w="917" w:type="dxa"/>
            <w:shd w:val="clear" w:color="auto" w:fill="E7E6E6"/>
          </w:tcPr>
          <w:p w14:paraId="7A6CA96F" w14:textId="77777777" w:rsidR="001959D2" w:rsidRPr="00EB3EB1" w:rsidRDefault="001959D2" w:rsidP="001959D2">
            <w:pPr>
              <w:contextualSpacing/>
              <w:rPr>
                <w:rFonts w:eastAsia="SimSun"/>
                <w:sz w:val="20"/>
                <w:szCs w:val="20"/>
              </w:rPr>
            </w:pPr>
            <w:r w:rsidRPr="00EB3EB1">
              <w:rPr>
                <w:rFonts w:eastAsia="SimSun"/>
                <w:sz w:val="20"/>
                <w:szCs w:val="20"/>
              </w:rPr>
              <w:t>Štátne podniky a organizácie,</w:t>
            </w:r>
          </w:p>
          <w:p w14:paraId="35AD05A7" w14:textId="77777777" w:rsidR="001959D2" w:rsidRPr="00EB3EB1" w:rsidRDefault="001959D2" w:rsidP="001959D2">
            <w:pPr>
              <w:contextualSpacing/>
              <w:rPr>
                <w:rFonts w:eastAsia="SimSun"/>
                <w:sz w:val="20"/>
                <w:szCs w:val="20"/>
              </w:rPr>
            </w:pPr>
            <w:r w:rsidRPr="00EB3EB1">
              <w:rPr>
                <w:rFonts w:eastAsia="SimSun"/>
                <w:sz w:val="20"/>
                <w:szCs w:val="20"/>
              </w:rPr>
              <w:t>BBSK, Rozvojové a konzultačné agentúry</w:t>
            </w:r>
          </w:p>
        </w:tc>
        <w:tc>
          <w:tcPr>
            <w:tcW w:w="5178" w:type="dxa"/>
            <w:gridSpan w:val="3"/>
            <w:vMerge/>
            <w:shd w:val="clear" w:color="auto" w:fill="E7E6E6"/>
          </w:tcPr>
          <w:p w14:paraId="49BEBB19" w14:textId="77777777" w:rsidR="001959D2" w:rsidRPr="00EB3EB1" w:rsidRDefault="001959D2" w:rsidP="001959D2">
            <w:pPr>
              <w:contextualSpacing/>
              <w:rPr>
                <w:rFonts w:eastAsia="SimSun"/>
              </w:rPr>
            </w:pPr>
          </w:p>
        </w:tc>
      </w:tr>
      <w:tr w:rsidR="001959D2" w:rsidRPr="00EB3EB1" w14:paraId="2A9611B7" w14:textId="77777777" w:rsidTr="005E0EDD">
        <w:tc>
          <w:tcPr>
            <w:tcW w:w="1134" w:type="dxa"/>
            <w:vMerge/>
            <w:shd w:val="clear" w:color="auto" w:fill="E7E6E6"/>
          </w:tcPr>
          <w:p w14:paraId="22CDD7F3" w14:textId="77777777" w:rsidR="001959D2" w:rsidRPr="00EB3EB1" w:rsidRDefault="001959D2" w:rsidP="001959D2">
            <w:pPr>
              <w:contextualSpacing/>
              <w:rPr>
                <w:rFonts w:eastAsia="SimSun"/>
              </w:rPr>
            </w:pPr>
          </w:p>
        </w:tc>
        <w:tc>
          <w:tcPr>
            <w:tcW w:w="2977" w:type="dxa"/>
            <w:gridSpan w:val="2"/>
            <w:shd w:val="clear" w:color="auto" w:fill="A8D08D" w:themeFill="accent6" w:themeFillTint="99"/>
          </w:tcPr>
          <w:p w14:paraId="4DE25D18" w14:textId="77777777" w:rsidR="001959D2" w:rsidRPr="00EB3EB1" w:rsidRDefault="001959D2" w:rsidP="001959D2">
            <w:pPr>
              <w:contextualSpacing/>
              <w:rPr>
                <w:rFonts w:eastAsia="SimSun"/>
                <w:b/>
              </w:rPr>
            </w:pPr>
            <w:r w:rsidRPr="00EB3EB1">
              <w:rPr>
                <w:rFonts w:eastAsia="SimSun"/>
                <w:b/>
              </w:rPr>
              <w:t>Väzba na nadradené a sektorálne stratégie</w:t>
            </w:r>
          </w:p>
        </w:tc>
        <w:tc>
          <w:tcPr>
            <w:tcW w:w="2244" w:type="dxa"/>
            <w:gridSpan w:val="2"/>
            <w:shd w:val="clear" w:color="auto" w:fill="A8D08D" w:themeFill="accent6" w:themeFillTint="99"/>
          </w:tcPr>
          <w:p w14:paraId="001A3711" w14:textId="77777777" w:rsidR="001959D2" w:rsidRPr="00EB3EB1" w:rsidRDefault="001959D2" w:rsidP="001959D2">
            <w:pPr>
              <w:contextualSpacing/>
              <w:rPr>
                <w:rFonts w:eastAsia="SimSun"/>
                <w:b/>
              </w:rPr>
            </w:pPr>
            <w:r w:rsidRPr="00EB3EB1">
              <w:rPr>
                <w:rFonts w:eastAsia="SimSun"/>
                <w:b/>
              </w:rPr>
              <w:t>Väzba na ostatné ciele PRO</w:t>
            </w:r>
          </w:p>
        </w:tc>
        <w:tc>
          <w:tcPr>
            <w:tcW w:w="3851" w:type="dxa"/>
            <w:gridSpan w:val="2"/>
            <w:shd w:val="clear" w:color="auto" w:fill="A8D08D" w:themeFill="accent6" w:themeFillTint="99"/>
          </w:tcPr>
          <w:p w14:paraId="08BF3662" w14:textId="77777777" w:rsidR="001959D2" w:rsidRPr="00EB3EB1" w:rsidRDefault="001959D2" w:rsidP="001959D2">
            <w:pPr>
              <w:contextualSpacing/>
              <w:rPr>
                <w:rFonts w:eastAsia="SimSun"/>
                <w:b/>
              </w:rPr>
            </w:pPr>
            <w:r w:rsidRPr="00EB3EB1">
              <w:rPr>
                <w:rFonts w:eastAsia="SimSun"/>
                <w:b/>
              </w:rPr>
              <w:t>Očakávaný dopad</w:t>
            </w:r>
          </w:p>
        </w:tc>
      </w:tr>
      <w:tr w:rsidR="001959D2" w:rsidRPr="00EB3EB1" w14:paraId="315CCB4F" w14:textId="77777777" w:rsidTr="005E0EDD">
        <w:tc>
          <w:tcPr>
            <w:tcW w:w="1134" w:type="dxa"/>
            <w:vMerge/>
            <w:shd w:val="clear" w:color="auto" w:fill="E7E6E6"/>
          </w:tcPr>
          <w:p w14:paraId="5A325F9A" w14:textId="77777777" w:rsidR="001959D2" w:rsidRPr="00EB3EB1" w:rsidRDefault="001959D2" w:rsidP="001959D2">
            <w:pPr>
              <w:contextualSpacing/>
              <w:rPr>
                <w:rFonts w:eastAsia="SimSun"/>
              </w:rPr>
            </w:pPr>
          </w:p>
        </w:tc>
        <w:tc>
          <w:tcPr>
            <w:tcW w:w="1843" w:type="dxa"/>
            <w:shd w:val="clear" w:color="auto" w:fill="E2EFD9" w:themeFill="accent6" w:themeFillTint="33"/>
          </w:tcPr>
          <w:p w14:paraId="598A887F" w14:textId="77777777" w:rsidR="001959D2" w:rsidRPr="00EB3EB1" w:rsidRDefault="001959D2" w:rsidP="001959D2">
            <w:pPr>
              <w:contextualSpacing/>
              <w:rPr>
                <w:rFonts w:eastAsia="SimSun"/>
                <w:b/>
              </w:rPr>
            </w:pPr>
            <w:r w:rsidRPr="00EB3EB1">
              <w:rPr>
                <w:rFonts w:eastAsia="SimSun"/>
                <w:b/>
              </w:rPr>
              <w:t xml:space="preserve">Stratégia </w:t>
            </w:r>
          </w:p>
        </w:tc>
        <w:tc>
          <w:tcPr>
            <w:tcW w:w="1134" w:type="dxa"/>
            <w:shd w:val="clear" w:color="auto" w:fill="E2EFD9" w:themeFill="accent6" w:themeFillTint="33"/>
          </w:tcPr>
          <w:p w14:paraId="32A367B9" w14:textId="77777777" w:rsidR="001959D2" w:rsidRPr="00EB3EB1" w:rsidRDefault="001959D2" w:rsidP="001959D2">
            <w:pPr>
              <w:contextualSpacing/>
              <w:rPr>
                <w:rFonts w:eastAsia="SimSun"/>
                <w:b/>
              </w:rPr>
            </w:pPr>
            <w:r w:rsidRPr="00EB3EB1">
              <w:rPr>
                <w:rFonts w:eastAsia="SimSun"/>
                <w:b/>
              </w:rPr>
              <w:t>Väzba</w:t>
            </w:r>
          </w:p>
        </w:tc>
        <w:tc>
          <w:tcPr>
            <w:tcW w:w="917" w:type="dxa"/>
            <w:shd w:val="clear" w:color="auto" w:fill="E2EFD9" w:themeFill="accent6" w:themeFillTint="33"/>
          </w:tcPr>
          <w:p w14:paraId="41CEFA26" w14:textId="77777777" w:rsidR="001959D2" w:rsidRPr="00EB3EB1" w:rsidRDefault="001959D2" w:rsidP="001959D2">
            <w:pPr>
              <w:contextualSpacing/>
              <w:rPr>
                <w:rFonts w:eastAsia="SimSun"/>
                <w:b/>
              </w:rPr>
            </w:pPr>
            <w:r w:rsidRPr="00EB3EB1">
              <w:rPr>
                <w:rFonts w:eastAsia="SimSun"/>
                <w:b/>
              </w:rPr>
              <w:t>Ciele</w:t>
            </w:r>
          </w:p>
        </w:tc>
        <w:tc>
          <w:tcPr>
            <w:tcW w:w="1327" w:type="dxa"/>
            <w:shd w:val="clear" w:color="auto" w:fill="E2EFD9" w:themeFill="accent6" w:themeFillTint="33"/>
          </w:tcPr>
          <w:p w14:paraId="3C5F6AC2" w14:textId="77777777" w:rsidR="001959D2" w:rsidRPr="00EB3EB1" w:rsidRDefault="001959D2" w:rsidP="001959D2">
            <w:pPr>
              <w:contextualSpacing/>
              <w:rPr>
                <w:rFonts w:eastAsia="SimSun"/>
                <w:b/>
              </w:rPr>
            </w:pPr>
            <w:r w:rsidRPr="00EB3EB1">
              <w:rPr>
                <w:rFonts w:eastAsia="SimSun"/>
                <w:b/>
              </w:rPr>
              <w:t>Väzba</w:t>
            </w:r>
          </w:p>
        </w:tc>
        <w:tc>
          <w:tcPr>
            <w:tcW w:w="1327" w:type="dxa"/>
            <w:shd w:val="clear" w:color="auto" w:fill="E2EFD9" w:themeFill="accent6" w:themeFillTint="33"/>
          </w:tcPr>
          <w:p w14:paraId="338F5DFB" w14:textId="77777777" w:rsidR="001959D2" w:rsidRPr="00EB3EB1" w:rsidRDefault="001959D2" w:rsidP="001959D2">
            <w:pPr>
              <w:contextualSpacing/>
              <w:rPr>
                <w:rFonts w:eastAsia="SimSun"/>
                <w:b/>
              </w:rPr>
            </w:pPr>
            <w:r w:rsidRPr="00EB3EB1">
              <w:rPr>
                <w:rFonts w:eastAsia="SimSun"/>
                <w:b/>
              </w:rPr>
              <w:t>Cieľová skupina</w:t>
            </w:r>
          </w:p>
        </w:tc>
        <w:tc>
          <w:tcPr>
            <w:tcW w:w="2524" w:type="dxa"/>
            <w:shd w:val="clear" w:color="auto" w:fill="E2EFD9" w:themeFill="accent6" w:themeFillTint="33"/>
          </w:tcPr>
          <w:p w14:paraId="1E15474B" w14:textId="77777777" w:rsidR="001959D2" w:rsidRPr="00EB3EB1" w:rsidRDefault="001959D2" w:rsidP="001959D2">
            <w:pPr>
              <w:contextualSpacing/>
              <w:rPr>
                <w:rFonts w:eastAsia="SimSun"/>
                <w:b/>
              </w:rPr>
            </w:pPr>
            <w:r w:rsidRPr="00EB3EB1">
              <w:rPr>
                <w:rFonts w:eastAsia="SimSun"/>
                <w:b/>
              </w:rPr>
              <w:t>Predpokladaný dopad na cieľovú skupinu</w:t>
            </w:r>
          </w:p>
        </w:tc>
      </w:tr>
      <w:tr w:rsidR="001959D2" w:rsidRPr="00EB3EB1" w14:paraId="307015DD" w14:textId="77777777" w:rsidTr="005E0EDD">
        <w:tc>
          <w:tcPr>
            <w:tcW w:w="1134" w:type="dxa"/>
            <w:vMerge/>
            <w:shd w:val="clear" w:color="auto" w:fill="E7E6E6"/>
          </w:tcPr>
          <w:p w14:paraId="4FF05EFA" w14:textId="77777777" w:rsidR="001959D2" w:rsidRPr="00EB3EB1" w:rsidRDefault="001959D2" w:rsidP="001959D2">
            <w:pPr>
              <w:contextualSpacing/>
              <w:rPr>
                <w:rFonts w:eastAsia="SimSun"/>
              </w:rPr>
            </w:pPr>
          </w:p>
        </w:tc>
        <w:tc>
          <w:tcPr>
            <w:tcW w:w="1843" w:type="dxa"/>
            <w:shd w:val="clear" w:color="auto" w:fill="E7E6E6"/>
          </w:tcPr>
          <w:p w14:paraId="53788F63" w14:textId="77777777" w:rsidR="001959D2" w:rsidRPr="00EB3EB1" w:rsidRDefault="001959D2" w:rsidP="001959D2">
            <w:pPr>
              <w:contextualSpacing/>
              <w:rPr>
                <w:rFonts w:eastAsia="SimSun"/>
              </w:rPr>
            </w:pPr>
            <w:r w:rsidRPr="00EB3EB1">
              <w:rPr>
                <w:rFonts w:eastAsia="SimSun"/>
              </w:rPr>
              <w:t xml:space="preserve">Partnerská dohoda - </w:t>
            </w:r>
            <w:r w:rsidRPr="00EB3EB1">
              <w:t>Ekologické Slovensko pre budúcegenerácie</w:t>
            </w:r>
            <w:r w:rsidRPr="00EB3EB1">
              <w:rPr>
                <w:rFonts w:eastAsia="SimSun"/>
              </w:rPr>
              <w:t xml:space="preserve">, Program Slovensko 2021 – 2027, </w:t>
            </w:r>
            <w:r w:rsidRPr="00EB3EB1">
              <w:t>Program odpadového hospodárstva SR na roky 2021 – 2025, Program predchádzania vzniku odpadu SR na roky 2019 – 2025</w:t>
            </w:r>
            <w:r w:rsidRPr="00EB3EB1">
              <w:rPr>
                <w:rFonts w:eastAsia="SimSun"/>
              </w:rPr>
              <w:t xml:space="preserve">, </w:t>
            </w:r>
            <w:r w:rsidRPr="00EB3EB1">
              <w:t>Stratégie environmentálnej politiky Slovenskej republiky do roku 2030</w:t>
            </w:r>
            <w:r w:rsidRPr="00EB3EB1">
              <w:rPr>
                <w:rFonts w:eastAsia="SimSun"/>
              </w:rPr>
              <w:t xml:space="preserve"> a ďalšie sektorové strategické dokumenty</w:t>
            </w:r>
          </w:p>
        </w:tc>
        <w:tc>
          <w:tcPr>
            <w:tcW w:w="1134" w:type="dxa"/>
            <w:shd w:val="clear" w:color="auto" w:fill="E7E6E6"/>
          </w:tcPr>
          <w:p w14:paraId="53219863" w14:textId="77777777" w:rsidR="001959D2" w:rsidRPr="00EB3EB1" w:rsidRDefault="001959D2" w:rsidP="001959D2">
            <w:pPr>
              <w:contextualSpacing/>
              <w:rPr>
                <w:rFonts w:eastAsia="SimSun"/>
              </w:rPr>
            </w:pPr>
            <w:r w:rsidRPr="00EB3EB1">
              <w:rPr>
                <w:rFonts w:eastAsia="SimSun"/>
              </w:rPr>
              <w:t xml:space="preserve">Priamo a nepriamo prispieva k napĺňaniu cieľov danej oblasti </w:t>
            </w:r>
          </w:p>
        </w:tc>
        <w:tc>
          <w:tcPr>
            <w:tcW w:w="917" w:type="dxa"/>
            <w:shd w:val="clear" w:color="auto" w:fill="E7E6E6"/>
          </w:tcPr>
          <w:p w14:paraId="4ADFFC7C" w14:textId="77777777" w:rsidR="001959D2" w:rsidRPr="00EB3EB1" w:rsidRDefault="001959D2" w:rsidP="001959D2">
            <w:pPr>
              <w:contextualSpacing/>
              <w:rPr>
                <w:rFonts w:eastAsia="SimSun"/>
              </w:rPr>
            </w:pPr>
            <w:r w:rsidRPr="00EB3EB1">
              <w:rPr>
                <w:rFonts w:eastAsia="SimSun"/>
              </w:rPr>
              <w:t xml:space="preserve">Ciele: </w:t>
            </w:r>
          </w:p>
          <w:p w14:paraId="0DE5F7D1" w14:textId="77777777" w:rsidR="00BE553D" w:rsidRPr="00EB3EB1" w:rsidRDefault="001959D2" w:rsidP="001959D2">
            <w:pPr>
              <w:contextualSpacing/>
              <w:rPr>
                <w:rFonts w:eastAsia="SimSun"/>
              </w:rPr>
            </w:pPr>
            <w:r w:rsidRPr="00EB3EB1">
              <w:rPr>
                <w:rFonts w:eastAsia="SimSun"/>
              </w:rPr>
              <w:t xml:space="preserve">3.2, </w:t>
            </w:r>
          </w:p>
          <w:p w14:paraId="4A60CD70" w14:textId="77777777" w:rsidR="001959D2" w:rsidRPr="00EB3EB1" w:rsidRDefault="001959D2" w:rsidP="001959D2">
            <w:pPr>
              <w:contextualSpacing/>
              <w:rPr>
                <w:rFonts w:eastAsia="SimSun"/>
              </w:rPr>
            </w:pPr>
            <w:r w:rsidRPr="00EB3EB1">
              <w:rPr>
                <w:rFonts w:eastAsia="SimSun"/>
              </w:rPr>
              <w:t>2.1, 1.</w:t>
            </w:r>
            <w:r w:rsidR="00BE553D" w:rsidRPr="00EB3EB1">
              <w:rPr>
                <w:rFonts w:eastAsia="SimSun"/>
              </w:rPr>
              <w:t>1</w:t>
            </w:r>
            <w:r w:rsidRPr="00EB3EB1">
              <w:rPr>
                <w:rFonts w:eastAsia="SimSun"/>
              </w:rPr>
              <w:t>.</w:t>
            </w:r>
          </w:p>
        </w:tc>
        <w:tc>
          <w:tcPr>
            <w:tcW w:w="1327" w:type="dxa"/>
            <w:shd w:val="clear" w:color="auto" w:fill="E7E6E6"/>
          </w:tcPr>
          <w:p w14:paraId="7EB62A95" w14:textId="77777777" w:rsidR="001959D2" w:rsidRPr="00EB3EB1" w:rsidRDefault="001959D2" w:rsidP="001959D2">
            <w:pPr>
              <w:contextualSpacing/>
              <w:rPr>
                <w:rFonts w:eastAsia="SimSun"/>
              </w:rPr>
            </w:pPr>
            <w:r w:rsidRPr="00EB3EB1">
              <w:rPr>
                <w:rFonts w:eastAsia="SimSun"/>
              </w:rPr>
              <w:t>Nepriamo prispieva k naplneniu daných cieľov</w:t>
            </w:r>
          </w:p>
        </w:tc>
        <w:tc>
          <w:tcPr>
            <w:tcW w:w="1327" w:type="dxa"/>
            <w:shd w:val="clear" w:color="auto" w:fill="E7E6E6"/>
          </w:tcPr>
          <w:p w14:paraId="2D8CA1B9" w14:textId="77777777" w:rsidR="001959D2" w:rsidRPr="00EB3EB1" w:rsidRDefault="001959D2" w:rsidP="001959D2">
            <w:pPr>
              <w:contextualSpacing/>
              <w:rPr>
                <w:rFonts w:eastAsia="SimSun"/>
              </w:rPr>
            </w:pPr>
            <w:r w:rsidRPr="00EB3EB1">
              <w:rPr>
                <w:rFonts w:eastAsia="SimSun"/>
              </w:rPr>
              <w:t>Obyvatelia obce</w:t>
            </w:r>
          </w:p>
        </w:tc>
        <w:tc>
          <w:tcPr>
            <w:tcW w:w="2524" w:type="dxa"/>
            <w:shd w:val="clear" w:color="auto" w:fill="E7E6E6"/>
          </w:tcPr>
          <w:p w14:paraId="0724F8F9" w14:textId="77777777" w:rsidR="001959D2" w:rsidRPr="00EB3EB1" w:rsidRDefault="001959D2" w:rsidP="001959D2">
            <w:pPr>
              <w:contextualSpacing/>
              <w:rPr>
                <w:rFonts w:eastAsia="SimSun"/>
              </w:rPr>
            </w:pPr>
            <w:r w:rsidRPr="00EB3EB1">
              <w:rPr>
                <w:rFonts w:eastAsia="SimSun"/>
              </w:rPr>
              <w:t>Zdravšie životné prostredie</w:t>
            </w:r>
          </w:p>
        </w:tc>
      </w:tr>
      <w:tr w:rsidR="001959D2" w:rsidRPr="00EB3EB1" w14:paraId="0D081ED9" w14:textId="77777777" w:rsidTr="005E0EDD">
        <w:tc>
          <w:tcPr>
            <w:tcW w:w="1134" w:type="dxa"/>
            <w:vMerge/>
            <w:shd w:val="clear" w:color="auto" w:fill="E7E6E6"/>
          </w:tcPr>
          <w:p w14:paraId="57039BF8" w14:textId="77777777" w:rsidR="001959D2" w:rsidRPr="00EB3EB1" w:rsidRDefault="001959D2" w:rsidP="001959D2">
            <w:pPr>
              <w:contextualSpacing/>
              <w:rPr>
                <w:rFonts w:eastAsia="SimSun"/>
              </w:rPr>
            </w:pPr>
          </w:p>
        </w:tc>
        <w:tc>
          <w:tcPr>
            <w:tcW w:w="9072" w:type="dxa"/>
            <w:gridSpan w:val="6"/>
            <w:shd w:val="clear" w:color="auto" w:fill="A8D08D" w:themeFill="accent6" w:themeFillTint="99"/>
          </w:tcPr>
          <w:p w14:paraId="40836D62" w14:textId="77777777" w:rsidR="001959D2" w:rsidRPr="00EB3EB1" w:rsidRDefault="001959D2" w:rsidP="001959D2">
            <w:pPr>
              <w:contextualSpacing/>
              <w:rPr>
                <w:rFonts w:eastAsia="SimSun"/>
                <w:b/>
              </w:rPr>
            </w:pPr>
            <w:r w:rsidRPr="00EB3EB1">
              <w:rPr>
                <w:rFonts w:eastAsia="SimSun"/>
                <w:b/>
              </w:rPr>
              <w:t>Indikátory viažuce sa ku špecifickému (operatívnemu cieľu)</w:t>
            </w:r>
          </w:p>
        </w:tc>
      </w:tr>
      <w:tr w:rsidR="001959D2" w:rsidRPr="00EB3EB1" w14:paraId="5286ABA1" w14:textId="77777777" w:rsidTr="005E0EDD">
        <w:tc>
          <w:tcPr>
            <w:tcW w:w="1134" w:type="dxa"/>
            <w:vMerge/>
            <w:shd w:val="clear" w:color="auto" w:fill="E7E6E6"/>
          </w:tcPr>
          <w:p w14:paraId="0B9420EF" w14:textId="77777777" w:rsidR="001959D2" w:rsidRPr="00EB3EB1" w:rsidRDefault="001959D2" w:rsidP="001959D2">
            <w:pPr>
              <w:contextualSpacing/>
              <w:rPr>
                <w:rFonts w:eastAsia="SimSun"/>
              </w:rPr>
            </w:pPr>
          </w:p>
        </w:tc>
        <w:tc>
          <w:tcPr>
            <w:tcW w:w="1843" w:type="dxa"/>
            <w:shd w:val="clear" w:color="auto" w:fill="E2EFD9" w:themeFill="accent6" w:themeFillTint="33"/>
          </w:tcPr>
          <w:p w14:paraId="4CC029D8" w14:textId="77777777" w:rsidR="001959D2" w:rsidRPr="00EB3EB1" w:rsidRDefault="001959D2" w:rsidP="001959D2">
            <w:pPr>
              <w:contextualSpacing/>
              <w:rPr>
                <w:rFonts w:eastAsia="SimSun"/>
                <w:b/>
              </w:rPr>
            </w:pPr>
            <w:r w:rsidRPr="00EB3EB1">
              <w:rPr>
                <w:rFonts w:eastAsia="SimSun"/>
                <w:b/>
              </w:rPr>
              <w:t>Názov indikátora</w:t>
            </w:r>
          </w:p>
        </w:tc>
        <w:tc>
          <w:tcPr>
            <w:tcW w:w="1134" w:type="dxa"/>
            <w:shd w:val="clear" w:color="auto" w:fill="E2EFD9" w:themeFill="accent6" w:themeFillTint="33"/>
          </w:tcPr>
          <w:p w14:paraId="03122614" w14:textId="77777777" w:rsidR="001959D2" w:rsidRPr="00EB3EB1" w:rsidRDefault="001959D2" w:rsidP="001959D2">
            <w:pPr>
              <w:contextualSpacing/>
              <w:rPr>
                <w:rFonts w:eastAsia="SimSun"/>
                <w:b/>
              </w:rPr>
            </w:pPr>
            <w:r w:rsidRPr="00EB3EB1">
              <w:rPr>
                <w:rFonts w:eastAsia="SimSun"/>
                <w:b/>
              </w:rPr>
              <w:t>Typ indikátora</w:t>
            </w:r>
          </w:p>
        </w:tc>
        <w:tc>
          <w:tcPr>
            <w:tcW w:w="917" w:type="dxa"/>
            <w:shd w:val="clear" w:color="auto" w:fill="E2EFD9" w:themeFill="accent6" w:themeFillTint="33"/>
          </w:tcPr>
          <w:p w14:paraId="6A4B823D" w14:textId="77777777" w:rsidR="001959D2" w:rsidRPr="00EB3EB1" w:rsidRDefault="001959D2" w:rsidP="001959D2">
            <w:pPr>
              <w:contextualSpacing/>
              <w:rPr>
                <w:rFonts w:eastAsia="SimSun"/>
                <w:b/>
              </w:rPr>
            </w:pPr>
            <w:r w:rsidRPr="00EB3EB1">
              <w:rPr>
                <w:rFonts w:eastAsia="SimSun"/>
                <w:b/>
              </w:rPr>
              <w:t>Dátový set pre jeho monitorovanom</w:t>
            </w:r>
          </w:p>
        </w:tc>
        <w:tc>
          <w:tcPr>
            <w:tcW w:w="1327" w:type="dxa"/>
            <w:shd w:val="clear" w:color="auto" w:fill="E2EFD9" w:themeFill="accent6" w:themeFillTint="33"/>
          </w:tcPr>
          <w:p w14:paraId="6DD0481C" w14:textId="77777777" w:rsidR="001959D2" w:rsidRPr="00EB3EB1" w:rsidRDefault="001959D2" w:rsidP="001959D2">
            <w:pPr>
              <w:contextualSpacing/>
              <w:rPr>
                <w:rFonts w:eastAsia="SimSun"/>
                <w:b/>
              </w:rPr>
            </w:pPr>
            <w:r w:rsidRPr="00EB3EB1">
              <w:rPr>
                <w:rFonts w:eastAsia="SimSun"/>
                <w:b/>
              </w:rPr>
              <w:t>Vstupná hodnota</w:t>
            </w:r>
          </w:p>
        </w:tc>
        <w:tc>
          <w:tcPr>
            <w:tcW w:w="1327" w:type="dxa"/>
            <w:shd w:val="clear" w:color="auto" w:fill="E2EFD9" w:themeFill="accent6" w:themeFillTint="33"/>
          </w:tcPr>
          <w:p w14:paraId="6A6B44DE" w14:textId="77777777" w:rsidR="001959D2" w:rsidRPr="00EB3EB1" w:rsidRDefault="001959D2" w:rsidP="001959D2">
            <w:pPr>
              <w:contextualSpacing/>
              <w:rPr>
                <w:rFonts w:eastAsia="SimSun"/>
                <w:b/>
              </w:rPr>
            </w:pPr>
            <w:r w:rsidRPr="00EB3EB1">
              <w:rPr>
                <w:rFonts w:eastAsia="SimSun"/>
                <w:b/>
              </w:rPr>
              <w:t>Cieľová hodnota</w:t>
            </w:r>
          </w:p>
        </w:tc>
        <w:tc>
          <w:tcPr>
            <w:tcW w:w="2524" w:type="dxa"/>
            <w:shd w:val="clear" w:color="auto" w:fill="E2EFD9" w:themeFill="accent6" w:themeFillTint="33"/>
          </w:tcPr>
          <w:p w14:paraId="303DEBAA" w14:textId="77777777" w:rsidR="001959D2" w:rsidRPr="00EB3EB1" w:rsidRDefault="001959D2" w:rsidP="001959D2">
            <w:pPr>
              <w:contextualSpacing/>
              <w:rPr>
                <w:rFonts w:eastAsia="SimSun"/>
                <w:b/>
              </w:rPr>
            </w:pPr>
            <w:r w:rsidRPr="00EB3EB1">
              <w:rPr>
                <w:rFonts w:eastAsia="SimSun"/>
                <w:b/>
              </w:rPr>
              <w:t>Väzba na nadradené stratégie</w:t>
            </w:r>
          </w:p>
        </w:tc>
      </w:tr>
      <w:tr w:rsidR="000C6B86" w:rsidRPr="00EB3EB1" w14:paraId="2614D15C" w14:textId="77777777" w:rsidTr="005E0EDD">
        <w:tc>
          <w:tcPr>
            <w:tcW w:w="1134" w:type="dxa"/>
            <w:vMerge w:val="restart"/>
            <w:shd w:val="clear" w:color="auto" w:fill="E7E6E6"/>
          </w:tcPr>
          <w:p w14:paraId="13731549" w14:textId="77777777" w:rsidR="000C6B86" w:rsidRPr="00EB3EB1" w:rsidRDefault="000C6B86" w:rsidP="000C6B86">
            <w:pPr>
              <w:contextualSpacing/>
              <w:rPr>
                <w:rFonts w:eastAsia="SimSun"/>
              </w:rPr>
            </w:pPr>
          </w:p>
        </w:tc>
        <w:tc>
          <w:tcPr>
            <w:tcW w:w="1843" w:type="dxa"/>
            <w:shd w:val="clear" w:color="auto" w:fill="E7E6E6"/>
          </w:tcPr>
          <w:p w14:paraId="4104442C" w14:textId="77777777" w:rsidR="000C6B86" w:rsidRPr="00EB3EB1" w:rsidRDefault="000C6B86" w:rsidP="000C6B86">
            <w:pPr>
              <w:contextualSpacing/>
            </w:pPr>
            <w:r w:rsidRPr="00EB3EB1">
              <w:t xml:space="preserve">Počet aktivít zameraných na </w:t>
            </w:r>
          </w:p>
          <w:p w14:paraId="5BB81DBB" w14:textId="77777777" w:rsidR="000C6B86" w:rsidRPr="00EB3EB1" w:rsidRDefault="000C6B86" w:rsidP="000C6B86">
            <w:pPr>
              <w:contextualSpacing/>
            </w:pPr>
            <w:r w:rsidRPr="00EB3EB1">
              <w:t xml:space="preserve">predchádzanie vzniku </w:t>
            </w:r>
          </w:p>
          <w:p w14:paraId="41596F4B" w14:textId="77777777" w:rsidR="000C6B86" w:rsidRPr="00EB3EB1" w:rsidRDefault="000C6B86" w:rsidP="000C6B86">
            <w:pPr>
              <w:contextualSpacing/>
            </w:pPr>
            <w:r w:rsidRPr="00EB3EB1">
              <w:t xml:space="preserve">odpadu, prípravu na </w:t>
            </w:r>
          </w:p>
          <w:p w14:paraId="1F0F5A5A" w14:textId="77777777" w:rsidR="000C6B86" w:rsidRPr="00EB3EB1" w:rsidRDefault="000C6B86" w:rsidP="000C6B86">
            <w:pPr>
              <w:contextualSpacing/>
            </w:pPr>
            <w:r w:rsidRPr="00EB3EB1">
              <w:t>opätovné použitie</w:t>
            </w:r>
          </w:p>
          <w:p w14:paraId="2B09FAD3" w14:textId="77777777" w:rsidR="000C6B86" w:rsidRPr="00EB3EB1" w:rsidRDefault="000C6B86" w:rsidP="000C6B86">
            <w:pPr>
              <w:contextualSpacing/>
            </w:pPr>
            <w:r w:rsidRPr="00EB3EB1">
              <w:t>a recykláciu</w:t>
            </w:r>
          </w:p>
        </w:tc>
        <w:tc>
          <w:tcPr>
            <w:tcW w:w="1134" w:type="dxa"/>
            <w:shd w:val="clear" w:color="auto" w:fill="E7E6E6"/>
          </w:tcPr>
          <w:p w14:paraId="38E8391C" w14:textId="77777777" w:rsidR="000C6B86" w:rsidRPr="00EB3EB1" w:rsidRDefault="000C6B86" w:rsidP="000C6B86">
            <w:pPr>
              <w:contextualSpacing/>
              <w:rPr>
                <w:rFonts w:eastAsia="SimSun"/>
                <w:sz w:val="22"/>
                <w:szCs w:val="22"/>
              </w:rPr>
            </w:pPr>
            <w:r w:rsidRPr="00EB3EB1">
              <w:rPr>
                <w:rFonts w:eastAsia="SimSun"/>
                <w:sz w:val="22"/>
                <w:szCs w:val="22"/>
              </w:rPr>
              <w:t>Výsledok</w:t>
            </w:r>
          </w:p>
        </w:tc>
        <w:tc>
          <w:tcPr>
            <w:tcW w:w="917" w:type="dxa"/>
            <w:shd w:val="clear" w:color="auto" w:fill="E7E6E6"/>
          </w:tcPr>
          <w:p w14:paraId="3FE3B373" w14:textId="77777777" w:rsidR="000C6B86" w:rsidRPr="00EB3EB1" w:rsidRDefault="000C6B86" w:rsidP="000C6B86">
            <w:pPr>
              <w:contextualSpacing/>
              <w:rPr>
                <w:rFonts w:eastAsia="SimSun"/>
              </w:rPr>
            </w:pPr>
            <w:r w:rsidRPr="00EB3EB1">
              <w:rPr>
                <w:rFonts w:eastAsia="SimSun"/>
              </w:rPr>
              <w:t>Evidencia obecný úrad</w:t>
            </w:r>
          </w:p>
        </w:tc>
        <w:tc>
          <w:tcPr>
            <w:tcW w:w="1327" w:type="dxa"/>
            <w:shd w:val="clear" w:color="auto" w:fill="E7E6E6"/>
          </w:tcPr>
          <w:p w14:paraId="1D68192C" w14:textId="77777777" w:rsidR="000C6B86" w:rsidRPr="00EB3EB1" w:rsidRDefault="000C6B86" w:rsidP="000C6B86">
            <w:pPr>
              <w:contextualSpacing/>
              <w:rPr>
                <w:rFonts w:eastAsia="SimSun"/>
              </w:rPr>
            </w:pPr>
            <w:r w:rsidRPr="00EB3EB1">
              <w:rPr>
                <w:rFonts w:eastAsia="SimSun"/>
              </w:rPr>
              <w:t>0</w:t>
            </w:r>
          </w:p>
        </w:tc>
        <w:tc>
          <w:tcPr>
            <w:tcW w:w="1327" w:type="dxa"/>
            <w:shd w:val="clear" w:color="auto" w:fill="E7E6E6"/>
          </w:tcPr>
          <w:p w14:paraId="3D9A7105" w14:textId="79ACBC98" w:rsidR="000C6B86" w:rsidRPr="00EB3EB1" w:rsidRDefault="005D5C74" w:rsidP="000C6B86">
            <w:pPr>
              <w:contextualSpacing/>
              <w:rPr>
                <w:rFonts w:eastAsia="SimSun"/>
              </w:rPr>
            </w:pPr>
            <w:r w:rsidRPr="005D5C74">
              <w:rPr>
                <w:rFonts w:eastAsia="SimSun"/>
                <w:color w:val="000000" w:themeColor="text1"/>
              </w:rPr>
              <w:t>1</w:t>
            </w:r>
          </w:p>
        </w:tc>
        <w:tc>
          <w:tcPr>
            <w:tcW w:w="2524" w:type="dxa"/>
            <w:shd w:val="clear" w:color="auto" w:fill="E7E6E6"/>
          </w:tcPr>
          <w:p w14:paraId="68EEA3F5" w14:textId="77777777" w:rsidR="000C6B86" w:rsidRPr="00EB3EB1" w:rsidRDefault="000C6B86" w:rsidP="000C6B86">
            <w:pPr>
              <w:contextualSpacing/>
              <w:rPr>
                <w:rFonts w:eastAsia="SimSun"/>
              </w:rPr>
            </w:pPr>
            <w:r w:rsidRPr="00EB3EB1">
              <w:rPr>
                <w:rFonts w:eastAsia="SimSun"/>
              </w:rPr>
              <w:t>áno</w:t>
            </w:r>
          </w:p>
        </w:tc>
      </w:tr>
      <w:tr w:rsidR="007E471D" w:rsidRPr="00EB3EB1" w14:paraId="048F8CA2" w14:textId="77777777" w:rsidTr="00263E21">
        <w:trPr>
          <w:trHeight w:val="1228"/>
        </w:trPr>
        <w:tc>
          <w:tcPr>
            <w:tcW w:w="1134" w:type="dxa"/>
            <w:vMerge/>
            <w:shd w:val="clear" w:color="auto" w:fill="E7E6E6"/>
          </w:tcPr>
          <w:p w14:paraId="773E9985" w14:textId="77777777" w:rsidR="007E471D" w:rsidRPr="00EB3EB1" w:rsidRDefault="007E471D" w:rsidP="007E471D">
            <w:pPr>
              <w:contextualSpacing/>
              <w:rPr>
                <w:rFonts w:eastAsia="SimSun"/>
              </w:rPr>
            </w:pPr>
          </w:p>
        </w:tc>
        <w:tc>
          <w:tcPr>
            <w:tcW w:w="1843" w:type="dxa"/>
            <w:shd w:val="clear" w:color="auto" w:fill="E7E6E6"/>
          </w:tcPr>
          <w:p w14:paraId="37947236" w14:textId="77777777" w:rsidR="007E471D" w:rsidRPr="00EB3EB1" w:rsidRDefault="007E471D" w:rsidP="007E471D">
            <w:pPr>
              <w:contextualSpacing/>
            </w:pPr>
            <w:r w:rsidRPr="00EB3EB1">
              <w:t>Miera triedenia komunálneho odpadu</w:t>
            </w:r>
          </w:p>
        </w:tc>
        <w:tc>
          <w:tcPr>
            <w:tcW w:w="1134" w:type="dxa"/>
            <w:shd w:val="clear" w:color="auto" w:fill="E7E6E6"/>
          </w:tcPr>
          <w:p w14:paraId="54EE54DD" w14:textId="77777777" w:rsidR="007E471D" w:rsidRPr="00EB3EB1" w:rsidRDefault="007E471D" w:rsidP="007E471D">
            <w:pPr>
              <w:contextualSpacing/>
              <w:rPr>
                <w:rFonts w:eastAsia="SimSun"/>
              </w:rPr>
            </w:pPr>
            <w:r w:rsidRPr="00EB3EB1">
              <w:rPr>
                <w:rFonts w:eastAsia="SimSun"/>
                <w:sz w:val="22"/>
                <w:szCs w:val="22"/>
              </w:rPr>
              <w:t>Výsledok</w:t>
            </w:r>
          </w:p>
        </w:tc>
        <w:tc>
          <w:tcPr>
            <w:tcW w:w="917" w:type="dxa"/>
            <w:shd w:val="clear" w:color="auto" w:fill="E7E6E6"/>
          </w:tcPr>
          <w:p w14:paraId="563A748E" w14:textId="77777777" w:rsidR="007E471D" w:rsidRPr="00EB3EB1" w:rsidRDefault="007E471D" w:rsidP="007E471D">
            <w:pPr>
              <w:contextualSpacing/>
              <w:rPr>
                <w:rFonts w:eastAsia="SimSun"/>
              </w:rPr>
            </w:pPr>
            <w:r w:rsidRPr="00EB3EB1">
              <w:rPr>
                <w:rFonts w:eastAsia="SimSun"/>
              </w:rPr>
              <w:t>Evidencia obecný úrad</w:t>
            </w:r>
          </w:p>
        </w:tc>
        <w:tc>
          <w:tcPr>
            <w:tcW w:w="1327" w:type="dxa"/>
            <w:shd w:val="clear" w:color="auto" w:fill="E7E6E6"/>
          </w:tcPr>
          <w:p w14:paraId="1B96565C" w14:textId="273300E4" w:rsidR="007E471D" w:rsidRPr="005D5C74" w:rsidRDefault="005D5C74" w:rsidP="007E471D">
            <w:pPr>
              <w:contextualSpacing/>
              <w:rPr>
                <w:rFonts w:eastAsia="SimSun"/>
                <w:color w:val="000000" w:themeColor="text1"/>
              </w:rPr>
            </w:pPr>
            <w:r w:rsidRPr="005D5C74">
              <w:rPr>
                <w:color w:val="000000" w:themeColor="text1"/>
              </w:rPr>
              <w:t>20%</w:t>
            </w:r>
          </w:p>
        </w:tc>
        <w:tc>
          <w:tcPr>
            <w:tcW w:w="1327" w:type="dxa"/>
            <w:shd w:val="clear" w:color="auto" w:fill="E7E6E6"/>
          </w:tcPr>
          <w:p w14:paraId="717BDB0A" w14:textId="3D8CBEF6" w:rsidR="007E471D" w:rsidRPr="005D5C74" w:rsidRDefault="005D5C74" w:rsidP="007E471D">
            <w:pPr>
              <w:contextualSpacing/>
              <w:rPr>
                <w:rFonts w:eastAsia="SimSun"/>
                <w:color w:val="000000" w:themeColor="text1"/>
              </w:rPr>
            </w:pPr>
            <w:r w:rsidRPr="005D5C74">
              <w:rPr>
                <w:color w:val="000000" w:themeColor="text1"/>
              </w:rPr>
              <w:t>27%</w:t>
            </w:r>
          </w:p>
        </w:tc>
        <w:tc>
          <w:tcPr>
            <w:tcW w:w="2524" w:type="dxa"/>
            <w:shd w:val="clear" w:color="auto" w:fill="E7E6E6"/>
          </w:tcPr>
          <w:p w14:paraId="378F03BF" w14:textId="77777777" w:rsidR="007E471D" w:rsidRPr="00EB3EB1" w:rsidRDefault="007E471D" w:rsidP="007E471D">
            <w:pPr>
              <w:contextualSpacing/>
              <w:rPr>
                <w:rFonts w:eastAsia="SimSun"/>
              </w:rPr>
            </w:pPr>
            <w:r w:rsidRPr="00EB3EB1">
              <w:rPr>
                <w:rFonts w:eastAsia="SimSun"/>
              </w:rPr>
              <w:t>áno</w:t>
            </w:r>
          </w:p>
        </w:tc>
      </w:tr>
      <w:tr w:rsidR="007E471D" w:rsidRPr="00EB3EB1" w14:paraId="3B3A7A95" w14:textId="77777777" w:rsidTr="005E0EDD">
        <w:tc>
          <w:tcPr>
            <w:tcW w:w="1134" w:type="dxa"/>
            <w:vMerge/>
            <w:shd w:val="clear" w:color="auto" w:fill="E7E6E6"/>
          </w:tcPr>
          <w:p w14:paraId="1212D8F4" w14:textId="77777777" w:rsidR="007E471D" w:rsidRPr="00EB3EB1" w:rsidRDefault="007E471D" w:rsidP="007E471D">
            <w:pPr>
              <w:contextualSpacing/>
              <w:rPr>
                <w:rFonts w:eastAsia="SimSun"/>
              </w:rPr>
            </w:pPr>
          </w:p>
        </w:tc>
        <w:tc>
          <w:tcPr>
            <w:tcW w:w="1843" w:type="dxa"/>
            <w:shd w:val="clear" w:color="auto" w:fill="E7E6E6"/>
          </w:tcPr>
          <w:p w14:paraId="7819C1A8" w14:textId="77777777" w:rsidR="007E471D" w:rsidRPr="00EB3EB1" w:rsidRDefault="007E471D" w:rsidP="007E471D">
            <w:pPr>
              <w:contextualSpacing/>
            </w:pPr>
            <w:r w:rsidRPr="00EB3EB1">
              <w:t>Počet vybudovaných zberných dvorov</w:t>
            </w:r>
          </w:p>
        </w:tc>
        <w:tc>
          <w:tcPr>
            <w:tcW w:w="1134" w:type="dxa"/>
            <w:shd w:val="clear" w:color="auto" w:fill="E7E6E6"/>
          </w:tcPr>
          <w:p w14:paraId="0F275301" w14:textId="77777777" w:rsidR="007E471D" w:rsidRPr="00EB3EB1" w:rsidRDefault="007E471D" w:rsidP="007E471D">
            <w:pPr>
              <w:contextualSpacing/>
              <w:rPr>
                <w:rFonts w:eastAsia="SimSun"/>
                <w:sz w:val="22"/>
                <w:szCs w:val="22"/>
              </w:rPr>
            </w:pPr>
            <w:r w:rsidRPr="00EB3EB1">
              <w:rPr>
                <w:rFonts w:eastAsia="SimSun"/>
                <w:sz w:val="22"/>
                <w:szCs w:val="22"/>
              </w:rPr>
              <w:t>Výsledok</w:t>
            </w:r>
          </w:p>
        </w:tc>
        <w:tc>
          <w:tcPr>
            <w:tcW w:w="917" w:type="dxa"/>
            <w:shd w:val="clear" w:color="auto" w:fill="E7E6E6"/>
          </w:tcPr>
          <w:p w14:paraId="72A80256" w14:textId="77777777" w:rsidR="007E471D" w:rsidRPr="00EB3EB1" w:rsidRDefault="007E471D" w:rsidP="007E471D">
            <w:pPr>
              <w:contextualSpacing/>
              <w:rPr>
                <w:rFonts w:eastAsia="SimSun"/>
              </w:rPr>
            </w:pPr>
            <w:r w:rsidRPr="00EB3EB1">
              <w:rPr>
                <w:rFonts w:eastAsia="SimSun"/>
              </w:rPr>
              <w:t>Evidencia obecný úrad</w:t>
            </w:r>
          </w:p>
        </w:tc>
        <w:tc>
          <w:tcPr>
            <w:tcW w:w="1327" w:type="dxa"/>
            <w:shd w:val="clear" w:color="auto" w:fill="E7E6E6"/>
          </w:tcPr>
          <w:p w14:paraId="326E8731" w14:textId="77777777" w:rsidR="007E471D" w:rsidRPr="007B7475" w:rsidRDefault="00263E21" w:rsidP="007E471D">
            <w:pPr>
              <w:contextualSpacing/>
              <w:rPr>
                <w:rFonts w:eastAsia="SimSun"/>
                <w:bCs/>
              </w:rPr>
            </w:pPr>
            <w:r w:rsidRPr="007B7475">
              <w:rPr>
                <w:bCs/>
              </w:rPr>
              <w:t>0</w:t>
            </w:r>
          </w:p>
        </w:tc>
        <w:tc>
          <w:tcPr>
            <w:tcW w:w="1327" w:type="dxa"/>
            <w:shd w:val="clear" w:color="auto" w:fill="E7E6E6"/>
          </w:tcPr>
          <w:p w14:paraId="554536A5" w14:textId="77777777" w:rsidR="007E471D" w:rsidRPr="007B7475" w:rsidRDefault="00263E21" w:rsidP="007E471D">
            <w:pPr>
              <w:contextualSpacing/>
              <w:rPr>
                <w:bCs/>
              </w:rPr>
            </w:pPr>
            <w:r w:rsidRPr="007B7475">
              <w:rPr>
                <w:bCs/>
              </w:rPr>
              <w:t>1</w:t>
            </w:r>
          </w:p>
          <w:p w14:paraId="5B4E3B98" w14:textId="77777777" w:rsidR="00033137" w:rsidRPr="007B7475" w:rsidRDefault="00033137" w:rsidP="00263E21">
            <w:pPr>
              <w:contextualSpacing/>
              <w:rPr>
                <w:rFonts w:eastAsia="SimSun"/>
                <w:bCs/>
              </w:rPr>
            </w:pPr>
          </w:p>
        </w:tc>
        <w:tc>
          <w:tcPr>
            <w:tcW w:w="2524" w:type="dxa"/>
            <w:shd w:val="clear" w:color="auto" w:fill="E7E6E6"/>
          </w:tcPr>
          <w:p w14:paraId="63512662" w14:textId="77777777" w:rsidR="007E471D" w:rsidRPr="00EB3EB1" w:rsidRDefault="007E471D" w:rsidP="007E471D">
            <w:pPr>
              <w:contextualSpacing/>
              <w:rPr>
                <w:rFonts w:eastAsia="SimSun"/>
              </w:rPr>
            </w:pPr>
            <w:r w:rsidRPr="00EB3EB1">
              <w:rPr>
                <w:rFonts w:eastAsia="SimSun"/>
              </w:rPr>
              <w:t>áno</w:t>
            </w:r>
          </w:p>
        </w:tc>
      </w:tr>
      <w:tr w:rsidR="001959D2" w:rsidRPr="00EB3EB1" w14:paraId="482A0A61" w14:textId="77777777" w:rsidTr="005E0EDD">
        <w:trPr>
          <w:trHeight w:val="977"/>
        </w:trPr>
        <w:tc>
          <w:tcPr>
            <w:tcW w:w="1134" w:type="dxa"/>
            <w:shd w:val="clear" w:color="auto" w:fill="E2EFD9" w:themeFill="accent6" w:themeFillTint="33"/>
          </w:tcPr>
          <w:p w14:paraId="6ECEB9D1" w14:textId="77777777" w:rsidR="001959D2" w:rsidRPr="00EB3EB1" w:rsidRDefault="001959D2" w:rsidP="001959D2">
            <w:pPr>
              <w:contextualSpacing/>
              <w:rPr>
                <w:rFonts w:eastAsia="SimSun"/>
                <w:b/>
              </w:rPr>
            </w:pPr>
            <w:bookmarkStart w:id="39" w:name="_Hlk120537803"/>
            <w:r w:rsidRPr="00EB3EB1">
              <w:rPr>
                <w:rFonts w:eastAsia="SimSun"/>
                <w:b/>
              </w:rPr>
              <w:t>Špecifické ciele</w:t>
            </w:r>
          </w:p>
        </w:tc>
        <w:tc>
          <w:tcPr>
            <w:tcW w:w="1843" w:type="dxa"/>
            <w:shd w:val="clear" w:color="auto" w:fill="E2EFD9" w:themeFill="accent6" w:themeFillTint="33"/>
          </w:tcPr>
          <w:p w14:paraId="0BBB7B11" w14:textId="77777777" w:rsidR="001959D2" w:rsidRPr="00EB3EB1" w:rsidRDefault="001959D2" w:rsidP="001959D2">
            <w:pPr>
              <w:contextualSpacing/>
              <w:rPr>
                <w:rFonts w:eastAsia="SimSun"/>
                <w:b/>
              </w:rPr>
            </w:pPr>
            <w:r w:rsidRPr="00EB3EB1">
              <w:rPr>
                <w:rFonts w:eastAsia="SimSun"/>
                <w:b/>
              </w:rPr>
              <w:t>Doba realizácie</w:t>
            </w:r>
          </w:p>
        </w:tc>
        <w:tc>
          <w:tcPr>
            <w:tcW w:w="2051" w:type="dxa"/>
            <w:gridSpan w:val="2"/>
            <w:shd w:val="clear" w:color="auto" w:fill="E2EFD9" w:themeFill="accent6" w:themeFillTint="33"/>
          </w:tcPr>
          <w:p w14:paraId="326D03A2" w14:textId="77777777" w:rsidR="001959D2" w:rsidRPr="00EB3EB1" w:rsidRDefault="001959D2" w:rsidP="001959D2">
            <w:pPr>
              <w:contextualSpacing/>
              <w:rPr>
                <w:rFonts w:eastAsia="SimSun"/>
                <w:b/>
              </w:rPr>
            </w:pPr>
            <w:r w:rsidRPr="00EB3EB1">
              <w:rPr>
                <w:rFonts w:eastAsia="SimSun"/>
                <w:b/>
              </w:rPr>
              <w:t>Partneri pre implementáciu PRO</w:t>
            </w:r>
          </w:p>
        </w:tc>
        <w:tc>
          <w:tcPr>
            <w:tcW w:w="5178" w:type="dxa"/>
            <w:gridSpan w:val="3"/>
            <w:shd w:val="clear" w:color="auto" w:fill="E2EFD9" w:themeFill="accent6" w:themeFillTint="33"/>
          </w:tcPr>
          <w:p w14:paraId="1B312A22" w14:textId="77777777" w:rsidR="001959D2" w:rsidRPr="00EB3EB1" w:rsidRDefault="001959D2" w:rsidP="001959D2">
            <w:pPr>
              <w:contextualSpacing/>
              <w:rPr>
                <w:rFonts w:eastAsia="SimSun"/>
                <w:b/>
              </w:rPr>
            </w:pPr>
            <w:r w:rsidRPr="00EB3EB1">
              <w:rPr>
                <w:rFonts w:eastAsia="SimSun"/>
                <w:b/>
              </w:rPr>
              <w:t>Väzba na výzvy, potenciálny, limity, problémy impulzy na ktoré špecifický cieľ reaguje</w:t>
            </w:r>
          </w:p>
        </w:tc>
      </w:tr>
      <w:tr w:rsidR="001959D2" w:rsidRPr="00EB3EB1" w14:paraId="17A93483" w14:textId="77777777" w:rsidTr="005E0EDD">
        <w:tc>
          <w:tcPr>
            <w:tcW w:w="1134" w:type="dxa"/>
            <w:vMerge w:val="restart"/>
            <w:shd w:val="clear" w:color="auto" w:fill="E7E6E6"/>
          </w:tcPr>
          <w:p w14:paraId="0FDD15A4" w14:textId="77777777" w:rsidR="001959D2" w:rsidRPr="00EB3EB1" w:rsidRDefault="001959D2" w:rsidP="001959D2">
            <w:pPr>
              <w:rPr>
                <w:rFonts w:eastAsia="SimSun"/>
                <w:i/>
              </w:rPr>
            </w:pPr>
            <w:r w:rsidRPr="00EB3EB1">
              <w:rPr>
                <w:rFonts w:eastAsia="SimSun"/>
                <w:i/>
              </w:rPr>
              <w:t xml:space="preserve">3.2 </w:t>
            </w:r>
            <w:r w:rsidR="007E471D" w:rsidRPr="00EB3EB1">
              <w:rPr>
                <w:rFonts w:eastAsia="SimSun"/>
                <w:i/>
              </w:rPr>
              <w:t>Prispôsobenie zmenám klímy a ochrana ŽP</w:t>
            </w:r>
          </w:p>
        </w:tc>
        <w:tc>
          <w:tcPr>
            <w:tcW w:w="1843" w:type="dxa"/>
            <w:vMerge w:val="restart"/>
            <w:shd w:val="clear" w:color="auto" w:fill="E7E6E6"/>
          </w:tcPr>
          <w:p w14:paraId="2F93E55C" w14:textId="77777777" w:rsidR="001959D2" w:rsidRPr="00EB3EB1" w:rsidRDefault="001959D2" w:rsidP="001959D2">
            <w:pPr>
              <w:contextualSpacing/>
              <w:rPr>
                <w:rFonts w:eastAsia="SimSun"/>
              </w:rPr>
            </w:pPr>
            <w:r w:rsidRPr="00EB3EB1">
              <w:rPr>
                <w:rFonts w:eastAsia="SimSun"/>
              </w:rPr>
              <w:t>202</w:t>
            </w:r>
            <w:r w:rsidR="000E19E1" w:rsidRPr="00EB3EB1">
              <w:rPr>
                <w:rFonts w:eastAsia="SimSun"/>
              </w:rPr>
              <w:t>3</w:t>
            </w:r>
            <w:r w:rsidRPr="00EB3EB1">
              <w:rPr>
                <w:rFonts w:eastAsia="SimSun"/>
              </w:rPr>
              <w:t xml:space="preserve"> - 20</w:t>
            </w:r>
            <w:r w:rsidR="007E471D" w:rsidRPr="00EB3EB1">
              <w:rPr>
                <w:rFonts w:eastAsia="SimSun"/>
              </w:rPr>
              <w:t>30</w:t>
            </w:r>
          </w:p>
        </w:tc>
        <w:tc>
          <w:tcPr>
            <w:tcW w:w="1134" w:type="dxa"/>
            <w:shd w:val="clear" w:color="auto" w:fill="E2EFD9" w:themeFill="accent6" w:themeFillTint="33"/>
          </w:tcPr>
          <w:p w14:paraId="57D2B76A" w14:textId="77777777" w:rsidR="001959D2" w:rsidRPr="00EB3EB1" w:rsidRDefault="001959D2" w:rsidP="001959D2">
            <w:pPr>
              <w:contextualSpacing/>
              <w:rPr>
                <w:rFonts w:eastAsia="SimSun"/>
                <w:b/>
              </w:rPr>
            </w:pPr>
            <w:r w:rsidRPr="00EB3EB1">
              <w:rPr>
                <w:rFonts w:eastAsia="SimSun"/>
                <w:b/>
              </w:rPr>
              <w:t>Hlavný partner</w:t>
            </w:r>
          </w:p>
        </w:tc>
        <w:tc>
          <w:tcPr>
            <w:tcW w:w="917" w:type="dxa"/>
            <w:shd w:val="clear" w:color="auto" w:fill="E7E6E6"/>
          </w:tcPr>
          <w:p w14:paraId="49D331CD" w14:textId="77777777" w:rsidR="001959D2" w:rsidRPr="00EB3EB1" w:rsidRDefault="001959D2" w:rsidP="001959D2">
            <w:pPr>
              <w:contextualSpacing/>
              <w:rPr>
                <w:rFonts w:eastAsia="SimSun"/>
              </w:rPr>
            </w:pPr>
            <w:r w:rsidRPr="00EB3EB1">
              <w:rPr>
                <w:rFonts w:eastAsia="SimSun"/>
                <w:sz w:val="22"/>
                <w:szCs w:val="22"/>
              </w:rPr>
              <w:t xml:space="preserve">Obec </w:t>
            </w:r>
            <w:r w:rsidR="007E471D" w:rsidRPr="00EB3EB1">
              <w:rPr>
                <w:rFonts w:eastAsia="SimSun"/>
                <w:sz w:val="22"/>
                <w:szCs w:val="22"/>
              </w:rPr>
              <w:t>Prša</w:t>
            </w:r>
          </w:p>
        </w:tc>
        <w:tc>
          <w:tcPr>
            <w:tcW w:w="5178" w:type="dxa"/>
            <w:gridSpan w:val="3"/>
            <w:vMerge w:val="restart"/>
            <w:shd w:val="clear" w:color="auto" w:fill="E7E6E6"/>
          </w:tcPr>
          <w:p w14:paraId="462A6C93" w14:textId="77777777" w:rsidR="001959D2" w:rsidRPr="00EB3EB1" w:rsidRDefault="001959D2" w:rsidP="001959D2">
            <w:pPr>
              <w:suppressAutoHyphens w:val="0"/>
              <w:spacing w:line="276" w:lineRule="auto"/>
            </w:pPr>
            <w:r w:rsidRPr="00EB3EB1">
              <w:t>Nedostatočná miera triedenia odpadu.</w:t>
            </w:r>
          </w:p>
          <w:p w14:paraId="64941AD7" w14:textId="77777777" w:rsidR="001959D2" w:rsidRPr="00EB3EB1" w:rsidRDefault="001959D2" w:rsidP="001959D2">
            <w:pPr>
              <w:rPr>
                <w:rFonts w:eastAsia="SimSun"/>
              </w:rPr>
            </w:pPr>
            <w:r w:rsidRPr="00EB3EB1">
              <w:t>Pomalá výstavba, modernizácia a rekonštrukcia infraštruktúry.</w:t>
            </w:r>
          </w:p>
          <w:p w14:paraId="20D6A956" w14:textId="77777777" w:rsidR="001959D2" w:rsidRPr="00EB3EB1" w:rsidRDefault="001959D2" w:rsidP="001959D2">
            <w:pPr>
              <w:spacing w:line="276" w:lineRule="auto"/>
            </w:pPr>
            <w:r w:rsidRPr="00EB3EB1">
              <w:t>Negatívne dopady klimatických zmien na poľnohospodárstvo, ale aj život obyvateľov.</w:t>
            </w:r>
          </w:p>
          <w:p w14:paraId="662B0C0D" w14:textId="77777777" w:rsidR="001959D2" w:rsidRPr="00EB3EB1" w:rsidRDefault="001959D2" w:rsidP="001959D2">
            <w:pPr>
              <w:rPr>
                <w:rFonts w:eastAsia="SimSun"/>
              </w:rPr>
            </w:pPr>
          </w:p>
          <w:p w14:paraId="1C7A3753" w14:textId="77777777" w:rsidR="001959D2" w:rsidRPr="00EB3EB1" w:rsidRDefault="001959D2" w:rsidP="001959D2">
            <w:pPr>
              <w:rPr>
                <w:rFonts w:eastAsia="SimSun"/>
              </w:rPr>
            </w:pPr>
          </w:p>
        </w:tc>
      </w:tr>
      <w:tr w:rsidR="001959D2" w:rsidRPr="00EB3EB1" w14:paraId="7D8CE2F0" w14:textId="77777777" w:rsidTr="005E0EDD">
        <w:tc>
          <w:tcPr>
            <w:tcW w:w="1134" w:type="dxa"/>
            <w:vMerge/>
            <w:shd w:val="clear" w:color="auto" w:fill="E7E6E6"/>
          </w:tcPr>
          <w:p w14:paraId="51503265" w14:textId="77777777" w:rsidR="001959D2" w:rsidRPr="00EB3EB1" w:rsidRDefault="001959D2" w:rsidP="001959D2">
            <w:pPr>
              <w:contextualSpacing/>
              <w:rPr>
                <w:rFonts w:eastAsia="SimSun"/>
              </w:rPr>
            </w:pPr>
          </w:p>
        </w:tc>
        <w:tc>
          <w:tcPr>
            <w:tcW w:w="1843" w:type="dxa"/>
            <w:vMerge/>
            <w:shd w:val="clear" w:color="auto" w:fill="E7E6E6"/>
          </w:tcPr>
          <w:p w14:paraId="0CAA3E5C" w14:textId="77777777" w:rsidR="001959D2" w:rsidRPr="00EB3EB1" w:rsidRDefault="001959D2" w:rsidP="001959D2">
            <w:pPr>
              <w:contextualSpacing/>
              <w:rPr>
                <w:rFonts w:eastAsia="SimSun"/>
                <w:b/>
              </w:rPr>
            </w:pPr>
          </w:p>
        </w:tc>
        <w:tc>
          <w:tcPr>
            <w:tcW w:w="1134" w:type="dxa"/>
            <w:shd w:val="clear" w:color="auto" w:fill="E2EFD9" w:themeFill="accent6" w:themeFillTint="33"/>
          </w:tcPr>
          <w:p w14:paraId="7A2717F3" w14:textId="77777777" w:rsidR="001959D2" w:rsidRPr="00EB3EB1" w:rsidRDefault="001959D2" w:rsidP="001959D2">
            <w:pPr>
              <w:contextualSpacing/>
              <w:rPr>
                <w:rFonts w:eastAsia="SimSun"/>
                <w:b/>
              </w:rPr>
            </w:pPr>
            <w:r w:rsidRPr="00EB3EB1">
              <w:rPr>
                <w:rFonts w:eastAsia="SimSun"/>
                <w:b/>
              </w:rPr>
              <w:t>Spolupracujúci partneri</w:t>
            </w:r>
          </w:p>
        </w:tc>
        <w:tc>
          <w:tcPr>
            <w:tcW w:w="917" w:type="dxa"/>
            <w:shd w:val="clear" w:color="auto" w:fill="E7E6E6"/>
          </w:tcPr>
          <w:p w14:paraId="48CEBEE3" w14:textId="77777777" w:rsidR="001959D2" w:rsidRPr="00EB3EB1" w:rsidRDefault="001959D2" w:rsidP="001959D2">
            <w:pPr>
              <w:contextualSpacing/>
              <w:rPr>
                <w:rFonts w:eastAsia="SimSun"/>
              </w:rPr>
            </w:pPr>
            <w:r w:rsidRPr="00EB3EB1">
              <w:rPr>
                <w:rFonts w:eastAsia="SimSun"/>
              </w:rPr>
              <w:t>BBSK, Štátne podniky, Rozvojové a konzultačné agentúry</w:t>
            </w:r>
          </w:p>
        </w:tc>
        <w:tc>
          <w:tcPr>
            <w:tcW w:w="5178" w:type="dxa"/>
            <w:gridSpan w:val="3"/>
            <w:vMerge/>
            <w:shd w:val="clear" w:color="auto" w:fill="E7E6E6"/>
          </w:tcPr>
          <w:p w14:paraId="3E7DDCD0" w14:textId="77777777" w:rsidR="001959D2" w:rsidRPr="00EB3EB1" w:rsidRDefault="001959D2" w:rsidP="001959D2">
            <w:pPr>
              <w:contextualSpacing/>
              <w:rPr>
                <w:rFonts w:eastAsia="SimSun"/>
              </w:rPr>
            </w:pPr>
          </w:p>
        </w:tc>
      </w:tr>
      <w:tr w:rsidR="001959D2" w:rsidRPr="00EB3EB1" w14:paraId="4354F49F" w14:textId="77777777" w:rsidTr="005E0EDD">
        <w:tc>
          <w:tcPr>
            <w:tcW w:w="1134" w:type="dxa"/>
            <w:vMerge/>
            <w:shd w:val="clear" w:color="auto" w:fill="E7E6E6"/>
          </w:tcPr>
          <w:p w14:paraId="20EB070D" w14:textId="77777777" w:rsidR="001959D2" w:rsidRPr="00EB3EB1" w:rsidRDefault="001959D2" w:rsidP="001959D2">
            <w:pPr>
              <w:contextualSpacing/>
              <w:rPr>
                <w:rFonts w:eastAsia="SimSun"/>
              </w:rPr>
            </w:pPr>
          </w:p>
        </w:tc>
        <w:tc>
          <w:tcPr>
            <w:tcW w:w="2977" w:type="dxa"/>
            <w:gridSpan w:val="2"/>
            <w:shd w:val="clear" w:color="auto" w:fill="A8D08D" w:themeFill="accent6" w:themeFillTint="99"/>
          </w:tcPr>
          <w:p w14:paraId="737A4CEB" w14:textId="77777777" w:rsidR="001959D2" w:rsidRPr="00EB3EB1" w:rsidRDefault="001959D2" w:rsidP="001959D2">
            <w:pPr>
              <w:contextualSpacing/>
              <w:rPr>
                <w:rFonts w:eastAsia="SimSun"/>
                <w:b/>
              </w:rPr>
            </w:pPr>
            <w:r w:rsidRPr="00EB3EB1">
              <w:rPr>
                <w:rFonts w:eastAsia="SimSun"/>
                <w:b/>
              </w:rPr>
              <w:t>Väzba na nadradené a sektorálne stratégie</w:t>
            </w:r>
          </w:p>
        </w:tc>
        <w:tc>
          <w:tcPr>
            <w:tcW w:w="2244" w:type="dxa"/>
            <w:gridSpan w:val="2"/>
            <w:shd w:val="clear" w:color="auto" w:fill="A8D08D" w:themeFill="accent6" w:themeFillTint="99"/>
          </w:tcPr>
          <w:p w14:paraId="35E5D359" w14:textId="77777777" w:rsidR="001959D2" w:rsidRPr="00EB3EB1" w:rsidRDefault="001959D2" w:rsidP="001959D2">
            <w:pPr>
              <w:contextualSpacing/>
              <w:rPr>
                <w:rFonts w:eastAsia="SimSun"/>
                <w:b/>
              </w:rPr>
            </w:pPr>
            <w:r w:rsidRPr="00EB3EB1">
              <w:rPr>
                <w:rFonts w:eastAsia="SimSun"/>
                <w:b/>
              </w:rPr>
              <w:t>Väzba na ostatné ciele PRO</w:t>
            </w:r>
          </w:p>
        </w:tc>
        <w:tc>
          <w:tcPr>
            <w:tcW w:w="3851" w:type="dxa"/>
            <w:gridSpan w:val="2"/>
            <w:shd w:val="clear" w:color="auto" w:fill="A8D08D" w:themeFill="accent6" w:themeFillTint="99"/>
          </w:tcPr>
          <w:p w14:paraId="4CE9E076" w14:textId="77777777" w:rsidR="001959D2" w:rsidRPr="00EB3EB1" w:rsidRDefault="001959D2" w:rsidP="001959D2">
            <w:pPr>
              <w:contextualSpacing/>
              <w:rPr>
                <w:rFonts w:eastAsia="SimSun"/>
                <w:b/>
              </w:rPr>
            </w:pPr>
            <w:r w:rsidRPr="00EB3EB1">
              <w:rPr>
                <w:rFonts w:eastAsia="SimSun"/>
                <w:b/>
              </w:rPr>
              <w:t>Očakávaný dopad</w:t>
            </w:r>
          </w:p>
        </w:tc>
      </w:tr>
      <w:tr w:rsidR="001959D2" w:rsidRPr="00EB3EB1" w14:paraId="5E69901C" w14:textId="77777777" w:rsidTr="005E0EDD">
        <w:tc>
          <w:tcPr>
            <w:tcW w:w="1134" w:type="dxa"/>
            <w:vMerge/>
            <w:shd w:val="clear" w:color="auto" w:fill="E7E6E6"/>
          </w:tcPr>
          <w:p w14:paraId="2D3944DD" w14:textId="77777777" w:rsidR="001959D2" w:rsidRPr="00EB3EB1" w:rsidRDefault="001959D2" w:rsidP="001959D2">
            <w:pPr>
              <w:contextualSpacing/>
              <w:rPr>
                <w:rFonts w:eastAsia="SimSun"/>
              </w:rPr>
            </w:pPr>
          </w:p>
        </w:tc>
        <w:tc>
          <w:tcPr>
            <w:tcW w:w="1843" w:type="dxa"/>
            <w:shd w:val="clear" w:color="auto" w:fill="E2EFD9" w:themeFill="accent6" w:themeFillTint="33"/>
          </w:tcPr>
          <w:p w14:paraId="0913A89B" w14:textId="77777777" w:rsidR="001959D2" w:rsidRPr="00EB3EB1" w:rsidRDefault="001959D2" w:rsidP="001959D2">
            <w:pPr>
              <w:contextualSpacing/>
              <w:rPr>
                <w:rFonts w:eastAsia="SimSun"/>
                <w:b/>
              </w:rPr>
            </w:pPr>
            <w:r w:rsidRPr="00EB3EB1">
              <w:rPr>
                <w:rFonts w:eastAsia="SimSun"/>
                <w:b/>
              </w:rPr>
              <w:t xml:space="preserve">Stratégia </w:t>
            </w:r>
          </w:p>
        </w:tc>
        <w:tc>
          <w:tcPr>
            <w:tcW w:w="1134" w:type="dxa"/>
            <w:shd w:val="clear" w:color="auto" w:fill="E2EFD9" w:themeFill="accent6" w:themeFillTint="33"/>
          </w:tcPr>
          <w:p w14:paraId="5237FF60" w14:textId="77777777" w:rsidR="001959D2" w:rsidRPr="00EB3EB1" w:rsidRDefault="001959D2" w:rsidP="001959D2">
            <w:pPr>
              <w:contextualSpacing/>
              <w:rPr>
                <w:rFonts w:eastAsia="SimSun"/>
                <w:b/>
              </w:rPr>
            </w:pPr>
            <w:r w:rsidRPr="00EB3EB1">
              <w:rPr>
                <w:rFonts w:eastAsia="SimSun"/>
                <w:b/>
              </w:rPr>
              <w:t>Väzba</w:t>
            </w:r>
          </w:p>
        </w:tc>
        <w:tc>
          <w:tcPr>
            <w:tcW w:w="917" w:type="dxa"/>
            <w:shd w:val="clear" w:color="auto" w:fill="E2EFD9" w:themeFill="accent6" w:themeFillTint="33"/>
          </w:tcPr>
          <w:p w14:paraId="494CE123" w14:textId="77777777" w:rsidR="001959D2" w:rsidRPr="00EB3EB1" w:rsidRDefault="001959D2" w:rsidP="001959D2">
            <w:pPr>
              <w:contextualSpacing/>
              <w:rPr>
                <w:rFonts w:eastAsia="SimSun"/>
                <w:b/>
              </w:rPr>
            </w:pPr>
            <w:r w:rsidRPr="00EB3EB1">
              <w:rPr>
                <w:rFonts w:eastAsia="SimSun"/>
                <w:b/>
              </w:rPr>
              <w:t>Ciele</w:t>
            </w:r>
          </w:p>
        </w:tc>
        <w:tc>
          <w:tcPr>
            <w:tcW w:w="1327" w:type="dxa"/>
            <w:shd w:val="clear" w:color="auto" w:fill="E2EFD9" w:themeFill="accent6" w:themeFillTint="33"/>
          </w:tcPr>
          <w:p w14:paraId="2565DEB2" w14:textId="77777777" w:rsidR="001959D2" w:rsidRPr="00EB3EB1" w:rsidRDefault="001959D2" w:rsidP="001959D2">
            <w:pPr>
              <w:contextualSpacing/>
              <w:rPr>
                <w:rFonts w:eastAsia="SimSun"/>
                <w:b/>
              </w:rPr>
            </w:pPr>
            <w:r w:rsidRPr="00EB3EB1">
              <w:rPr>
                <w:rFonts w:eastAsia="SimSun"/>
                <w:b/>
              </w:rPr>
              <w:t>Väzba</w:t>
            </w:r>
          </w:p>
        </w:tc>
        <w:tc>
          <w:tcPr>
            <w:tcW w:w="1327" w:type="dxa"/>
            <w:shd w:val="clear" w:color="auto" w:fill="E2EFD9" w:themeFill="accent6" w:themeFillTint="33"/>
          </w:tcPr>
          <w:p w14:paraId="501D2A7B" w14:textId="77777777" w:rsidR="001959D2" w:rsidRPr="00EB3EB1" w:rsidRDefault="001959D2" w:rsidP="001959D2">
            <w:pPr>
              <w:contextualSpacing/>
              <w:rPr>
                <w:rFonts w:eastAsia="SimSun"/>
                <w:b/>
              </w:rPr>
            </w:pPr>
            <w:r w:rsidRPr="00EB3EB1">
              <w:rPr>
                <w:rFonts w:eastAsia="SimSun"/>
                <w:b/>
              </w:rPr>
              <w:t>Cieľová skupina</w:t>
            </w:r>
          </w:p>
        </w:tc>
        <w:tc>
          <w:tcPr>
            <w:tcW w:w="2524" w:type="dxa"/>
            <w:shd w:val="clear" w:color="auto" w:fill="E2EFD9" w:themeFill="accent6" w:themeFillTint="33"/>
          </w:tcPr>
          <w:p w14:paraId="09F38608" w14:textId="77777777" w:rsidR="001959D2" w:rsidRPr="00EB3EB1" w:rsidRDefault="001959D2" w:rsidP="001959D2">
            <w:pPr>
              <w:contextualSpacing/>
              <w:rPr>
                <w:rFonts w:eastAsia="SimSun"/>
                <w:b/>
              </w:rPr>
            </w:pPr>
            <w:r w:rsidRPr="00EB3EB1">
              <w:rPr>
                <w:rFonts w:eastAsia="SimSun"/>
                <w:b/>
              </w:rPr>
              <w:t>Predpokladaný dopad na cieľovú skupinu</w:t>
            </w:r>
          </w:p>
        </w:tc>
      </w:tr>
      <w:tr w:rsidR="001959D2" w:rsidRPr="00EB3EB1" w14:paraId="2E381E3A" w14:textId="77777777" w:rsidTr="005E0EDD">
        <w:tc>
          <w:tcPr>
            <w:tcW w:w="1134" w:type="dxa"/>
            <w:vMerge/>
            <w:shd w:val="clear" w:color="auto" w:fill="E7E6E6"/>
          </w:tcPr>
          <w:p w14:paraId="12CA6CA6" w14:textId="77777777" w:rsidR="001959D2" w:rsidRPr="00EB3EB1" w:rsidRDefault="001959D2" w:rsidP="001959D2">
            <w:pPr>
              <w:contextualSpacing/>
              <w:rPr>
                <w:rFonts w:eastAsia="SimSun"/>
              </w:rPr>
            </w:pPr>
          </w:p>
        </w:tc>
        <w:tc>
          <w:tcPr>
            <w:tcW w:w="1843" w:type="dxa"/>
            <w:shd w:val="clear" w:color="auto" w:fill="E7E6E6"/>
          </w:tcPr>
          <w:p w14:paraId="7AB6D40C" w14:textId="77777777" w:rsidR="001959D2" w:rsidRPr="00EB3EB1" w:rsidRDefault="001959D2" w:rsidP="001959D2">
            <w:pPr>
              <w:contextualSpacing/>
              <w:rPr>
                <w:rFonts w:eastAsia="SimSun"/>
              </w:rPr>
            </w:pPr>
            <w:r w:rsidRPr="00EB3EB1">
              <w:rPr>
                <w:rFonts w:eastAsia="SimSun"/>
              </w:rPr>
              <w:t xml:space="preserve">Partnerská dohoda, Národná stratégia regionálneho rozvoja SR, </w:t>
            </w:r>
            <w:r w:rsidRPr="00EB3EB1">
              <w:t>Program odpadového hospodárstva SR na roky 2021 – 2025, Program predchádzania vzniku odpadu SR na roky 2019 – 2025</w:t>
            </w:r>
            <w:r w:rsidRPr="00EB3EB1">
              <w:rPr>
                <w:rFonts w:eastAsia="SimSun"/>
              </w:rPr>
              <w:t xml:space="preserve">, </w:t>
            </w:r>
            <w:r w:rsidRPr="00EB3EB1">
              <w:t>Stratégie environmentálnej politiky Slovenskej republiky do roku 2030</w:t>
            </w:r>
            <w:r w:rsidRPr="00EB3EB1">
              <w:rPr>
                <w:rFonts w:eastAsia="SimSun"/>
              </w:rPr>
              <w:t xml:space="preserve"> a ďalšie sektorové strategické dokumenty</w:t>
            </w:r>
          </w:p>
        </w:tc>
        <w:tc>
          <w:tcPr>
            <w:tcW w:w="1134" w:type="dxa"/>
            <w:shd w:val="clear" w:color="auto" w:fill="E7E6E6"/>
          </w:tcPr>
          <w:p w14:paraId="52F1D5F5" w14:textId="77777777" w:rsidR="001959D2" w:rsidRPr="00EB3EB1" w:rsidRDefault="001959D2" w:rsidP="001959D2">
            <w:pPr>
              <w:contextualSpacing/>
              <w:rPr>
                <w:rFonts w:eastAsia="SimSun"/>
              </w:rPr>
            </w:pPr>
            <w:r w:rsidRPr="00EB3EB1">
              <w:rPr>
                <w:rFonts w:eastAsia="SimSun"/>
              </w:rPr>
              <w:t xml:space="preserve">Priamo a nepriamo prispieva k napĺňaniu cieľov danej oblasti </w:t>
            </w:r>
          </w:p>
        </w:tc>
        <w:tc>
          <w:tcPr>
            <w:tcW w:w="917" w:type="dxa"/>
            <w:shd w:val="clear" w:color="auto" w:fill="E7E6E6"/>
          </w:tcPr>
          <w:p w14:paraId="22A9ECC0" w14:textId="77777777" w:rsidR="001959D2" w:rsidRPr="00EB3EB1" w:rsidRDefault="001959D2" w:rsidP="001959D2">
            <w:pPr>
              <w:contextualSpacing/>
              <w:rPr>
                <w:rFonts w:eastAsia="SimSun"/>
              </w:rPr>
            </w:pPr>
            <w:r w:rsidRPr="00EB3EB1">
              <w:rPr>
                <w:rFonts w:eastAsia="SimSun"/>
              </w:rPr>
              <w:t xml:space="preserve">Ciele: </w:t>
            </w:r>
          </w:p>
          <w:p w14:paraId="6BEC45EF" w14:textId="77777777" w:rsidR="001959D2" w:rsidRPr="00EB3EB1" w:rsidRDefault="001959D2" w:rsidP="001959D2">
            <w:pPr>
              <w:contextualSpacing/>
              <w:rPr>
                <w:rFonts w:eastAsia="SimSun"/>
              </w:rPr>
            </w:pPr>
            <w:r w:rsidRPr="00EB3EB1">
              <w:rPr>
                <w:rFonts w:eastAsia="SimSun"/>
              </w:rPr>
              <w:t>3.1, 2.1, 1.2.</w:t>
            </w:r>
          </w:p>
        </w:tc>
        <w:tc>
          <w:tcPr>
            <w:tcW w:w="1327" w:type="dxa"/>
            <w:shd w:val="clear" w:color="auto" w:fill="E7E6E6"/>
          </w:tcPr>
          <w:p w14:paraId="6243C6E7" w14:textId="77777777" w:rsidR="001959D2" w:rsidRPr="00EB3EB1" w:rsidRDefault="001959D2" w:rsidP="001959D2">
            <w:pPr>
              <w:contextualSpacing/>
              <w:rPr>
                <w:rFonts w:eastAsia="SimSun"/>
              </w:rPr>
            </w:pPr>
            <w:r w:rsidRPr="00EB3EB1">
              <w:rPr>
                <w:rFonts w:eastAsia="SimSun"/>
              </w:rPr>
              <w:t xml:space="preserve">Nepriamo podporuje naplnenie daných cieľov </w:t>
            </w:r>
          </w:p>
        </w:tc>
        <w:tc>
          <w:tcPr>
            <w:tcW w:w="1327" w:type="dxa"/>
            <w:shd w:val="clear" w:color="auto" w:fill="E7E6E6"/>
          </w:tcPr>
          <w:p w14:paraId="5D32671B" w14:textId="77777777" w:rsidR="001959D2" w:rsidRPr="00EB3EB1" w:rsidRDefault="001959D2" w:rsidP="001959D2">
            <w:pPr>
              <w:contextualSpacing/>
              <w:rPr>
                <w:rFonts w:eastAsia="SimSun"/>
              </w:rPr>
            </w:pPr>
            <w:r w:rsidRPr="00EB3EB1">
              <w:rPr>
                <w:rFonts w:eastAsia="SimSun"/>
              </w:rPr>
              <w:t>Obyvatelia obce</w:t>
            </w:r>
          </w:p>
        </w:tc>
        <w:tc>
          <w:tcPr>
            <w:tcW w:w="2524" w:type="dxa"/>
            <w:shd w:val="clear" w:color="auto" w:fill="E7E6E6"/>
          </w:tcPr>
          <w:p w14:paraId="71AA52D1" w14:textId="77777777" w:rsidR="001959D2" w:rsidRPr="00EB3EB1" w:rsidRDefault="001959D2" w:rsidP="001959D2">
            <w:pPr>
              <w:contextualSpacing/>
              <w:rPr>
                <w:rFonts w:eastAsia="SimSun"/>
              </w:rPr>
            </w:pPr>
            <w:r w:rsidRPr="00EB3EB1">
              <w:rPr>
                <w:rFonts w:eastAsia="SimSun"/>
              </w:rPr>
              <w:t>Zdravšie životné prostredie</w:t>
            </w:r>
          </w:p>
        </w:tc>
      </w:tr>
      <w:tr w:rsidR="001959D2" w:rsidRPr="00EB3EB1" w14:paraId="1911BFD1" w14:textId="77777777" w:rsidTr="005E0EDD">
        <w:tc>
          <w:tcPr>
            <w:tcW w:w="1134" w:type="dxa"/>
            <w:vMerge/>
            <w:shd w:val="clear" w:color="auto" w:fill="E7E6E6"/>
          </w:tcPr>
          <w:p w14:paraId="39EC6C1D" w14:textId="77777777" w:rsidR="001959D2" w:rsidRPr="00EB3EB1" w:rsidRDefault="001959D2" w:rsidP="001959D2">
            <w:pPr>
              <w:contextualSpacing/>
              <w:rPr>
                <w:rFonts w:eastAsia="SimSun"/>
              </w:rPr>
            </w:pPr>
          </w:p>
        </w:tc>
        <w:tc>
          <w:tcPr>
            <w:tcW w:w="9072" w:type="dxa"/>
            <w:gridSpan w:val="6"/>
            <w:shd w:val="clear" w:color="auto" w:fill="A8D08D" w:themeFill="accent6" w:themeFillTint="99"/>
          </w:tcPr>
          <w:p w14:paraId="3DFC7498" w14:textId="77777777" w:rsidR="001959D2" w:rsidRPr="00EB3EB1" w:rsidRDefault="001959D2" w:rsidP="001959D2">
            <w:pPr>
              <w:contextualSpacing/>
              <w:rPr>
                <w:rFonts w:eastAsia="SimSun"/>
                <w:b/>
              </w:rPr>
            </w:pPr>
            <w:r w:rsidRPr="00EB3EB1">
              <w:rPr>
                <w:rFonts w:eastAsia="SimSun"/>
                <w:b/>
              </w:rPr>
              <w:t>Indikátory viažuce sa ku špecifickému (operatívnemu cieľu)</w:t>
            </w:r>
          </w:p>
        </w:tc>
      </w:tr>
      <w:tr w:rsidR="001959D2" w:rsidRPr="00EB3EB1" w14:paraId="4BDF3F1A" w14:textId="77777777" w:rsidTr="005E0EDD">
        <w:tc>
          <w:tcPr>
            <w:tcW w:w="1134" w:type="dxa"/>
            <w:vMerge/>
            <w:shd w:val="clear" w:color="auto" w:fill="E7E6E6"/>
          </w:tcPr>
          <w:p w14:paraId="58F86B2C" w14:textId="77777777" w:rsidR="001959D2" w:rsidRPr="00EB3EB1" w:rsidRDefault="001959D2" w:rsidP="001959D2">
            <w:pPr>
              <w:contextualSpacing/>
              <w:rPr>
                <w:rFonts w:eastAsia="SimSun"/>
              </w:rPr>
            </w:pPr>
          </w:p>
        </w:tc>
        <w:tc>
          <w:tcPr>
            <w:tcW w:w="1843" w:type="dxa"/>
            <w:shd w:val="clear" w:color="auto" w:fill="E2EFD9" w:themeFill="accent6" w:themeFillTint="33"/>
          </w:tcPr>
          <w:p w14:paraId="4D34644E" w14:textId="77777777" w:rsidR="001959D2" w:rsidRPr="00EB3EB1" w:rsidRDefault="001959D2" w:rsidP="001959D2">
            <w:pPr>
              <w:contextualSpacing/>
              <w:rPr>
                <w:rFonts w:eastAsia="SimSun"/>
                <w:b/>
              </w:rPr>
            </w:pPr>
            <w:r w:rsidRPr="00EB3EB1">
              <w:rPr>
                <w:rFonts w:eastAsia="SimSun"/>
                <w:b/>
              </w:rPr>
              <w:t>Názov indikátora</w:t>
            </w:r>
          </w:p>
        </w:tc>
        <w:tc>
          <w:tcPr>
            <w:tcW w:w="1134" w:type="dxa"/>
            <w:shd w:val="clear" w:color="auto" w:fill="E2EFD9" w:themeFill="accent6" w:themeFillTint="33"/>
          </w:tcPr>
          <w:p w14:paraId="6DF8DEB2" w14:textId="77777777" w:rsidR="001959D2" w:rsidRPr="00EB3EB1" w:rsidRDefault="001959D2" w:rsidP="001959D2">
            <w:pPr>
              <w:contextualSpacing/>
              <w:rPr>
                <w:rFonts w:eastAsia="SimSun"/>
                <w:b/>
              </w:rPr>
            </w:pPr>
            <w:r w:rsidRPr="00EB3EB1">
              <w:rPr>
                <w:rFonts w:eastAsia="SimSun"/>
                <w:b/>
              </w:rPr>
              <w:t>Typ indikátora</w:t>
            </w:r>
          </w:p>
        </w:tc>
        <w:tc>
          <w:tcPr>
            <w:tcW w:w="917" w:type="dxa"/>
            <w:shd w:val="clear" w:color="auto" w:fill="E2EFD9" w:themeFill="accent6" w:themeFillTint="33"/>
          </w:tcPr>
          <w:p w14:paraId="7F84551C" w14:textId="77777777" w:rsidR="001959D2" w:rsidRPr="00EB3EB1" w:rsidRDefault="001959D2" w:rsidP="001959D2">
            <w:pPr>
              <w:contextualSpacing/>
              <w:rPr>
                <w:rFonts w:eastAsia="SimSun"/>
                <w:b/>
              </w:rPr>
            </w:pPr>
            <w:r w:rsidRPr="00EB3EB1">
              <w:rPr>
                <w:rFonts w:eastAsia="SimSun"/>
                <w:b/>
              </w:rPr>
              <w:t>Dátový set pre jeho monitorovanom</w:t>
            </w:r>
          </w:p>
        </w:tc>
        <w:tc>
          <w:tcPr>
            <w:tcW w:w="1327" w:type="dxa"/>
            <w:shd w:val="clear" w:color="auto" w:fill="E2EFD9" w:themeFill="accent6" w:themeFillTint="33"/>
          </w:tcPr>
          <w:p w14:paraId="12C21C85" w14:textId="77777777" w:rsidR="001959D2" w:rsidRPr="00EB3EB1" w:rsidRDefault="001959D2" w:rsidP="001959D2">
            <w:pPr>
              <w:contextualSpacing/>
              <w:rPr>
                <w:rFonts w:eastAsia="SimSun"/>
                <w:b/>
              </w:rPr>
            </w:pPr>
            <w:r w:rsidRPr="00EB3EB1">
              <w:rPr>
                <w:rFonts w:eastAsia="SimSun"/>
                <w:b/>
              </w:rPr>
              <w:t>Vstupná hodnota</w:t>
            </w:r>
          </w:p>
        </w:tc>
        <w:tc>
          <w:tcPr>
            <w:tcW w:w="1327" w:type="dxa"/>
            <w:shd w:val="clear" w:color="auto" w:fill="E2EFD9" w:themeFill="accent6" w:themeFillTint="33"/>
          </w:tcPr>
          <w:p w14:paraId="3BCCCBD8" w14:textId="77777777" w:rsidR="001959D2" w:rsidRPr="00EB3EB1" w:rsidRDefault="001959D2" w:rsidP="001959D2">
            <w:pPr>
              <w:contextualSpacing/>
              <w:rPr>
                <w:rFonts w:eastAsia="SimSun"/>
                <w:b/>
              </w:rPr>
            </w:pPr>
            <w:r w:rsidRPr="00EB3EB1">
              <w:rPr>
                <w:rFonts w:eastAsia="SimSun"/>
                <w:b/>
              </w:rPr>
              <w:t>Cieľová hodnota</w:t>
            </w:r>
          </w:p>
        </w:tc>
        <w:tc>
          <w:tcPr>
            <w:tcW w:w="2524" w:type="dxa"/>
            <w:shd w:val="clear" w:color="auto" w:fill="E2EFD9" w:themeFill="accent6" w:themeFillTint="33"/>
          </w:tcPr>
          <w:p w14:paraId="3AB4F9C8" w14:textId="77777777" w:rsidR="001959D2" w:rsidRPr="00EB3EB1" w:rsidRDefault="001959D2" w:rsidP="001959D2">
            <w:pPr>
              <w:contextualSpacing/>
              <w:rPr>
                <w:rFonts w:eastAsia="SimSun"/>
                <w:b/>
              </w:rPr>
            </w:pPr>
            <w:r w:rsidRPr="00EB3EB1">
              <w:rPr>
                <w:rFonts w:eastAsia="SimSun"/>
                <w:b/>
              </w:rPr>
              <w:t>Väzba na nadradené stratégie</w:t>
            </w:r>
          </w:p>
        </w:tc>
      </w:tr>
      <w:tr w:rsidR="001959D2" w:rsidRPr="00EB3EB1" w14:paraId="1D4C59F1" w14:textId="77777777" w:rsidTr="005E0EDD">
        <w:tc>
          <w:tcPr>
            <w:tcW w:w="1134" w:type="dxa"/>
            <w:vMerge/>
            <w:shd w:val="clear" w:color="auto" w:fill="E7E6E6"/>
          </w:tcPr>
          <w:p w14:paraId="4E84B34B" w14:textId="77777777" w:rsidR="001959D2" w:rsidRPr="00EB3EB1" w:rsidRDefault="001959D2" w:rsidP="001959D2">
            <w:pPr>
              <w:contextualSpacing/>
              <w:rPr>
                <w:rFonts w:eastAsia="SimSun"/>
              </w:rPr>
            </w:pPr>
          </w:p>
        </w:tc>
        <w:tc>
          <w:tcPr>
            <w:tcW w:w="1843" w:type="dxa"/>
            <w:shd w:val="clear" w:color="auto" w:fill="E7E6E6"/>
          </w:tcPr>
          <w:p w14:paraId="53DF1ED5" w14:textId="77777777" w:rsidR="001959D2" w:rsidRPr="00EB3EB1" w:rsidRDefault="001959D2" w:rsidP="001959D2">
            <w:pPr>
              <w:contextualSpacing/>
              <w:rPr>
                <w:rFonts w:eastAsia="SimSun"/>
              </w:rPr>
            </w:pPr>
            <w:r w:rsidRPr="00EB3EB1">
              <w:t>Plocha novovy</w:t>
            </w:r>
            <w:r w:rsidR="00F6353A" w:rsidRPr="00EB3EB1">
              <w:t>sadenej</w:t>
            </w:r>
            <w:r w:rsidRPr="00EB3EB1">
              <w:t xml:space="preserve"> zelenej zóny</w:t>
            </w:r>
          </w:p>
        </w:tc>
        <w:tc>
          <w:tcPr>
            <w:tcW w:w="1134" w:type="dxa"/>
            <w:shd w:val="clear" w:color="auto" w:fill="E7E6E6"/>
          </w:tcPr>
          <w:p w14:paraId="31AEC25F" w14:textId="77777777" w:rsidR="001959D2" w:rsidRPr="00EB3EB1" w:rsidRDefault="001959D2" w:rsidP="001959D2">
            <w:pPr>
              <w:contextualSpacing/>
              <w:rPr>
                <w:rFonts w:eastAsia="SimSun"/>
              </w:rPr>
            </w:pPr>
            <w:r w:rsidRPr="00EB3EB1">
              <w:rPr>
                <w:rFonts w:eastAsia="SimSun"/>
                <w:sz w:val="22"/>
                <w:szCs w:val="22"/>
              </w:rPr>
              <w:t>Výsledok</w:t>
            </w:r>
          </w:p>
        </w:tc>
        <w:tc>
          <w:tcPr>
            <w:tcW w:w="917" w:type="dxa"/>
            <w:shd w:val="clear" w:color="auto" w:fill="E7E6E6"/>
          </w:tcPr>
          <w:p w14:paraId="18638D0E" w14:textId="77777777" w:rsidR="001959D2" w:rsidRPr="00EB3EB1" w:rsidRDefault="001959D2" w:rsidP="001959D2">
            <w:pPr>
              <w:contextualSpacing/>
              <w:rPr>
                <w:rFonts w:eastAsia="SimSun"/>
              </w:rPr>
            </w:pPr>
            <w:r w:rsidRPr="00EB3EB1">
              <w:rPr>
                <w:rFonts w:eastAsia="SimSun"/>
              </w:rPr>
              <w:t>Evidencia obecný úrad</w:t>
            </w:r>
          </w:p>
        </w:tc>
        <w:tc>
          <w:tcPr>
            <w:tcW w:w="1327" w:type="dxa"/>
            <w:shd w:val="clear" w:color="auto" w:fill="E7E6E6"/>
          </w:tcPr>
          <w:p w14:paraId="3E27240F" w14:textId="77777777" w:rsidR="001959D2" w:rsidRPr="00EB3EB1" w:rsidRDefault="001959D2" w:rsidP="001959D2">
            <w:pPr>
              <w:contextualSpacing/>
              <w:rPr>
                <w:rFonts w:eastAsia="SimSun"/>
              </w:rPr>
            </w:pPr>
            <w:r w:rsidRPr="00EB3EB1">
              <w:rPr>
                <w:rFonts w:eastAsia="SimSun"/>
              </w:rPr>
              <w:t>0 m</w:t>
            </w:r>
            <w:r w:rsidRPr="00EB3EB1">
              <w:rPr>
                <w:rFonts w:eastAsia="SimSun"/>
                <w:vertAlign w:val="superscript"/>
              </w:rPr>
              <w:t>2</w:t>
            </w:r>
          </w:p>
        </w:tc>
        <w:tc>
          <w:tcPr>
            <w:tcW w:w="1327" w:type="dxa"/>
            <w:shd w:val="clear" w:color="auto" w:fill="E7E6E6"/>
          </w:tcPr>
          <w:p w14:paraId="7E9F2258" w14:textId="77777777" w:rsidR="001959D2" w:rsidRPr="007B7475" w:rsidRDefault="00027D84" w:rsidP="001959D2">
            <w:pPr>
              <w:contextualSpacing/>
              <w:rPr>
                <w:rFonts w:eastAsia="SimSun"/>
                <w:bCs/>
              </w:rPr>
            </w:pPr>
            <w:r w:rsidRPr="007B7475">
              <w:rPr>
                <w:rFonts w:eastAsia="SimSun"/>
                <w:bCs/>
              </w:rPr>
              <w:t>150</w:t>
            </w:r>
            <w:r w:rsidR="0004599E" w:rsidRPr="007B7475">
              <w:rPr>
                <w:rFonts w:eastAsia="SimSun"/>
                <w:bCs/>
              </w:rPr>
              <w:t xml:space="preserve"> m2</w:t>
            </w:r>
          </w:p>
        </w:tc>
        <w:tc>
          <w:tcPr>
            <w:tcW w:w="2524" w:type="dxa"/>
            <w:shd w:val="clear" w:color="auto" w:fill="E7E6E6"/>
          </w:tcPr>
          <w:p w14:paraId="39F59470" w14:textId="77777777" w:rsidR="001959D2" w:rsidRPr="00EB3EB1" w:rsidRDefault="001959D2" w:rsidP="001959D2">
            <w:pPr>
              <w:contextualSpacing/>
              <w:rPr>
                <w:rFonts w:eastAsia="SimSun"/>
              </w:rPr>
            </w:pPr>
            <w:r w:rsidRPr="00EB3EB1">
              <w:rPr>
                <w:rFonts w:eastAsia="SimSun"/>
              </w:rPr>
              <w:t>áno</w:t>
            </w:r>
          </w:p>
        </w:tc>
      </w:tr>
      <w:tr w:rsidR="001959D2" w:rsidRPr="00EB3EB1" w14:paraId="4715878A" w14:textId="77777777" w:rsidTr="005E0EDD">
        <w:trPr>
          <w:trHeight w:val="1403"/>
        </w:trPr>
        <w:tc>
          <w:tcPr>
            <w:tcW w:w="1134" w:type="dxa"/>
            <w:shd w:val="clear" w:color="auto" w:fill="E7E6E6"/>
          </w:tcPr>
          <w:p w14:paraId="15233072" w14:textId="77777777" w:rsidR="001959D2" w:rsidRPr="00EB3EB1" w:rsidRDefault="001959D2" w:rsidP="001959D2">
            <w:pPr>
              <w:contextualSpacing/>
              <w:rPr>
                <w:rFonts w:eastAsia="SimSun"/>
              </w:rPr>
            </w:pPr>
          </w:p>
        </w:tc>
        <w:tc>
          <w:tcPr>
            <w:tcW w:w="1843" w:type="dxa"/>
            <w:shd w:val="clear" w:color="auto" w:fill="E7E6E6"/>
          </w:tcPr>
          <w:p w14:paraId="02063A3E" w14:textId="77777777" w:rsidR="001959D2" w:rsidRPr="00EB3EB1" w:rsidRDefault="001959D2" w:rsidP="001959D2">
            <w:pPr>
              <w:contextualSpacing/>
              <w:rPr>
                <w:rFonts w:eastAsia="SimSun"/>
              </w:rPr>
            </w:pPr>
            <w:r w:rsidRPr="00EB3EB1">
              <w:t xml:space="preserve">Počet </w:t>
            </w:r>
            <w:r w:rsidR="00F6353A" w:rsidRPr="00EB3EB1">
              <w:t>vybudovaných oddychových zón</w:t>
            </w:r>
          </w:p>
        </w:tc>
        <w:tc>
          <w:tcPr>
            <w:tcW w:w="1134" w:type="dxa"/>
            <w:shd w:val="clear" w:color="auto" w:fill="E7E6E6"/>
          </w:tcPr>
          <w:p w14:paraId="43F5122C" w14:textId="77777777" w:rsidR="001959D2" w:rsidRPr="00EB3EB1" w:rsidRDefault="001959D2" w:rsidP="001959D2">
            <w:pPr>
              <w:contextualSpacing/>
              <w:rPr>
                <w:rFonts w:eastAsia="SimSun"/>
                <w:sz w:val="22"/>
                <w:szCs w:val="22"/>
              </w:rPr>
            </w:pPr>
            <w:r w:rsidRPr="00EB3EB1">
              <w:rPr>
                <w:rFonts w:eastAsia="SimSun"/>
                <w:sz w:val="22"/>
                <w:szCs w:val="22"/>
              </w:rPr>
              <w:t>Výsledok</w:t>
            </w:r>
          </w:p>
        </w:tc>
        <w:tc>
          <w:tcPr>
            <w:tcW w:w="917" w:type="dxa"/>
            <w:shd w:val="clear" w:color="auto" w:fill="E7E6E6"/>
          </w:tcPr>
          <w:p w14:paraId="2BC6FDED" w14:textId="77777777" w:rsidR="001959D2" w:rsidRPr="00EB3EB1" w:rsidRDefault="001959D2" w:rsidP="001959D2">
            <w:pPr>
              <w:contextualSpacing/>
              <w:rPr>
                <w:rFonts w:eastAsia="SimSun"/>
              </w:rPr>
            </w:pPr>
            <w:r w:rsidRPr="00EB3EB1">
              <w:rPr>
                <w:rFonts w:eastAsia="SimSun"/>
              </w:rPr>
              <w:t>Evidencia obecný úrad</w:t>
            </w:r>
          </w:p>
        </w:tc>
        <w:tc>
          <w:tcPr>
            <w:tcW w:w="1327" w:type="dxa"/>
            <w:shd w:val="clear" w:color="auto" w:fill="E7E6E6"/>
          </w:tcPr>
          <w:p w14:paraId="0C0832B6" w14:textId="77777777" w:rsidR="001959D2" w:rsidRPr="00EB3EB1" w:rsidRDefault="007E471D" w:rsidP="001959D2">
            <w:pPr>
              <w:contextualSpacing/>
              <w:rPr>
                <w:rFonts w:eastAsia="SimSun"/>
              </w:rPr>
            </w:pPr>
            <w:r w:rsidRPr="00EB3EB1">
              <w:rPr>
                <w:rFonts w:eastAsia="SimSun"/>
              </w:rPr>
              <w:t>0</w:t>
            </w:r>
          </w:p>
        </w:tc>
        <w:tc>
          <w:tcPr>
            <w:tcW w:w="1327" w:type="dxa"/>
            <w:shd w:val="clear" w:color="auto" w:fill="E7E6E6"/>
          </w:tcPr>
          <w:p w14:paraId="318E19C7" w14:textId="77777777" w:rsidR="001959D2" w:rsidRPr="007B7475" w:rsidRDefault="00027D84" w:rsidP="001959D2">
            <w:pPr>
              <w:contextualSpacing/>
              <w:rPr>
                <w:rFonts w:eastAsia="SimSun"/>
                <w:bCs/>
              </w:rPr>
            </w:pPr>
            <w:r w:rsidRPr="007B7475">
              <w:rPr>
                <w:rFonts w:eastAsia="SimSun"/>
                <w:bCs/>
              </w:rPr>
              <w:t>2</w:t>
            </w:r>
          </w:p>
        </w:tc>
        <w:tc>
          <w:tcPr>
            <w:tcW w:w="2524" w:type="dxa"/>
            <w:shd w:val="clear" w:color="auto" w:fill="E7E6E6"/>
          </w:tcPr>
          <w:p w14:paraId="337FC0D5" w14:textId="77777777" w:rsidR="001959D2" w:rsidRPr="00EB3EB1" w:rsidRDefault="001959D2" w:rsidP="001959D2">
            <w:pPr>
              <w:contextualSpacing/>
              <w:rPr>
                <w:rFonts w:eastAsia="SimSun"/>
              </w:rPr>
            </w:pPr>
            <w:r w:rsidRPr="00EB3EB1">
              <w:rPr>
                <w:rFonts w:eastAsia="SimSun"/>
              </w:rPr>
              <w:t>áno</w:t>
            </w:r>
          </w:p>
        </w:tc>
      </w:tr>
    </w:tbl>
    <w:tbl>
      <w:tblPr>
        <w:tblStyle w:val="Mriekatabuky"/>
        <w:tblW w:w="10206" w:type="dxa"/>
        <w:tblInd w:w="279" w:type="dxa"/>
        <w:tblLayout w:type="fixed"/>
        <w:tblLook w:val="04A0" w:firstRow="1" w:lastRow="0" w:firstColumn="1" w:lastColumn="0" w:noHBand="0" w:noVBand="1"/>
      </w:tblPr>
      <w:tblGrid>
        <w:gridCol w:w="10206"/>
      </w:tblGrid>
      <w:tr w:rsidR="001959D2" w:rsidRPr="00EB3EB1" w14:paraId="60635074" w14:textId="77777777" w:rsidTr="00D24187">
        <w:tc>
          <w:tcPr>
            <w:tcW w:w="10206" w:type="dxa"/>
            <w:shd w:val="clear" w:color="auto" w:fill="A8D08D" w:themeFill="accent6" w:themeFillTint="99"/>
          </w:tcPr>
          <w:bookmarkEnd w:id="38"/>
          <w:bookmarkEnd w:id="39"/>
          <w:p w14:paraId="1FFDA302" w14:textId="77777777" w:rsidR="001959D2" w:rsidRPr="00EB3EB1" w:rsidRDefault="001959D2" w:rsidP="001959D2">
            <w:pPr>
              <w:numPr>
                <w:ilvl w:val="1"/>
                <w:numId w:val="38"/>
              </w:numPr>
              <w:suppressLineNumbers/>
              <w:suppressAutoHyphens w:val="0"/>
              <w:ind w:left="357" w:hanging="357"/>
              <w:contextualSpacing/>
              <w:jc w:val="both"/>
              <w:rPr>
                <w:rFonts w:eastAsia="Calibri"/>
                <w:bCs/>
                <w:szCs w:val="22"/>
                <w:lang w:eastAsia="en-US"/>
              </w:rPr>
            </w:pPr>
            <w:r w:rsidRPr="00EB3EB1">
              <w:rPr>
                <w:rFonts w:eastAsia="Calibri"/>
                <w:b/>
                <w:bCs/>
                <w:szCs w:val="22"/>
                <w:lang w:eastAsia="en-US"/>
              </w:rPr>
              <w:t>Strategický prístup pre dosiahnutie vízie a hlavného cieľa, priorít  a systému cieľov PRO</w:t>
            </w:r>
          </w:p>
        </w:tc>
      </w:tr>
      <w:tr w:rsidR="001959D2" w:rsidRPr="00EB3EB1" w14:paraId="21F9ADDC" w14:textId="77777777" w:rsidTr="00D24187">
        <w:tc>
          <w:tcPr>
            <w:tcW w:w="10206" w:type="dxa"/>
          </w:tcPr>
          <w:p w14:paraId="5D124BFA" w14:textId="77777777" w:rsidR="001959D2" w:rsidRPr="00EB3EB1" w:rsidRDefault="001959D2" w:rsidP="000E19E1">
            <w:pPr>
              <w:suppressLineNumbers/>
              <w:spacing w:line="276" w:lineRule="auto"/>
              <w:contextualSpacing/>
              <w:jc w:val="both"/>
            </w:pPr>
            <w:r w:rsidRPr="00EB3EB1">
              <w:t>Návrh jedného zo štyroch prístupov (ofenzívnej stratégie, defenzívnej stratégie, stratégie spojenectva a stratégie úniku) je výstupom SWOT analýzy. Spravidla je strategický prístup kombináciou viacerých dimenzií stratégie. Stratégia môže byť v tomto zmysle založená na maximalizácii využitia vnútorných zdrojov (ako sú fyzické, nefyzické, alebo organizačné schopnosti, dopyt, jedinečnosť/nahraditeľnosť, vhodnosť, trvácnosť), na využití spolupráce a deľby práce medzi partnerov, na zabezpečení udržateľnosti budovaním robustnosti, resp. rozvojom adaptačných schopností a flexibility v dynamicky sa meniacich a ťažko predvídateľných podmienkach, na priorite uspokojovania dopytu, či na využití najnovších poznatkov, prístupov a technológií. V súčasnosti sa v rámci rôznych prístupov presadzujú integrované prístupy.</w:t>
            </w:r>
          </w:p>
        </w:tc>
      </w:tr>
      <w:tr w:rsidR="001959D2" w:rsidRPr="00EB3EB1" w14:paraId="56C5CF80" w14:textId="77777777" w:rsidTr="00D24187">
        <w:tc>
          <w:tcPr>
            <w:tcW w:w="10206" w:type="dxa"/>
            <w:shd w:val="clear" w:color="auto" w:fill="A8D08D" w:themeFill="accent6" w:themeFillTint="99"/>
          </w:tcPr>
          <w:p w14:paraId="028F83F4" w14:textId="77777777" w:rsidR="001959D2" w:rsidRPr="00EB3EB1" w:rsidRDefault="001959D2" w:rsidP="001959D2">
            <w:pPr>
              <w:numPr>
                <w:ilvl w:val="1"/>
                <w:numId w:val="38"/>
              </w:numPr>
              <w:suppressLineNumbers/>
              <w:suppressAutoHyphens w:val="0"/>
              <w:ind w:left="357" w:hanging="357"/>
              <w:contextualSpacing/>
              <w:jc w:val="both"/>
              <w:rPr>
                <w:rFonts w:eastAsia="Calibri"/>
                <w:bCs/>
                <w:lang w:eastAsia="en-US"/>
              </w:rPr>
            </w:pPr>
            <w:r w:rsidRPr="00EB3EB1">
              <w:rPr>
                <w:rFonts w:eastAsia="Calibri"/>
                <w:b/>
                <w:bCs/>
                <w:lang w:eastAsia="en-US"/>
              </w:rPr>
              <w:t>Partneri pre implementáciu PRO a stratégia ich zapojenia</w:t>
            </w:r>
          </w:p>
        </w:tc>
      </w:tr>
      <w:tr w:rsidR="001959D2" w:rsidRPr="00EB3EB1" w14:paraId="7D709F80" w14:textId="77777777" w:rsidTr="00D24187">
        <w:tc>
          <w:tcPr>
            <w:tcW w:w="10206" w:type="dxa"/>
          </w:tcPr>
          <w:tbl>
            <w:tblPr>
              <w:tblW w:w="10089" w:type="dxa"/>
              <w:tblLayout w:type="fixed"/>
              <w:tblLook w:val="0000" w:firstRow="0" w:lastRow="0" w:firstColumn="0" w:lastColumn="0" w:noHBand="0" w:noVBand="0"/>
            </w:tblPr>
            <w:tblGrid>
              <w:gridCol w:w="810"/>
              <w:gridCol w:w="2434"/>
              <w:gridCol w:w="4440"/>
              <w:gridCol w:w="2405"/>
            </w:tblGrid>
            <w:tr w:rsidR="001959D2" w:rsidRPr="00EB3EB1" w14:paraId="18B5ED6C" w14:textId="77777777" w:rsidTr="006A31AB">
              <w:tc>
                <w:tcPr>
                  <w:tcW w:w="810" w:type="dxa"/>
                  <w:tcBorders>
                    <w:top w:val="single" w:sz="4" w:space="0" w:color="000000"/>
                    <w:left w:val="single" w:sz="4" w:space="0" w:color="000000"/>
                    <w:bottom w:val="single" w:sz="4" w:space="0" w:color="000000"/>
                  </w:tcBorders>
                  <w:shd w:val="clear" w:color="auto" w:fill="B4C6E7" w:themeFill="accent1" w:themeFillTint="66"/>
                </w:tcPr>
                <w:p w14:paraId="7DB6539D" w14:textId="77777777" w:rsidR="001959D2" w:rsidRPr="00EB3EB1" w:rsidRDefault="001959D2" w:rsidP="001959D2">
                  <w:pPr>
                    <w:rPr>
                      <w:b/>
                    </w:rPr>
                  </w:pPr>
                  <w:r w:rsidRPr="00EB3EB1">
                    <w:rPr>
                      <w:b/>
                    </w:rPr>
                    <w:t>P.č.</w:t>
                  </w:r>
                </w:p>
              </w:tc>
              <w:tc>
                <w:tcPr>
                  <w:tcW w:w="2434" w:type="dxa"/>
                  <w:tcBorders>
                    <w:top w:val="single" w:sz="4" w:space="0" w:color="000000"/>
                    <w:left w:val="single" w:sz="4" w:space="0" w:color="000000"/>
                    <w:bottom w:val="single" w:sz="4" w:space="0" w:color="000000"/>
                  </w:tcBorders>
                  <w:shd w:val="clear" w:color="auto" w:fill="B4C6E7" w:themeFill="accent1" w:themeFillTint="66"/>
                </w:tcPr>
                <w:p w14:paraId="56B2B761" w14:textId="77777777" w:rsidR="001959D2" w:rsidRPr="00EB3EB1" w:rsidRDefault="001959D2" w:rsidP="001959D2">
                  <w:pPr>
                    <w:rPr>
                      <w:b/>
                      <w:bCs/>
                    </w:rPr>
                  </w:pPr>
                  <w:r w:rsidRPr="00EB3EB1">
                    <w:rPr>
                      <w:b/>
                    </w:rPr>
                    <w:t>Názov</w:t>
                  </w:r>
                </w:p>
              </w:tc>
              <w:tc>
                <w:tcPr>
                  <w:tcW w:w="4440" w:type="dxa"/>
                  <w:tcBorders>
                    <w:top w:val="single" w:sz="4" w:space="0" w:color="000000"/>
                    <w:left w:val="single" w:sz="4" w:space="0" w:color="000000"/>
                    <w:bottom w:val="single" w:sz="4" w:space="0" w:color="000000"/>
                  </w:tcBorders>
                  <w:shd w:val="clear" w:color="auto" w:fill="B4C6E7" w:themeFill="accent1" w:themeFillTint="66"/>
                </w:tcPr>
                <w:p w14:paraId="2131DC22" w14:textId="77777777" w:rsidR="001959D2" w:rsidRPr="00EB3EB1" w:rsidRDefault="001959D2" w:rsidP="001959D2">
                  <w:pPr>
                    <w:autoSpaceDE w:val="0"/>
                    <w:rPr>
                      <w:b/>
                      <w:bCs/>
                      <w:color w:val="000000"/>
                    </w:rPr>
                  </w:pPr>
                  <w:r w:rsidRPr="00EB3EB1">
                    <w:rPr>
                      <w:b/>
                      <w:bCs/>
                      <w:color w:val="000000"/>
                    </w:rPr>
                    <w:t xml:space="preserve">Záujem v konkrétnom projekte v rámci PHSR </w:t>
                  </w:r>
                </w:p>
              </w:tc>
              <w:tc>
                <w:tcPr>
                  <w:tcW w:w="2405"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10D6BA4E" w14:textId="77777777" w:rsidR="001959D2" w:rsidRPr="00EB3EB1" w:rsidRDefault="001959D2" w:rsidP="001959D2">
                  <w:pPr>
                    <w:autoSpaceDE w:val="0"/>
                    <w:rPr>
                      <w:color w:val="000000"/>
                    </w:rPr>
                  </w:pPr>
                  <w:r w:rsidRPr="00EB3EB1">
                    <w:rPr>
                      <w:b/>
                      <w:bCs/>
                      <w:color w:val="000000"/>
                    </w:rPr>
                    <w:t xml:space="preserve">Vyhodnotenie, poznámky </w:t>
                  </w:r>
                </w:p>
              </w:tc>
            </w:tr>
            <w:tr w:rsidR="001959D2" w:rsidRPr="00EB3EB1" w14:paraId="14F8010C" w14:textId="77777777" w:rsidTr="006A31AB">
              <w:tc>
                <w:tcPr>
                  <w:tcW w:w="810" w:type="dxa"/>
                  <w:tcBorders>
                    <w:top w:val="single" w:sz="4" w:space="0" w:color="000000"/>
                    <w:left w:val="single" w:sz="4" w:space="0" w:color="000000"/>
                    <w:bottom w:val="single" w:sz="4" w:space="0" w:color="000000"/>
                  </w:tcBorders>
                  <w:shd w:val="clear" w:color="auto" w:fill="auto"/>
                </w:tcPr>
                <w:p w14:paraId="16620CB9" w14:textId="77777777" w:rsidR="001959D2" w:rsidRPr="00EB3EB1" w:rsidRDefault="001959D2" w:rsidP="001959D2">
                  <w:r w:rsidRPr="00EB3EB1">
                    <w:t xml:space="preserve">1. </w:t>
                  </w:r>
                </w:p>
              </w:tc>
              <w:tc>
                <w:tcPr>
                  <w:tcW w:w="2434" w:type="dxa"/>
                  <w:tcBorders>
                    <w:top w:val="single" w:sz="4" w:space="0" w:color="000000"/>
                    <w:left w:val="single" w:sz="4" w:space="0" w:color="000000"/>
                    <w:bottom w:val="single" w:sz="4" w:space="0" w:color="000000"/>
                  </w:tcBorders>
                  <w:shd w:val="clear" w:color="auto" w:fill="auto"/>
                </w:tcPr>
                <w:p w14:paraId="4A8EC96F" w14:textId="77777777" w:rsidR="001959D2" w:rsidRPr="00EB3EB1" w:rsidRDefault="001959D2" w:rsidP="001959D2">
                  <w:r w:rsidRPr="00EB3EB1">
                    <w:t xml:space="preserve">Obecný úrad </w:t>
                  </w:r>
                  <w:r w:rsidR="00836384" w:rsidRPr="00EB3EB1">
                    <w:rPr>
                      <w:rFonts w:eastAsia="SimSun"/>
                    </w:rPr>
                    <w:t>Prša</w:t>
                  </w:r>
                </w:p>
              </w:tc>
              <w:tc>
                <w:tcPr>
                  <w:tcW w:w="4440" w:type="dxa"/>
                  <w:tcBorders>
                    <w:top w:val="single" w:sz="4" w:space="0" w:color="000000"/>
                    <w:left w:val="single" w:sz="4" w:space="0" w:color="000000"/>
                    <w:bottom w:val="single" w:sz="4" w:space="0" w:color="000000"/>
                  </w:tcBorders>
                  <w:shd w:val="clear" w:color="auto" w:fill="auto"/>
                </w:tcPr>
                <w:p w14:paraId="62D271F3" w14:textId="77777777" w:rsidR="001959D2" w:rsidRPr="00EB3EB1" w:rsidRDefault="001959D2" w:rsidP="001959D2">
                  <w:r w:rsidRPr="00EB3EB1">
                    <w:t xml:space="preserve">Výkonný a administratívny orgán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E6A742F" w14:textId="77777777" w:rsidR="001959D2" w:rsidRPr="00EB3EB1" w:rsidRDefault="001959D2" w:rsidP="001959D2"/>
              </w:tc>
            </w:tr>
            <w:tr w:rsidR="001959D2" w:rsidRPr="00EB3EB1" w14:paraId="34A29C9D" w14:textId="77777777" w:rsidTr="006A31AB">
              <w:tc>
                <w:tcPr>
                  <w:tcW w:w="810" w:type="dxa"/>
                  <w:tcBorders>
                    <w:top w:val="single" w:sz="4" w:space="0" w:color="000000"/>
                    <w:left w:val="single" w:sz="4" w:space="0" w:color="000000"/>
                    <w:bottom w:val="single" w:sz="4" w:space="0" w:color="000000"/>
                  </w:tcBorders>
                  <w:shd w:val="clear" w:color="auto" w:fill="auto"/>
                </w:tcPr>
                <w:p w14:paraId="094CF843" w14:textId="77777777" w:rsidR="001959D2" w:rsidRPr="00EB3EB1" w:rsidRDefault="001959D2" w:rsidP="001959D2">
                  <w:r w:rsidRPr="00EB3EB1">
                    <w:t xml:space="preserve">2. </w:t>
                  </w:r>
                </w:p>
              </w:tc>
              <w:tc>
                <w:tcPr>
                  <w:tcW w:w="2434" w:type="dxa"/>
                  <w:tcBorders>
                    <w:top w:val="single" w:sz="4" w:space="0" w:color="000000"/>
                    <w:left w:val="single" w:sz="4" w:space="0" w:color="000000"/>
                    <w:bottom w:val="single" w:sz="4" w:space="0" w:color="000000"/>
                  </w:tcBorders>
                  <w:shd w:val="clear" w:color="auto" w:fill="auto"/>
                </w:tcPr>
                <w:p w14:paraId="68DCE014" w14:textId="77777777" w:rsidR="001959D2" w:rsidRPr="00EB3EB1" w:rsidRDefault="001959D2" w:rsidP="001959D2">
                  <w:r w:rsidRPr="00EB3EB1">
                    <w:t xml:space="preserve">Aktívni občania </w:t>
                  </w:r>
                </w:p>
              </w:tc>
              <w:tc>
                <w:tcPr>
                  <w:tcW w:w="4440" w:type="dxa"/>
                  <w:tcBorders>
                    <w:top w:val="single" w:sz="4" w:space="0" w:color="000000"/>
                    <w:left w:val="single" w:sz="4" w:space="0" w:color="000000"/>
                    <w:bottom w:val="single" w:sz="4" w:space="0" w:color="000000"/>
                  </w:tcBorders>
                  <w:shd w:val="clear" w:color="auto" w:fill="auto"/>
                </w:tcPr>
                <w:p w14:paraId="7C8D52E0" w14:textId="77777777" w:rsidR="001959D2" w:rsidRPr="00EB3EB1" w:rsidRDefault="001959D2" w:rsidP="001959D2">
                  <w:r w:rsidRPr="00EB3EB1">
                    <w:t xml:space="preserve">Konzultačný a poradný orgán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54B165FE" w14:textId="77777777" w:rsidR="001959D2" w:rsidRPr="00EB3EB1" w:rsidRDefault="001959D2" w:rsidP="001959D2"/>
              </w:tc>
            </w:tr>
            <w:tr w:rsidR="001959D2" w:rsidRPr="00EB3EB1" w14:paraId="748214FA" w14:textId="77777777" w:rsidTr="006A31AB">
              <w:tc>
                <w:tcPr>
                  <w:tcW w:w="810" w:type="dxa"/>
                  <w:tcBorders>
                    <w:top w:val="single" w:sz="4" w:space="0" w:color="000000"/>
                    <w:left w:val="single" w:sz="4" w:space="0" w:color="000000"/>
                    <w:bottom w:val="single" w:sz="4" w:space="0" w:color="000000"/>
                  </w:tcBorders>
                  <w:shd w:val="clear" w:color="auto" w:fill="auto"/>
                </w:tcPr>
                <w:p w14:paraId="5D5EF69E" w14:textId="77777777" w:rsidR="001959D2" w:rsidRPr="00EB3EB1" w:rsidRDefault="001959D2" w:rsidP="001959D2">
                  <w:r w:rsidRPr="00EB3EB1">
                    <w:t>3.</w:t>
                  </w:r>
                </w:p>
              </w:tc>
              <w:tc>
                <w:tcPr>
                  <w:tcW w:w="2434" w:type="dxa"/>
                  <w:tcBorders>
                    <w:top w:val="single" w:sz="4" w:space="0" w:color="000000"/>
                    <w:left w:val="single" w:sz="4" w:space="0" w:color="000000"/>
                    <w:bottom w:val="single" w:sz="4" w:space="0" w:color="000000"/>
                  </w:tcBorders>
                  <w:shd w:val="clear" w:color="auto" w:fill="auto"/>
                </w:tcPr>
                <w:p w14:paraId="1F280575" w14:textId="77777777" w:rsidR="001959D2" w:rsidRPr="00EB3EB1" w:rsidRDefault="001959D2" w:rsidP="001959D2">
                  <w:r w:rsidRPr="00EB3EB1">
                    <w:t>Subjekty pôsobiace v cestovnom ruchu v regióne</w:t>
                  </w:r>
                </w:p>
              </w:tc>
              <w:tc>
                <w:tcPr>
                  <w:tcW w:w="4440" w:type="dxa"/>
                  <w:tcBorders>
                    <w:top w:val="single" w:sz="4" w:space="0" w:color="000000"/>
                    <w:left w:val="single" w:sz="4" w:space="0" w:color="000000"/>
                    <w:bottom w:val="single" w:sz="4" w:space="0" w:color="000000"/>
                  </w:tcBorders>
                  <w:shd w:val="clear" w:color="auto" w:fill="auto"/>
                </w:tcPr>
                <w:p w14:paraId="5D662F38" w14:textId="77777777" w:rsidR="001959D2" w:rsidRPr="00EB3EB1" w:rsidRDefault="001959D2" w:rsidP="001959D2">
                  <w:r w:rsidRPr="00EB3EB1">
                    <w:t xml:space="preserve">Zapojené pri príprave a realizácii nástrojov v oblasti cestovného ruchu </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42E6FC1" w14:textId="77777777" w:rsidR="001959D2" w:rsidRPr="00EB3EB1" w:rsidRDefault="001959D2" w:rsidP="001959D2"/>
              </w:tc>
            </w:tr>
            <w:tr w:rsidR="001959D2" w:rsidRPr="00EB3EB1" w14:paraId="32E6C742" w14:textId="77777777" w:rsidTr="006A31AB">
              <w:tc>
                <w:tcPr>
                  <w:tcW w:w="810" w:type="dxa"/>
                  <w:tcBorders>
                    <w:top w:val="single" w:sz="4" w:space="0" w:color="000000"/>
                    <w:left w:val="single" w:sz="4" w:space="0" w:color="000000"/>
                    <w:bottom w:val="single" w:sz="4" w:space="0" w:color="000000"/>
                  </w:tcBorders>
                  <w:shd w:val="clear" w:color="auto" w:fill="auto"/>
                </w:tcPr>
                <w:p w14:paraId="3D6BC12B" w14:textId="77777777" w:rsidR="001959D2" w:rsidRPr="00EB3EB1" w:rsidRDefault="001959D2" w:rsidP="001959D2">
                  <w:r w:rsidRPr="00EB3EB1">
                    <w:t>4.</w:t>
                  </w:r>
                </w:p>
                <w:p w14:paraId="69DE5C52" w14:textId="77777777" w:rsidR="001959D2" w:rsidRPr="00EB3EB1" w:rsidRDefault="001959D2" w:rsidP="001959D2"/>
              </w:tc>
              <w:tc>
                <w:tcPr>
                  <w:tcW w:w="2434" w:type="dxa"/>
                  <w:tcBorders>
                    <w:top w:val="single" w:sz="4" w:space="0" w:color="000000"/>
                    <w:left w:val="single" w:sz="4" w:space="0" w:color="000000"/>
                    <w:bottom w:val="single" w:sz="4" w:space="0" w:color="000000"/>
                  </w:tcBorders>
                  <w:shd w:val="clear" w:color="auto" w:fill="auto"/>
                </w:tcPr>
                <w:p w14:paraId="12889D7E" w14:textId="77777777" w:rsidR="001959D2" w:rsidRPr="00EB3EB1" w:rsidRDefault="001959D2" w:rsidP="001959D2">
                  <w:r w:rsidRPr="00EB3EB1">
                    <w:t>Zamestnávatelia pôsobiaci v regióne</w:t>
                  </w:r>
                </w:p>
              </w:tc>
              <w:tc>
                <w:tcPr>
                  <w:tcW w:w="4440" w:type="dxa"/>
                  <w:tcBorders>
                    <w:top w:val="single" w:sz="4" w:space="0" w:color="000000"/>
                    <w:left w:val="single" w:sz="4" w:space="0" w:color="000000"/>
                    <w:bottom w:val="single" w:sz="4" w:space="0" w:color="000000"/>
                  </w:tcBorders>
                  <w:shd w:val="clear" w:color="auto" w:fill="auto"/>
                </w:tcPr>
                <w:p w14:paraId="1E0EAD3D" w14:textId="77777777" w:rsidR="001959D2" w:rsidRPr="00EB3EB1" w:rsidRDefault="001959D2" w:rsidP="001959D2">
                  <w:r w:rsidRPr="00EB3EB1">
                    <w:t>Spolupráca pri implementácii nástrojov v oblasti zamestnanosti a podnikateľského prostredia</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3418B50F" w14:textId="77777777" w:rsidR="001959D2" w:rsidRPr="00EB3EB1" w:rsidRDefault="001959D2" w:rsidP="001959D2">
                  <w:pPr>
                    <w:snapToGrid w:val="0"/>
                  </w:pPr>
                </w:p>
              </w:tc>
            </w:tr>
            <w:tr w:rsidR="001959D2" w:rsidRPr="00EB3EB1" w14:paraId="58380146" w14:textId="77777777" w:rsidTr="006A31AB">
              <w:tc>
                <w:tcPr>
                  <w:tcW w:w="810" w:type="dxa"/>
                  <w:tcBorders>
                    <w:top w:val="single" w:sz="4" w:space="0" w:color="000000"/>
                    <w:left w:val="single" w:sz="4" w:space="0" w:color="000000"/>
                    <w:bottom w:val="single" w:sz="4" w:space="0" w:color="000000"/>
                  </w:tcBorders>
                  <w:shd w:val="clear" w:color="auto" w:fill="auto"/>
                </w:tcPr>
                <w:p w14:paraId="5A76FB67" w14:textId="77777777" w:rsidR="001959D2" w:rsidRPr="00EB3EB1" w:rsidRDefault="001959D2" w:rsidP="001959D2">
                  <w:r w:rsidRPr="00EB3EB1">
                    <w:t>5.</w:t>
                  </w:r>
                </w:p>
              </w:tc>
              <w:tc>
                <w:tcPr>
                  <w:tcW w:w="2434" w:type="dxa"/>
                  <w:tcBorders>
                    <w:top w:val="single" w:sz="4" w:space="0" w:color="000000"/>
                    <w:left w:val="single" w:sz="4" w:space="0" w:color="000000"/>
                    <w:bottom w:val="single" w:sz="4" w:space="0" w:color="000000"/>
                  </w:tcBorders>
                  <w:shd w:val="clear" w:color="auto" w:fill="auto"/>
                </w:tcPr>
                <w:p w14:paraId="219782C0" w14:textId="77777777" w:rsidR="001959D2" w:rsidRPr="00EB3EB1" w:rsidRDefault="001959D2" w:rsidP="001959D2">
                  <w:r w:rsidRPr="00EB3EB1">
                    <w:t>Susedné obce z regiónu</w:t>
                  </w:r>
                </w:p>
              </w:tc>
              <w:tc>
                <w:tcPr>
                  <w:tcW w:w="4440" w:type="dxa"/>
                  <w:tcBorders>
                    <w:top w:val="single" w:sz="4" w:space="0" w:color="000000"/>
                    <w:left w:val="single" w:sz="4" w:space="0" w:color="000000"/>
                    <w:bottom w:val="single" w:sz="4" w:space="0" w:color="000000"/>
                  </w:tcBorders>
                  <w:shd w:val="clear" w:color="auto" w:fill="auto"/>
                </w:tcPr>
                <w:p w14:paraId="4C7FBB8B" w14:textId="77777777" w:rsidR="001959D2" w:rsidRPr="00EB3EB1" w:rsidRDefault="001959D2" w:rsidP="001959D2">
                  <w:r w:rsidRPr="00EB3EB1">
                    <w:t>Spolupráca pri implementácii nástrojov s presahom územia (infraštruktúra, cestovný ruch)</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5B4A9B63" w14:textId="77777777" w:rsidR="001959D2" w:rsidRPr="00EB3EB1" w:rsidRDefault="001959D2" w:rsidP="001959D2"/>
              </w:tc>
            </w:tr>
            <w:tr w:rsidR="001959D2" w:rsidRPr="00EB3EB1" w14:paraId="58119569" w14:textId="77777777" w:rsidTr="006A31AB">
              <w:tc>
                <w:tcPr>
                  <w:tcW w:w="810" w:type="dxa"/>
                  <w:tcBorders>
                    <w:top w:val="single" w:sz="4" w:space="0" w:color="000000"/>
                    <w:left w:val="single" w:sz="4" w:space="0" w:color="000000"/>
                    <w:bottom w:val="single" w:sz="4" w:space="0" w:color="000000"/>
                  </w:tcBorders>
                  <w:shd w:val="clear" w:color="auto" w:fill="auto"/>
                </w:tcPr>
                <w:p w14:paraId="7795D23D" w14:textId="77777777" w:rsidR="001959D2" w:rsidRPr="00EB3EB1" w:rsidRDefault="001959D2" w:rsidP="001959D2">
                  <w:r w:rsidRPr="00EB3EB1">
                    <w:t>6.</w:t>
                  </w:r>
                </w:p>
              </w:tc>
              <w:tc>
                <w:tcPr>
                  <w:tcW w:w="2434" w:type="dxa"/>
                  <w:tcBorders>
                    <w:top w:val="single" w:sz="4" w:space="0" w:color="000000"/>
                    <w:left w:val="single" w:sz="4" w:space="0" w:color="000000"/>
                    <w:bottom w:val="single" w:sz="4" w:space="0" w:color="000000"/>
                  </w:tcBorders>
                  <w:shd w:val="clear" w:color="auto" w:fill="auto"/>
                </w:tcPr>
                <w:p w14:paraId="49AF5902" w14:textId="77777777" w:rsidR="001959D2" w:rsidRPr="00EB3EB1" w:rsidRDefault="001959D2" w:rsidP="001959D2">
                  <w:r w:rsidRPr="00EB3EB1">
                    <w:t>Rozvojové a konzultačné agentúry</w:t>
                  </w:r>
                </w:p>
              </w:tc>
              <w:tc>
                <w:tcPr>
                  <w:tcW w:w="4440" w:type="dxa"/>
                  <w:tcBorders>
                    <w:top w:val="single" w:sz="4" w:space="0" w:color="000000"/>
                    <w:left w:val="single" w:sz="4" w:space="0" w:color="000000"/>
                    <w:bottom w:val="single" w:sz="4" w:space="0" w:color="000000"/>
                  </w:tcBorders>
                  <w:shd w:val="clear" w:color="auto" w:fill="auto"/>
                </w:tcPr>
                <w:p w14:paraId="66F67C76" w14:textId="77777777" w:rsidR="001959D2" w:rsidRPr="00EB3EB1" w:rsidRDefault="001959D2" w:rsidP="001959D2">
                  <w:r w:rsidRPr="00EB3EB1">
                    <w:t>Konzultácia možností získania nenávratných zdrojov pre implementáciu nástrojov.</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1911B9CC" w14:textId="77777777" w:rsidR="001959D2" w:rsidRPr="00EB3EB1" w:rsidRDefault="001959D2" w:rsidP="001959D2"/>
              </w:tc>
            </w:tr>
          </w:tbl>
          <w:p w14:paraId="359DAFDE" w14:textId="77777777" w:rsidR="001959D2" w:rsidRPr="00EB3EB1" w:rsidRDefault="001959D2" w:rsidP="001959D2">
            <w:pPr>
              <w:suppressLineNumbers/>
              <w:contextualSpacing/>
              <w:jc w:val="center"/>
              <w:rPr>
                <w:b/>
                <w:bCs/>
                <w:color w:val="FF0000"/>
              </w:rPr>
            </w:pPr>
          </w:p>
        </w:tc>
      </w:tr>
    </w:tbl>
    <w:p w14:paraId="64A3F91E" w14:textId="77777777" w:rsidR="00D01114" w:rsidRPr="00EB3EB1" w:rsidRDefault="00D01114" w:rsidP="001959D2"/>
    <w:tbl>
      <w:tblPr>
        <w:tblStyle w:val="Mriekatabuky"/>
        <w:tblW w:w="10206" w:type="dxa"/>
        <w:tblInd w:w="279" w:type="dxa"/>
        <w:tblLayout w:type="fixed"/>
        <w:tblLook w:val="04A0" w:firstRow="1" w:lastRow="0" w:firstColumn="1" w:lastColumn="0" w:noHBand="0" w:noVBand="1"/>
      </w:tblPr>
      <w:tblGrid>
        <w:gridCol w:w="1411"/>
        <w:gridCol w:w="1834"/>
        <w:gridCol w:w="283"/>
        <w:gridCol w:w="423"/>
        <w:gridCol w:w="423"/>
        <w:gridCol w:w="283"/>
        <w:gridCol w:w="1269"/>
        <w:gridCol w:w="1600"/>
        <w:gridCol w:w="2680"/>
      </w:tblGrid>
      <w:tr w:rsidR="001959D2" w:rsidRPr="00EB3EB1" w14:paraId="628BEA1E" w14:textId="77777777" w:rsidTr="00863A45">
        <w:tc>
          <w:tcPr>
            <w:tcW w:w="10206" w:type="dxa"/>
            <w:gridSpan w:val="9"/>
            <w:shd w:val="clear" w:color="auto" w:fill="FFF2CC" w:themeFill="accent4" w:themeFillTint="33"/>
          </w:tcPr>
          <w:p w14:paraId="0198EB6A" w14:textId="77777777" w:rsidR="001959D2" w:rsidRPr="00EB3EB1" w:rsidRDefault="001959D2" w:rsidP="00A3609A">
            <w:pPr>
              <w:suppressLineNumbers/>
              <w:suppressAutoHyphens w:val="0"/>
              <w:ind w:left="360"/>
              <w:jc w:val="center"/>
              <w:rPr>
                <w:rFonts w:eastAsia="Calibri"/>
                <w:bCs/>
                <w:lang w:eastAsia="en-US"/>
              </w:rPr>
            </w:pPr>
            <w:r w:rsidRPr="00EB3EB1">
              <w:rPr>
                <w:rFonts w:eastAsia="Calibri"/>
                <w:b/>
                <w:bCs/>
                <w:lang w:eastAsia="en-US"/>
              </w:rPr>
              <w:t>4. IMPLEMENTAČNÝ PLÁN A PLÁN MONITOROVANIA</w:t>
            </w:r>
          </w:p>
        </w:tc>
      </w:tr>
      <w:tr w:rsidR="001959D2" w:rsidRPr="00EB3EB1" w14:paraId="47B8040D" w14:textId="77777777" w:rsidTr="00863A45">
        <w:tc>
          <w:tcPr>
            <w:tcW w:w="10206" w:type="dxa"/>
            <w:gridSpan w:val="9"/>
            <w:shd w:val="clear" w:color="auto" w:fill="A8D08D" w:themeFill="accent6" w:themeFillTint="99"/>
          </w:tcPr>
          <w:p w14:paraId="2CA16BF9" w14:textId="77777777" w:rsidR="001959D2" w:rsidRPr="00EB3EB1" w:rsidRDefault="001959D2" w:rsidP="001959D2">
            <w:pPr>
              <w:suppressLineNumbers/>
              <w:contextualSpacing/>
              <w:jc w:val="center"/>
              <w:rPr>
                <w:bCs/>
              </w:rPr>
            </w:pPr>
            <w:r w:rsidRPr="00EB3EB1">
              <w:rPr>
                <w:b/>
                <w:bCs/>
              </w:rPr>
              <w:t xml:space="preserve">4.1. Nástroje na implementáciu stratégie, postup pri implementácii PRO (rozdelenie úloh, </w:t>
            </w:r>
            <w:r w:rsidRPr="00EB3EB1">
              <w:rPr>
                <w:b/>
                <w:bCs/>
              </w:rPr>
              <w:lastRenderedPageBreak/>
              <w:t>činností a zodpovedností, časový harmonogram, implementačná štruktúra vrátane princípov, procesov a systému riadenia implementácie a riadenia rizík)</w:t>
            </w:r>
          </w:p>
        </w:tc>
      </w:tr>
      <w:tr w:rsidR="001959D2" w:rsidRPr="00EB3EB1" w14:paraId="48A40133" w14:textId="77777777" w:rsidTr="00863A45">
        <w:tc>
          <w:tcPr>
            <w:tcW w:w="10206" w:type="dxa"/>
            <w:gridSpan w:val="9"/>
            <w:shd w:val="clear" w:color="auto" w:fill="E2EFD9" w:themeFill="accent6" w:themeFillTint="33"/>
          </w:tcPr>
          <w:p w14:paraId="79804355" w14:textId="77777777" w:rsidR="001959D2" w:rsidRPr="00EB3EB1" w:rsidRDefault="001959D2" w:rsidP="001959D2">
            <w:pPr>
              <w:suppressLineNumbers/>
              <w:suppressAutoHyphens w:val="0"/>
              <w:jc w:val="both"/>
              <w:rPr>
                <w:rFonts w:eastAsia="Calibri"/>
                <w:b/>
                <w:bCs/>
                <w:i/>
                <w:lang w:eastAsia="en-US"/>
              </w:rPr>
            </w:pPr>
            <w:r w:rsidRPr="00EB3EB1">
              <w:rPr>
                <w:rFonts w:eastAsia="Calibri"/>
                <w:b/>
                <w:bCs/>
                <w:lang w:eastAsia="en-US"/>
              </w:rPr>
              <w:lastRenderedPageBreak/>
              <w:t>Nástroje (opatrenia/aktivity/investície/programy/projekty) na dosiahnutie špecifického cieľa</w:t>
            </w:r>
          </w:p>
        </w:tc>
      </w:tr>
      <w:tr w:rsidR="001959D2" w:rsidRPr="00EB3EB1" w14:paraId="5DFD4FB9" w14:textId="77777777" w:rsidTr="00863A45">
        <w:trPr>
          <w:trHeight w:val="1150"/>
        </w:trPr>
        <w:tc>
          <w:tcPr>
            <w:tcW w:w="10206" w:type="dxa"/>
            <w:gridSpan w:val="9"/>
            <w:shd w:val="clear" w:color="auto" w:fill="auto"/>
          </w:tcPr>
          <w:tbl>
            <w:tblPr>
              <w:tblW w:w="10377" w:type="dxa"/>
              <w:tblLayout w:type="fixed"/>
              <w:tblLook w:val="0000" w:firstRow="0" w:lastRow="0" w:firstColumn="0" w:lastColumn="0" w:noHBand="0" w:noVBand="0"/>
            </w:tblPr>
            <w:tblGrid>
              <w:gridCol w:w="733"/>
              <w:gridCol w:w="2273"/>
              <w:gridCol w:w="850"/>
              <w:gridCol w:w="1418"/>
              <w:gridCol w:w="1559"/>
              <w:gridCol w:w="3544"/>
            </w:tblGrid>
            <w:tr w:rsidR="001959D2" w:rsidRPr="00EB3EB1" w14:paraId="70C1B587" w14:textId="77777777" w:rsidTr="007A2CC6">
              <w:trPr>
                <w:trHeight w:val="1474"/>
              </w:trPr>
              <w:tc>
                <w:tcPr>
                  <w:tcW w:w="733" w:type="dxa"/>
                  <w:tcBorders>
                    <w:top w:val="single" w:sz="4" w:space="0" w:color="000000"/>
                    <w:left w:val="single" w:sz="4" w:space="0" w:color="000000"/>
                    <w:bottom w:val="single" w:sz="4" w:space="0" w:color="000000"/>
                  </w:tcBorders>
                  <w:shd w:val="clear" w:color="auto" w:fill="E2EFD9" w:themeFill="accent6" w:themeFillTint="33"/>
                </w:tcPr>
                <w:p w14:paraId="56CEDBF7" w14:textId="77777777" w:rsidR="001959D2" w:rsidRPr="00EB3EB1" w:rsidRDefault="001959D2" w:rsidP="001959D2">
                  <w:pPr>
                    <w:rPr>
                      <w:b/>
                      <w:bCs/>
                    </w:rPr>
                  </w:pPr>
                  <w:bookmarkStart w:id="40" w:name="_Hlk110239694"/>
                  <w:r w:rsidRPr="00EB3EB1">
                    <w:rPr>
                      <w:b/>
                      <w:bCs/>
                      <w:sz w:val="22"/>
                      <w:szCs w:val="22"/>
                    </w:rPr>
                    <w:t>Špeci-fický cieľ</w:t>
                  </w:r>
                </w:p>
              </w:tc>
              <w:tc>
                <w:tcPr>
                  <w:tcW w:w="2273" w:type="dxa"/>
                  <w:tcBorders>
                    <w:top w:val="single" w:sz="4" w:space="0" w:color="000000"/>
                    <w:left w:val="single" w:sz="4" w:space="0" w:color="000000"/>
                    <w:bottom w:val="single" w:sz="4" w:space="0" w:color="000000"/>
                  </w:tcBorders>
                  <w:shd w:val="clear" w:color="auto" w:fill="E2EFD9" w:themeFill="accent6" w:themeFillTint="33"/>
                </w:tcPr>
                <w:p w14:paraId="58D975C9" w14:textId="77777777" w:rsidR="001959D2" w:rsidRPr="00EB3EB1" w:rsidRDefault="001959D2" w:rsidP="001959D2">
                  <w:pPr>
                    <w:rPr>
                      <w:b/>
                      <w:bCs/>
                    </w:rPr>
                  </w:pPr>
                  <w:r w:rsidRPr="00EB3EB1">
                    <w:rPr>
                      <w:b/>
                      <w:bCs/>
                      <w:sz w:val="22"/>
                      <w:szCs w:val="22"/>
                    </w:rPr>
                    <w:t>Nástroj/Aktivita/Projekt</w:t>
                  </w:r>
                </w:p>
              </w:tc>
              <w:tc>
                <w:tcPr>
                  <w:tcW w:w="850" w:type="dxa"/>
                  <w:tcBorders>
                    <w:top w:val="single" w:sz="4" w:space="0" w:color="000000"/>
                    <w:left w:val="single" w:sz="4" w:space="0" w:color="000000"/>
                    <w:bottom w:val="single" w:sz="4" w:space="0" w:color="000000"/>
                  </w:tcBorders>
                  <w:shd w:val="clear" w:color="auto" w:fill="E2EFD9" w:themeFill="accent6" w:themeFillTint="33"/>
                </w:tcPr>
                <w:p w14:paraId="29887ECE" w14:textId="77777777" w:rsidR="001959D2" w:rsidRPr="00EB3EB1" w:rsidRDefault="001959D2" w:rsidP="001959D2">
                  <w:pPr>
                    <w:rPr>
                      <w:b/>
                      <w:bCs/>
                    </w:rPr>
                  </w:pPr>
                  <w:r w:rsidRPr="00EB3EB1">
                    <w:rPr>
                      <w:b/>
                      <w:bCs/>
                      <w:sz w:val="22"/>
                      <w:szCs w:val="22"/>
                    </w:rPr>
                    <w:t>Nositeľ projektu/zodpovednosť</w:t>
                  </w:r>
                </w:p>
              </w:tc>
              <w:tc>
                <w:tcPr>
                  <w:tcW w:w="1418" w:type="dxa"/>
                  <w:tcBorders>
                    <w:top w:val="single" w:sz="4" w:space="0" w:color="000000"/>
                    <w:left w:val="single" w:sz="4" w:space="0" w:color="000000"/>
                    <w:bottom w:val="single" w:sz="4" w:space="0" w:color="000000"/>
                  </w:tcBorders>
                  <w:shd w:val="clear" w:color="auto" w:fill="E2EFD9" w:themeFill="accent6" w:themeFillTint="33"/>
                </w:tcPr>
                <w:p w14:paraId="7475760E" w14:textId="77777777" w:rsidR="001959D2" w:rsidRPr="00EB3EB1" w:rsidRDefault="001959D2" w:rsidP="001959D2">
                  <w:pPr>
                    <w:rPr>
                      <w:b/>
                      <w:bCs/>
                    </w:rPr>
                  </w:pPr>
                  <w:r w:rsidRPr="00EB3EB1">
                    <w:rPr>
                      <w:b/>
                      <w:bCs/>
                      <w:sz w:val="22"/>
                      <w:szCs w:val="22"/>
                    </w:rPr>
                    <w:t>Miesto</w:t>
                  </w:r>
                </w:p>
              </w:tc>
              <w:tc>
                <w:tcPr>
                  <w:tcW w:w="1559" w:type="dxa"/>
                  <w:tcBorders>
                    <w:top w:val="single" w:sz="4" w:space="0" w:color="000000"/>
                    <w:left w:val="single" w:sz="4" w:space="0" w:color="000000"/>
                  </w:tcBorders>
                  <w:shd w:val="clear" w:color="auto" w:fill="E2EFD9" w:themeFill="accent6" w:themeFillTint="33"/>
                </w:tcPr>
                <w:p w14:paraId="593EF364" w14:textId="77777777" w:rsidR="001959D2" w:rsidRPr="00EB3EB1" w:rsidRDefault="001959D2" w:rsidP="001959D2">
                  <w:pPr>
                    <w:rPr>
                      <w:b/>
                      <w:bCs/>
                    </w:rPr>
                  </w:pPr>
                  <w:r w:rsidRPr="00EB3EB1">
                    <w:rPr>
                      <w:b/>
                      <w:bCs/>
                      <w:sz w:val="22"/>
                      <w:szCs w:val="22"/>
                    </w:rPr>
                    <w:t>Časový harmonogram</w:t>
                  </w:r>
                </w:p>
              </w:tc>
              <w:tc>
                <w:tcPr>
                  <w:tcW w:w="354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F0C2A5A" w14:textId="77777777" w:rsidR="001959D2" w:rsidRPr="00EB3EB1" w:rsidRDefault="001959D2" w:rsidP="001959D2">
                  <w:r w:rsidRPr="00EB3EB1">
                    <w:rPr>
                      <w:b/>
                      <w:bCs/>
                      <w:sz w:val="22"/>
                      <w:szCs w:val="22"/>
                    </w:rPr>
                    <w:t>Monitoring/ukazovatele</w:t>
                  </w:r>
                </w:p>
              </w:tc>
            </w:tr>
            <w:tr w:rsidR="001959D2" w:rsidRPr="00EB3EB1" w14:paraId="4E7CA3CA" w14:textId="77777777" w:rsidTr="007A2CC6">
              <w:trPr>
                <w:trHeight w:val="260"/>
              </w:trPr>
              <w:tc>
                <w:tcPr>
                  <w:tcW w:w="733" w:type="dxa"/>
                  <w:tcBorders>
                    <w:top w:val="single" w:sz="4" w:space="0" w:color="000000"/>
                    <w:left w:val="single" w:sz="4" w:space="0" w:color="000000"/>
                    <w:bottom w:val="single" w:sz="4" w:space="0" w:color="000000"/>
                  </w:tcBorders>
                  <w:shd w:val="clear" w:color="auto" w:fill="B4C6E7" w:themeFill="accent1" w:themeFillTint="66"/>
                </w:tcPr>
                <w:p w14:paraId="525DFF64" w14:textId="77777777" w:rsidR="001959D2" w:rsidRPr="00EB3EB1" w:rsidRDefault="001959D2" w:rsidP="001959D2">
                  <w:pPr>
                    <w:snapToGrid w:val="0"/>
                  </w:pPr>
                  <w:bookmarkStart w:id="41" w:name="_Hlk48314819"/>
                  <w:r w:rsidRPr="00EB3EB1">
                    <w:t>1.1.</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7B1B8933" w14:textId="77777777" w:rsidR="001959D2" w:rsidRPr="00EB3EB1" w:rsidRDefault="00A61D8A" w:rsidP="001959D2">
                  <w:pPr>
                    <w:snapToGrid w:val="0"/>
                  </w:pPr>
                  <w:r w:rsidRPr="00EB3EB1">
                    <w:t xml:space="preserve">Rozšírenie existujúceho </w:t>
                  </w:r>
                  <w:r w:rsidR="00DD734E" w:rsidRPr="00EB3EB1">
                    <w:t xml:space="preserve">verejného </w:t>
                  </w:r>
                  <w:r w:rsidRPr="00EB3EB1">
                    <w:t>vodovodu</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6A6B5C9D" w14:textId="77777777" w:rsidR="001959D2" w:rsidRPr="00EB3EB1" w:rsidRDefault="001959D2" w:rsidP="001959D2">
                  <w:r w:rsidRPr="00EB3EB1">
                    <w:t xml:space="preserve">Obec </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33CCF33D" w14:textId="77777777" w:rsidR="001959D2" w:rsidRPr="00EB3EB1" w:rsidRDefault="00836384" w:rsidP="001959D2">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589C3CD5" w14:textId="77777777" w:rsidR="001959D2" w:rsidRPr="00EB3EB1" w:rsidRDefault="007A2CC6" w:rsidP="001959D2">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7CD690C4" w14:textId="77777777" w:rsidR="001959D2" w:rsidRPr="00EB3EB1" w:rsidRDefault="00921048" w:rsidP="001959D2">
                  <w:pPr>
                    <w:snapToGrid w:val="0"/>
                  </w:pPr>
                  <w:r w:rsidRPr="00EB3EB1">
                    <w:t>Dĺžka spravovaných potrubí rozvodových systémov verejných vodovodov</w:t>
                  </w:r>
                </w:p>
              </w:tc>
            </w:tr>
            <w:tr w:rsidR="007A2CC6" w:rsidRPr="00EB3EB1" w14:paraId="2DCDF5DC" w14:textId="77777777" w:rsidTr="007A2CC6">
              <w:trPr>
                <w:trHeight w:val="260"/>
              </w:trPr>
              <w:tc>
                <w:tcPr>
                  <w:tcW w:w="733" w:type="dxa"/>
                  <w:tcBorders>
                    <w:top w:val="single" w:sz="4" w:space="0" w:color="000000"/>
                    <w:left w:val="single" w:sz="4" w:space="0" w:color="000000"/>
                    <w:bottom w:val="single" w:sz="4" w:space="0" w:color="000000"/>
                  </w:tcBorders>
                  <w:shd w:val="clear" w:color="auto" w:fill="B4C6E7" w:themeFill="accent1" w:themeFillTint="66"/>
                </w:tcPr>
                <w:p w14:paraId="1EA46E80" w14:textId="77777777" w:rsidR="007A2CC6" w:rsidRPr="00EB3EB1" w:rsidRDefault="007A2CC6" w:rsidP="007A2CC6">
                  <w:pPr>
                    <w:snapToGrid w:val="0"/>
                  </w:pPr>
                  <w:r w:rsidRPr="00EB3EB1">
                    <w:t>1.1.</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252FF07B" w14:textId="77777777" w:rsidR="007A2CC6" w:rsidRPr="00EB3EB1" w:rsidRDefault="00A61D8A" w:rsidP="007A2CC6">
                  <w:pPr>
                    <w:snapToGrid w:val="0"/>
                  </w:pPr>
                  <w:r w:rsidRPr="00EB3EB1">
                    <w:t xml:space="preserve">Vybudovanie </w:t>
                  </w:r>
                  <w:r w:rsidR="00033137">
                    <w:t xml:space="preserve"> </w:t>
                  </w:r>
                  <w:r w:rsidRPr="00EB3EB1">
                    <w:t>verejnej kanalizácie</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3B295934" w14:textId="77777777" w:rsidR="007A2CC6" w:rsidRPr="00EB3EB1" w:rsidRDefault="007A2CC6" w:rsidP="007A2CC6">
                  <w:r w:rsidRPr="00EB3EB1">
                    <w:t>Obec</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3C4FF469" w14:textId="77777777" w:rsidR="007A2CC6" w:rsidRPr="00EB3EB1" w:rsidRDefault="007A2CC6" w:rsidP="007A2CC6">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626035C9" w14:textId="77777777" w:rsidR="007A2CC6" w:rsidRPr="00EB3EB1" w:rsidRDefault="007A2CC6" w:rsidP="007A2CC6">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1FFC5177" w14:textId="77777777" w:rsidR="007A2CC6" w:rsidRPr="00EB3EB1" w:rsidRDefault="00921048" w:rsidP="007A2CC6">
                  <w:pPr>
                    <w:snapToGrid w:val="0"/>
                  </w:pPr>
                  <w:r w:rsidRPr="00EB3EB1">
                    <w:t>Počet pripojených domácností na verejnú kanalizáciu</w:t>
                  </w:r>
                </w:p>
              </w:tc>
            </w:tr>
            <w:tr w:rsidR="00836384" w:rsidRPr="00EB3EB1" w14:paraId="0B89CEDB" w14:textId="77777777" w:rsidTr="007A2CC6">
              <w:tc>
                <w:tcPr>
                  <w:tcW w:w="733" w:type="dxa"/>
                  <w:tcBorders>
                    <w:top w:val="single" w:sz="4" w:space="0" w:color="000000"/>
                    <w:left w:val="single" w:sz="4" w:space="0" w:color="000000"/>
                    <w:bottom w:val="single" w:sz="4" w:space="0" w:color="000000"/>
                  </w:tcBorders>
                  <w:shd w:val="clear" w:color="auto" w:fill="B4C6E7" w:themeFill="accent1" w:themeFillTint="66"/>
                </w:tcPr>
                <w:p w14:paraId="515DB22B" w14:textId="77777777" w:rsidR="00836384" w:rsidRPr="00EB3EB1" w:rsidRDefault="00836384" w:rsidP="00836384">
                  <w:pPr>
                    <w:snapToGrid w:val="0"/>
                  </w:pPr>
                  <w:r w:rsidRPr="00EB3EB1">
                    <w:t>1.2.</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1288ECC6" w14:textId="5674D4C0" w:rsidR="00027D84" w:rsidRDefault="00DD734E" w:rsidP="00027D84">
                  <w:pPr>
                    <w:snapToGrid w:val="0"/>
                  </w:pPr>
                  <w:r w:rsidRPr="00EB3EB1">
                    <w:t xml:space="preserve">Budovanie nových </w:t>
                  </w:r>
                </w:p>
                <w:p w14:paraId="29F0108B" w14:textId="77777777" w:rsidR="00836384" w:rsidRPr="00EB3EB1" w:rsidRDefault="00DD734E" w:rsidP="00027D84">
                  <w:pPr>
                    <w:snapToGrid w:val="0"/>
                  </w:pPr>
                  <w:r w:rsidRPr="00EB3EB1">
                    <w:t>chodníkov</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79B76934" w14:textId="77777777" w:rsidR="00836384" w:rsidRPr="00EB3EB1" w:rsidRDefault="00836384" w:rsidP="00836384">
                  <w:r w:rsidRPr="00EB3EB1">
                    <w:t>Obec</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0C4BDF63" w14:textId="77777777" w:rsidR="00836384" w:rsidRPr="00EB3EB1" w:rsidRDefault="00836384" w:rsidP="00836384">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55C5973B" w14:textId="77777777" w:rsidR="00836384" w:rsidRPr="00EB3EB1" w:rsidRDefault="00DD734E" w:rsidP="00836384">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18478A1A" w14:textId="5B12B62B" w:rsidR="00836384" w:rsidRPr="00EB3EB1" w:rsidRDefault="00921048" w:rsidP="00836384">
                  <w:pPr>
                    <w:snapToGrid w:val="0"/>
                    <w:ind w:left="-113"/>
                  </w:pPr>
                  <w:r w:rsidRPr="00EB3EB1">
                    <w:t>Dĺžka vybudovaných chodníkov</w:t>
                  </w:r>
                </w:p>
              </w:tc>
            </w:tr>
            <w:tr w:rsidR="00836384" w:rsidRPr="00EB3EB1" w14:paraId="0D350450" w14:textId="77777777" w:rsidTr="007A2CC6">
              <w:tc>
                <w:tcPr>
                  <w:tcW w:w="733" w:type="dxa"/>
                  <w:tcBorders>
                    <w:top w:val="single" w:sz="4" w:space="0" w:color="000000"/>
                    <w:left w:val="single" w:sz="4" w:space="0" w:color="000000"/>
                    <w:bottom w:val="single" w:sz="4" w:space="0" w:color="000000"/>
                  </w:tcBorders>
                  <w:shd w:val="clear" w:color="auto" w:fill="B4C6E7" w:themeFill="accent1" w:themeFillTint="66"/>
                </w:tcPr>
                <w:p w14:paraId="40D15F01" w14:textId="77777777" w:rsidR="00836384" w:rsidRPr="00EB3EB1" w:rsidRDefault="00836384" w:rsidP="00836384">
                  <w:pPr>
                    <w:snapToGrid w:val="0"/>
                  </w:pPr>
                  <w:bookmarkStart w:id="42" w:name="_Hlk129685966"/>
                  <w:r w:rsidRPr="00EB3EB1">
                    <w:t>1.2.</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3B369316" w14:textId="77777777" w:rsidR="00836384" w:rsidRPr="00EB3EB1" w:rsidRDefault="00DD734E" w:rsidP="00836384">
                  <w:pPr>
                    <w:snapToGrid w:val="0"/>
                  </w:pPr>
                  <w:r w:rsidRPr="00EB3EB1">
                    <w:t>Budovanie nových a rekonštrukcia existujúcich miestnych komunikácií</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37B59825" w14:textId="77777777" w:rsidR="00836384" w:rsidRPr="00EB3EB1" w:rsidRDefault="00836384" w:rsidP="00836384">
                  <w:r w:rsidRPr="00EB3EB1">
                    <w:t>Obec</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4C9AA586" w14:textId="77777777" w:rsidR="00836384" w:rsidRPr="00EB3EB1" w:rsidRDefault="00836384" w:rsidP="00836384">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63CCD69A" w14:textId="77777777" w:rsidR="00836384" w:rsidRPr="00EB3EB1" w:rsidRDefault="00DD734E" w:rsidP="00836384">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4451B261" w14:textId="77777777" w:rsidR="00836384" w:rsidRPr="00EB3EB1" w:rsidRDefault="00921048" w:rsidP="00836384">
                  <w:pPr>
                    <w:snapToGrid w:val="0"/>
                    <w:ind w:right="283"/>
                  </w:pPr>
                  <w:r w:rsidRPr="00EB3EB1">
                    <w:t>Dĺžka vybudovaných alebo zrekonštruovaných miestnych komunikácií</w:t>
                  </w:r>
                </w:p>
              </w:tc>
            </w:tr>
            <w:bookmarkEnd w:id="42"/>
            <w:tr w:rsidR="00836384" w:rsidRPr="00EB3EB1" w14:paraId="54EFD7A8" w14:textId="77777777" w:rsidTr="007A2CC6">
              <w:tc>
                <w:tcPr>
                  <w:tcW w:w="733" w:type="dxa"/>
                  <w:tcBorders>
                    <w:top w:val="single" w:sz="4" w:space="0" w:color="000000"/>
                    <w:left w:val="single" w:sz="4" w:space="0" w:color="000000"/>
                    <w:bottom w:val="single" w:sz="4" w:space="0" w:color="000000"/>
                  </w:tcBorders>
                  <w:shd w:val="clear" w:color="auto" w:fill="B4C6E7" w:themeFill="accent1" w:themeFillTint="66"/>
                </w:tcPr>
                <w:p w14:paraId="45F33912" w14:textId="77777777" w:rsidR="00836384" w:rsidRPr="00EB3EB1" w:rsidRDefault="00836384" w:rsidP="00836384">
                  <w:pPr>
                    <w:snapToGrid w:val="0"/>
                  </w:pPr>
                  <w:r w:rsidRPr="00EB3EB1">
                    <w:t>1.</w:t>
                  </w:r>
                  <w:r w:rsidR="00DD734E" w:rsidRPr="00EB3EB1">
                    <w:t>3</w:t>
                  </w:r>
                  <w:r w:rsidRPr="00EB3EB1">
                    <w:t>.</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1EE1305F" w14:textId="77777777" w:rsidR="00836384" w:rsidRPr="00EB3EB1" w:rsidRDefault="00DD734E" w:rsidP="00836384">
                  <w:pPr>
                    <w:snapToGrid w:val="0"/>
                  </w:pPr>
                  <w:r w:rsidRPr="00EB3EB1">
                    <w:t>Revitalizácia obce</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40097544" w14:textId="77777777" w:rsidR="00836384" w:rsidRPr="00EB3EB1" w:rsidRDefault="00836384" w:rsidP="00836384">
                  <w:r w:rsidRPr="00EB3EB1">
                    <w:t>Obec</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45E499DA" w14:textId="77777777" w:rsidR="00836384" w:rsidRPr="00EB3EB1" w:rsidRDefault="00836384" w:rsidP="00836384">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6DEF2C77" w14:textId="77777777" w:rsidR="00836384" w:rsidRPr="00EB3EB1" w:rsidRDefault="00DD734E" w:rsidP="00836384">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B89BD21" w14:textId="77777777" w:rsidR="00921048" w:rsidRPr="00EB3EB1" w:rsidRDefault="00921048" w:rsidP="00921048">
                  <w:pPr>
                    <w:snapToGrid w:val="0"/>
                  </w:pPr>
                  <w:r w:rsidRPr="00EB3EB1">
                    <w:t xml:space="preserve">Plocha revitalizovaných </w:t>
                  </w:r>
                </w:p>
                <w:p w14:paraId="3E29640B" w14:textId="77777777" w:rsidR="00836384" w:rsidRPr="00EB3EB1" w:rsidRDefault="00921048" w:rsidP="00921048">
                  <w:pPr>
                    <w:snapToGrid w:val="0"/>
                  </w:pPr>
                  <w:r w:rsidRPr="00EB3EB1">
                    <w:t>verejných priestranstiev</w:t>
                  </w:r>
                </w:p>
              </w:tc>
            </w:tr>
            <w:tr w:rsidR="00FF14D5" w:rsidRPr="00EB3EB1" w14:paraId="1D8355C7" w14:textId="77777777" w:rsidTr="007A2CC6">
              <w:tc>
                <w:tcPr>
                  <w:tcW w:w="733" w:type="dxa"/>
                  <w:tcBorders>
                    <w:top w:val="single" w:sz="4" w:space="0" w:color="000000"/>
                    <w:left w:val="single" w:sz="4" w:space="0" w:color="000000"/>
                    <w:bottom w:val="single" w:sz="4" w:space="0" w:color="000000"/>
                  </w:tcBorders>
                  <w:shd w:val="clear" w:color="auto" w:fill="B4C6E7" w:themeFill="accent1" w:themeFillTint="66"/>
                </w:tcPr>
                <w:p w14:paraId="103123D2" w14:textId="77777777" w:rsidR="00FF14D5" w:rsidRPr="00EB3EB1" w:rsidRDefault="00FF14D5" w:rsidP="00FF14D5">
                  <w:pPr>
                    <w:snapToGrid w:val="0"/>
                  </w:pPr>
                  <w:r w:rsidRPr="00EB3EB1">
                    <w:t>1.3</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4837F652" w14:textId="77777777" w:rsidR="00FF14D5" w:rsidRPr="00EB3EB1" w:rsidRDefault="00FF14D5" w:rsidP="00FF14D5">
                  <w:pPr>
                    <w:snapToGrid w:val="0"/>
                  </w:pPr>
                  <w:r w:rsidRPr="00EB3EB1">
                    <w:t>Rekonštrukcia obecného cintorína vrátane oporného múra</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25F1891F" w14:textId="77777777" w:rsidR="00FF14D5" w:rsidRPr="00EB3EB1" w:rsidRDefault="00FF14D5" w:rsidP="00FF14D5">
                  <w:r w:rsidRPr="00EB3EB1">
                    <w:t>Obec</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3E26423A" w14:textId="77777777" w:rsidR="00FF14D5" w:rsidRPr="00EB3EB1" w:rsidRDefault="00FF14D5" w:rsidP="00FF14D5">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5CC78E59" w14:textId="77777777" w:rsidR="00FF14D5" w:rsidRPr="00EB3EB1" w:rsidRDefault="00FF14D5" w:rsidP="00FF14D5">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EACE005" w14:textId="77777777" w:rsidR="00921048" w:rsidRPr="00EB3EB1" w:rsidRDefault="00921048" w:rsidP="00921048">
                  <w:pPr>
                    <w:snapToGrid w:val="0"/>
                  </w:pPr>
                  <w:r w:rsidRPr="00EB3EB1">
                    <w:t xml:space="preserve">Plocha revitalizovaných </w:t>
                  </w:r>
                </w:p>
                <w:p w14:paraId="791B0B09" w14:textId="77777777" w:rsidR="00FF14D5" w:rsidRPr="00EB3EB1" w:rsidRDefault="00921048" w:rsidP="00921048">
                  <w:pPr>
                    <w:snapToGrid w:val="0"/>
                  </w:pPr>
                  <w:r w:rsidRPr="00EB3EB1">
                    <w:t>verejných priestranstiev</w:t>
                  </w:r>
                </w:p>
              </w:tc>
            </w:tr>
            <w:tr w:rsidR="00DD734E" w:rsidRPr="00EB3EB1" w14:paraId="58643541" w14:textId="77777777" w:rsidTr="007A2CC6">
              <w:tc>
                <w:tcPr>
                  <w:tcW w:w="733" w:type="dxa"/>
                  <w:tcBorders>
                    <w:top w:val="single" w:sz="4" w:space="0" w:color="000000"/>
                    <w:left w:val="single" w:sz="4" w:space="0" w:color="000000"/>
                    <w:bottom w:val="single" w:sz="4" w:space="0" w:color="000000"/>
                  </w:tcBorders>
                  <w:shd w:val="clear" w:color="auto" w:fill="B4C6E7" w:themeFill="accent1" w:themeFillTint="66"/>
                </w:tcPr>
                <w:p w14:paraId="527E705C" w14:textId="77777777" w:rsidR="00DD734E" w:rsidRPr="00EB3EB1" w:rsidRDefault="00DD734E" w:rsidP="00DD734E">
                  <w:pPr>
                    <w:snapToGrid w:val="0"/>
                  </w:pPr>
                  <w:r w:rsidRPr="00EB3EB1">
                    <w:t>1.3.</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57A954AF" w14:textId="77777777" w:rsidR="00DD734E" w:rsidRPr="00EB3EB1" w:rsidRDefault="00DD734E" w:rsidP="00DD734E">
                  <w:pPr>
                    <w:snapToGrid w:val="0"/>
                  </w:pPr>
                  <w:r w:rsidRPr="00EB3EB1">
                    <w:t>Rekonštrukcia požiarnej zbrojnice</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1622A08F" w14:textId="77777777" w:rsidR="00DD734E" w:rsidRPr="00EB3EB1" w:rsidRDefault="00DD734E" w:rsidP="00DD734E">
                  <w:r w:rsidRPr="00EB3EB1">
                    <w:t>Obec</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49763F67" w14:textId="77777777" w:rsidR="00DD734E" w:rsidRPr="00EB3EB1" w:rsidRDefault="00DD734E" w:rsidP="00DD734E">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586B27C3" w14:textId="77777777" w:rsidR="00DD734E" w:rsidRPr="00EB3EB1" w:rsidRDefault="00DD734E" w:rsidP="00DD734E">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21E13969" w14:textId="77777777" w:rsidR="00DD734E" w:rsidRPr="00EB3EB1" w:rsidRDefault="00921048" w:rsidP="00DD734E">
                  <w:pPr>
                    <w:snapToGrid w:val="0"/>
                  </w:pPr>
                  <w:r w:rsidRPr="00EB3EB1">
                    <w:t>Počet vybudovaných, zrekonštruovaných a zmodernizovaných verejných budov</w:t>
                  </w:r>
                </w:p>
              </w:tc>
            </w:tr>
            <w:tr w:rsidR="00DD734E" w:rsidRPr="00EB3EB1" w14:paraId="20C23B8A" w14:textId="77777777" w:rsidTr="007A2CC6">
              <w:tc>
                <w:tcPr>
                  <w:tcW w:w="733" w:type="dxa"/>
                  <w:tcBorders>
                    <w:top w:val="single" w:sz="4" w:space="0" w:color="000000"/>
                    <w:left w:val="single" w:sz="4" w:space="0" w:color="000000"/>
                    <w:bottom w:val="single" w:sz="4" w:space="0" w:color="000000"/>
                  </w:tcBorders>
                  <w:shd w:val="clear" w:color="auto" w:fill="B4C6E7" w:themeFill="accent1" w:themeFillTint="66"/>
                </w:tcPr>
                <w:p w14:paraId="175BDCBA" w14:textId="77777777" w:rsidR="00DD734E" w:rsidRPr="00EB3EB1" w:rsidRDefault="00DD734E" w:rsidP="00DD734E">
                  <w:pPr>
                    <w:snapToGrid w:val="0"/>
                  </w:pPr>
                  <w:r w:rsidRPr="00EB3EB1">
                    <w:t>1.3.</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3A2F8471" w14:textId="77777777" w:rsidR="00DD734E" w:rsidRPr="00EB3EB1" w:rsidRDefault="00DD734E" w:rsidP="00DD734E">
                  <w:pPr>
                    <w:snapToGrid w:val="0"/>
                  </w:pPr>
                  <w:r w:rsidRPr="00EB3EB1">
                    <w:t>Revitalizácia obecného parku</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4BF8B7B8" w14:textId="77777777" w:rsidR="00DD734E" w:rsidRPr="00EB3EB1" w:rsidRDefault="00DD734E" w:rsidP="00DD734E">
                  <w:r w:rsidRPr="00EB3EB1">
                    <w:t>Obec</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1FACF16D" w14:textId="77777777" w:rsidR="00DD734E" w:rsidRPr="00EB3EB1" w:rsidRDefault="00DD734E" w:rsidP="00DD734E">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48B6A56F" w14:textId="77777777" w:rsidR="00DD734E" w:rsidRPr="00EB3EB1" w:rsidRDefault="00DD734E" w:rsidP="00DD734E">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21F56E11" w14:textId="77777777" w:rsidR="00921048" w:rsidRPr="00EB3EB1" w:rsidRDefault="00921048" w:rsidP="00921048">
                  <w:pPr>
                    <w:snapToGrid w:val="0"/>
                  </w:pPr>
                  <w:r w:rsidRPr="00EB3EB1">
                    <w:t xml:space="preserve">Plocha revitalizovaných </w:t>
                  </w:r>
                </w:p>
                <w:p w14:paraId="5F8C3460" w14:textId="77777777" w:rsidR="00DD734E" w:rsidRPr="00EB3EB1" w:rsidRDefault="00921048" w:rsidP="00921048">
                  <w:pPr>
                    <w:snapToGrid w:val="0"/>
                  </w:pPr>
                  <w:r w:rsidRPr="00EB3EB1">
                    <w:t>verejných priestranstiev</w:t>
                  </w:r>
                </w:p>
              </w:tc>
            </w:tr>
            <w:tr w:rsidR="00FF14D5" w:rsidRPr="00EB3EB1" w14:paraId="146127E4" w14:textId="77777777" w:rsidTr="007A2CC6">
              <w:tc>
                <w:tcPr>
                  <w:tcW w:w="733" w:type="dxa"/>
                  <w:tcBorders>
                    <w:top w:val="single" w:sz="4" w:space="0" w:color="000000"/>
                    <w:left w:val="single" w:sz="4" w:space="0" w:color="000000"/>
                    <w:bottom w:val="single" w:sz="4" w:space="0" w:color="000000"/>
                  </w:tcBorders>
                  <w:shd w:val="clear" w:color="auto" w:fill="B4C6E7" w:themeFill="accent1" w:themeFillTint="66"/>
                </w:tcPr>
                <w:p w14:paraId="5672EFDA" w14:textId="77777777" w:rsidR="00FF14D5" w:rsidRPr="00EB3EB1" w:rsidRDefault="00FF14D5" w:rsidP="00FF14D5">
                  <w:pPr>
                    <w:snapToGrid w:val="0"/>
                  </w:pPr>
                  <w:r w:rsidRPr="00EB3EB1">
                    <w:t>1.3.</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12686C6B" w14:textId="77777777" w:rsidR="00FF14D5" w:rsidRPr="00EB3EB1" w:rsidRDefault="00FF14D5" w:rsidP="00FF14D5">
                  <w:pPr>
                    <w:snapToGrid w:val="0"/>
                  </w:pPr>
                  <w:r w:rsidRPr="00EB3EB1">
                    <w:t>Vybudovanie spoločných zariadení</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4B13FFC4" w14:textId="77777777" w:rsidR="00FF14D5" w:rsidRPr="00EB3EB1" w:rsidRDefault="00FF14D5" w:rsidP="00FF14D5">
                  <w:r w:rsidRPr="00EB3EB1">
                    <w:t>Obec</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5947D333" w14:textId="77777777" w:rsidR="00FF14D5" w:rsidRPr="00EB3EB1" w:rsidRDefault="00FF14D5" w:rsidP="00FF14D5">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337E32EE" w14:textId="77777777" w:rsidR="00FF14D5" w:rsidRPr="00EB3EB1" w:rsidRDefault="00FF14D5" w:rsidP="00FF14D5">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B74A16A" w14:textId="77777777" w:rsidR="00FF14D5" w:rsidRPr="00EB3EB1" w:rsidRDefault="00921048" w:rsidP="00FF14D5">
                  <w:pPr>
                    <w:snapToGrid w:val="0"/>
                  </w:pPr>
                  <w:r w:rsidRPr="00EB3EB1">
                    <w:t>Počet vybudovaných, zrekonštruovaných a zmodernizovaných verejných budov</w:t>
                  </w:r>
                </w:p>
              </w:tc>
            </w:tr>
            <w:tr w:rsidR="00DD734E" w:rsidRPr="00EB3EB1" w14:paraId="22D7F5A0" w14:textId="77777777" w:rsidTr="007A2CC6">
              <w:tc>
                <w:tcPr>
                  <w:tcW w:w="733" w:type="dxa"/>
                  <w:tcBorders>
                    <w:top w:val="single" w:sz="4" w:space="0" w:color="000000"/>
                    <w:left w:val="single" w:sz="4" w:space="0" w:color="000000"/>
                    <w:bottom w:val="single" w:sz="4" w:space="0" w:color="000000"/>
                  </w:tcBorders>
                  <w:shd w:val="clear" w:color="auto" w:fill="B4C6E7" w:themeFill="accent1" w:themeFillTint="66"/>
                </w:tcPr>
                <w:p w14:paraId="6E441B22" w14:textId="77777777" w:rsidR="00DD734E" w:rsidRPr="00EB3EB1" w:rsidRDefault="00DD734E" w:rsidP="00DD734E">
                  <w:pPr>
                    <w:snapToGrid w:val="0"/>
                  </w:pPr>
                  <w:r w:rsidRPr="00EB3EB1">
                    <w:t>1.4.</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45D1E83A" w14:textId="77777777" w:rsidR="00DD734E" w:rsidRPr="00EB3EB1" w:rsidRDefault="00DD734E" w:rsidP="00DD734E">
                  <w:pPr>
                    <w:snapToGrid w:val="0"/>
                  </w:pPr>
                  <w:r w:rsidRPr="00EB3EB1">
                    <w:t>Realizácia projektov aktivizácie a zamestnanosti</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20C6E319" w14:textId="77777777" w:rsidR="00DD734E" w:rsidRPr="00EB3EB1" w:rsidRDefault="00DD734E" w:rsidP="00DD734E">
                  <w:r w:rsidRPr="00EB3EB1">
                    <w:t>Obec</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0902EA63" w14:textId="77777777" w:rsidR="00DD734E" w:rsidRPr="00EB3EB1" w:rsidRDefault="00DD734E" w:rsidP="00DD734E">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4FE68333" w14:textId="77777777" w:rsidR="00DD734E" w:rsidRPr="00EB3EB1" w:rsidRDefault="00DD734E" w:rsidP="00DD734E">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9440DF2" w14:textId="77777777" w:rsidR="00DD734E" w:rsidRPr="00EB3EB1" w:rsidRDefault="00921048" w:rsidP="00DD734E">
                  <w:pPr>
                    <w:snapToGrid w:val="0"/>
                    <w:ind w:right="113"/>
                  </w:pPr>
                  <w:r w:rsidRPr="00EB3EB1">
                    <w:t>Počet zrealizovaných projektov na zvýšenie zamestnanosti</w:t>
                  </w:r>
                </w:p>
              </w:tc>
            </w:tr>
            <w:tr w:rsidR="00DD734E" w:rsidRPr="00EB3EB1" w14:paraId="1DCC426F" w14:textId="77777777" w:rsidTr="007A2CC6">
              <w:tc>
                <w:tcPr>
                  <w:tcW w:w="733" w:type="dxa"/>
                  <w:tcBorders>
                    <w:top w:val="single" w:sz="4" w:space="0" w:color="000000"/>
                    <w:left w:val="single" w:sz="4" w:space="0" w:color="000000"/>
                    <w:bottom w:val="single" w:sz="4" w:space="0" w:color="000000"/>
                  </w:tcBorders>
                  <w:shd w:val="clear" w:color="auto" w:fill="B4C6E7" w:themeFill="accent1" w:themeFillTint="66"/>
                </w:tcPr>
                <w:p w14:paraId="51F6C681" w14:textId="77777777" w:rsidR="00DD734E" w:rsidRPr="00EB3EB1" w:rsidRDefault="00DD734E" w:rsidP="00DD734E">
                  <w:pPr>
                    <w:snapToGrid w:val="0"/>
                  </w:pPr>
                  <w:r w:rsidRPr="00EB3EB1">
                    <w:t>1.</w:t>
                  </w:r>
                  <w:r w:rsidR="00FF14D5" w:rsidRPr="00EB3EB1">
                    <w:t>4</w:t>
                  </w:r>
                  <w:r w:rsidRPr="00EB3EB1">
                    <w:t>.</w:t>
                  </w:r>
                </w:p>
              </w:tc>
              <w:tc>
                <w:tcPr>
                  <w:tcW w:w="2273" w:type="dxa"/>
                  <w:tcBorders>
                    <w:top w:val="single" w:sz="4" w:space="0" w:color="000000"/>
                    <w:left w:val="single" w:sz="4" w:space="0" w:color="000000"/>
                    <w:bottom w:val="single" w:sz="4" w:space="0" w:color="000000"/>
                  </w:tcBorders>
                  <w:shd w:val="clear" w:color="auto" w:fill="B4C6E7" w:themeFill="accent1" w:themeFillTint="66"/>
                </w:tcPr>
                <w:p w14:paraId="032A125E" w14:textId="77777777" w:rsidR="00DD734E" w:rsidRPr="00EB3EB1" w:rsidRDefault="00DD734E" w:rsidP="00DD734E">
                  <w:pPr>
                    <w:snapToGrid w:val="0"/>
                    <w:rPr>
                      <w:color w:val="FF0000"/>
                    </w:rPr>
                  </w:pPr>
                  <w:r w:rsidRPr="00EB3EB1">
                    <w:t>Tvorba prostredia pre podnikanie a investorov</w:t>
                  </w:r>
                </w:p>
              </w:tc>
              <w:tc>
                <w:tcPr>
                  <w:tcW w:w="850" w:type="dxa"/>
                  <w:tcBorders>
                    <w:top w:val="single" w:sz="4" w:space="0" w:color="000000"/>
                    <w:left w:val="single" w:sz="4" w:space="0" w:color="000000"/>
                    <w:bottom w:val="single" w:sz="4" w:space="0" w:color="000000"/>
                  </w:tcBorders>
                  <w:shd w:val="clear" w:color="auto" w:fill="B4C6E7" w:themeFill="accent1" w:themeFillTint="66"/>
                </w:tcPr>
                <w:p w14:paraId="000F48EA" w14:textId="77777777" w:rsidR="00DD734E" w:rsidRPr="00EB3EB1" w:rsidRDefault="00DD734E" w:rsidP="00DD734E">
                  <w:r w:rsidRPr="00EB3EB1">
                    <w:t>Obec</w:t>
                  </w:r>
                </w:p>
              </w:tc>
              <w:tc>
                <w:tcPr>
                  <w:tcW w:w="1418" w:type="dxa"/>
                  <w:tcBorders>
                    <w:top w:val="single" w:sz="4" w:space="0" w:color="000000"/>
                    <w:left w:val="single" w:sz="4" w:space="0" w:color="000000"/>
                    <w:bottom w:val="single" w:sz="4" w:space="0" w:color="000000"/>
                  </w:tcBorders>
                  <w:shd w:val="clear" w:color="auto" w:fill="B4C6E7" w:themeFill="accent1" w:themeFillTint="66"/>
                </w:tcPr>
                <w:p w14:paraId="656CE54A" w14:textId="77777777" w:rsidR="00DD734E" w:rsidRPr="00EB3EB1" w:rsidRDefault="00DD734E" w:rsidP="00DD734E">
                  <w:r w:rsidRPr="00EB3EB1">
                    <w:t>Prša</w:t>
                  </w:r>
                </w:p>
              </w:tc>
              <w:tc>
                <w:tcPr>
                  <w:tcW w:w="1559" w:type="dxa"/>
                  <w:tcBorders>
                    <w:top w:val="single" w:sz="4" w:space="0" w:color="000000"/>
                    <w:left w:val="single" w:sz="4" w:space="0" w:color="000000"/>
                    <w:bottom w:val="single" w:sz="4" w:space="0" w:color="000000"/>
                  </w:tcBorders>
                  <w:shd w:val="clear" w:color="auto" w:fill="B4C6E7" w:themeFill="accent1" w:themeFillTint="66"/>
                </w:tcPr>
                <w:p w14:paraId="1DA54622" w14:textId="77777777" w:rsidR="00DD734E" w:rsidRPr="00EB3EB1" w:rsidRDefault="00DD734E" w:rsidP="00DD734E">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88051BA" w14:textId="77777777" w:rsidR="00DD734E" w:rsidRPr="00EB3EB1" w:rsidRDefault="00921048" w:rsidP="00DD734E">
                  <w:pPr>
                    <w:snapToGrid w:val="0"/>
                  </w:pPr>
                  <w:r w:rsidRPr="00EB3EB1">
                    <w:t>Počet aktivít smerujúcich k podpore spolupráce s podnikateľmi</w:t>
                  </w:r>
                </w:p>
              </w:tc>
            </w:tr>
            <w:tr w:rsidR="00FF14D5" w:rsidRPr="00EB3EB1" w14:paraId="79F05C42" w14:textId="77777777" w:rsidTr="007A2CC6">
              <w:tc>
                <w:tcPr>
                  <w:tcW w:w="733" w:type="dxa"/>
                  <w:tcBorders>
                    <w:top w:val="single" w:sz="4" w:space="0" w:color="000000"/>
                    <w:left w:val="single" w:sz="4" w:space="0" w:color="000000"/>
                    <w:bottom w:val="single" w:sz="4" w:space="0" w:color="000000"/>
                  </w:tcBorders>
                  <w:shd w:val="clear" w:color="auto" w:fill="F7CAAC" w:themeFill="accent2" w:themeFillTint="66"/>
                </w:tcPr>
                <w:p w14:paraId="401D6B73" w14:textId="77777777" w:rsidR="00FF14D5" w:rsidRPr="00EB3EB1" w:rsidRDefault="00FF14D5" w:rsidP="00FF14D5">
                  <w:pPr>
                    <w:snapToGrid w:val="0"/>
                  </w:pPr>
                  <w:r w:rsidRPr="00EB3EB1">
                    <w:t>2.1.</w:t>
                  </w:r>
                </w:p>
              </w:tc>
              <w:tc>
                <w:tcPr>
                  <w:tcW w:w="2273" w:type="dxa"/>
                  <w:tcBorders>
                    <w:top w:val="single" w:sz="4" w:space="0" w:color="000000"/>
                    <w:left w:val="single" w:sz="4" w:space="0" w:color="000000"/>
                    <w:bottom w:val="single" w:sz="4" w:space="0" w:color="000000"/>
                  </w:tcBorders>
                  <w:shd w:val="clear" w:color="auto" w:fill="F7CAAC" w:themeFill="accent2" w:themeFillTint="66"/>
                </w:tcPr>
                <w:p w14:paraId="43AFED6C" w14:textId="77777777" w:rsidR="00FF14D5" w:rsidRPr="00EB3EB1" w:rsidRDefault="00FF14D5" w:rsidP="00FF14D5">
                  <w:pPr>
                    <w:snapToGrid w:val="0"/>
                  </w:pPr>
                  <w:r w:rsidRPr="00EB3EB1">
                    <w:t>V</w:t>
                  </w:r>
                  <w:r w:rsidR="00E378C8" w:rsidRPr="00EB3EB1">
                    <w:t>y</w:t>
                  </w:r>
                  <w:r w:rsidRPr="00EB3EB1">
                    <w:t>budovanie fitness ihriska</w:t>
                  </w:r>
                </w:p>
              </w:tc>
              <w:tc>
                <w:tcPr>
                  <w:tcW w:w="850" w:type="dxa"/>
                  <w:tcBorders>
                    <w:top w:val="single" w:sz="4" w:space="0" w:color="000000"/>
                    <w:left w:val="single" w:sz="4" w:space="0" w:color="000000"/>
                    <w:bottom w:val="single" w:sz="4" w:space="0" w:color="000000"/>
                  </w:tcBorders>
                  <w:shd w:val="clear" w:color="auto" w:fill="F7CAAC" w:themeFill="accent2" w:themeFillTint="66"/>
                </w:tcPr>
                <w:p w14:paraId="4F342F7C" w14:textId="77777777" w:rsidR="00FF14D5" w:rsidRPr="00EB3EB1" w:rsidRDefault="00FF14D5" w:rsidP="00FF14D5">
                  <w:r w:rsidRPr="00EB3EB1">
                    <w:t>Obec</w:t>
                  </w:r>
                </w:p>
              </w:tc>
              <w:tc>
                <w:tcPr>
                  <w:tcW w:w="1418" w:type="dxa"/>
                  <w:tcBorders>
                    <w:top w:val="single" w:sz="4" w:space="0" w:color="000000"/>
                    <w:left w:val="single" w:sz="4" w:space="0" w:color="000000"/>
                    <w:bottom w:val="single" w:sz="4" w:space="0" w:color="000000"/>
                  </w:tcBorders>
                  <w:shd w:val="clear" w:color="auto" w:fill="F7CAAC" w:themeFill="accent2" w:themeFillTint="66"/>
                </w:tcPr>
                <w:p w14:paraId="200E8D6D" w14:textId="77777777" w:rsidR="00FF14D5" w:rsidRPr="00EB3EB1" w:rsidRDefault="00FF14D5" w:rsidP="00FF14D5">
                  <w:r w:rsidRPr="00EB3EB1">
                    <w:t>Prša</w:t>
                  </w:r>
                </w:p>
              </w:tc>
              <w:tc>
                <w:tcPr>
                  <w:tcW w:w="1559" w:type="dxa"/>
                  <w:tcBorders>
                    <w:top w:val="single" w:sz="4" w:space="0" w:color="000000"/>
                    <w:left w:val="single" w:sz="4" w:space="0" w:color="000000"/>
                    <w:bottom w:val="single" w:sz="4" w:space="0" w:color="000000"/>
                  </w:tcBorders>
                  <w:shd w:val="clear" w:color="auto" w:fill="F7CAAC" w:themeFill="accent2" w:themeFillTint="66"/>
                </w:tcPr>
                <w:p w14:paraId="69545F38" w14:textId="77777777" w:rsidR="00FF14D5" w:rsidRPr="00EB3EB1" w:rsidRDefault="00FF14D5" w:rsidP="00FF14D5">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4D5D244" w14:textId="77777777" w:rsidR="00FF14D5" w:rsidRPr="00EB3EB1" w:rsidRDefault="00921048" w:rsidP="00FF14D5">
                  <w:pPr>
                    <w:snapToGrid w:val="0"/>
                  </w:pPr>
                  <w:r w:rsidRPr="00EB3EB1">
                    <w:t>Počet nových prvkov infraštruktúry na zlepšenie komunitného života</w:t>
                  </w:r>
                </w:p>
              </w:tc>
            </w:tr>
            <w:tr w:rsidR="00FF14D5" w:rsidRPr="00EB3EB1" w14:paraId="0B1ABEF8" w14:textId="77777777" w:rsidTr="007A2CC6">
              <w:tc>
                <w:tcPr>
                  <w:tcW w:w="733" w:type="dxa"/>
                  <w:tcBorders>
                    <w:top w:val="single" w:sz="4" w:space="0" w:color="000000"/>
                    <w:left w:val="single" w:sz="4" w:space="0" w:color="000000"/>
                    <w:bottom w:val="single" w:sz="4" w:space="0" w:color="000000"/>
                  </w:tcBorders>
                  <w:shd w:val="clear" w:color="auto" w:fill="F7CAAC" w:themeFill="accent2" w:themeFillTint="66"/>
                </w:tcPr>
                <w:p w14:paraId="15103CDA" w14:textId="77777777" w:rsidR="00FF14D5" w:rsidRPr="00EB3EB1" w:rsidRDefault="00FF14D5" w:rsidP="00FF14D5">
                  <w:pPr>
                    <w:snapToGrid w:val="0"/>
                  </w:pPr>
                  <w:r w:rsidRPr="00EB3EB1">
                    <w:t>2.1.</w:t>
                  </w:r>
                </w:p>
              </w:tc>
              <w:tc>
                <w:tcPr>
                  <w:tcW w:w="2273" w:type="dxa"/>
                  <w:tcBorders>
                    <w:top w:val="single" w:sz="4" w:space="0" w:color="000000"/>
                    <w:left w:val="single" w:sz="4" w:space="0" w:color="000000"/>
                    <w:bottom w:val="single" w:sz="4" w:space="0" w:color="000000"/>
                  </w:tcBorders>
                  <w:shd w:val="clear" w:color="auto" w:fill="F7CAAC" w:themeFill="accent2" w:themeFillTint="66"/>
                </w:tcPr>
                <w:p w14:paraId="2AFB27D3" w14:textId="77777777" w:rsidR="00FF14D5" w:rsidRPr="00EB3EB1" w:rsidRDefault="00FF14D5" w:rsidP="00FF14D5">
                  <w:pPr>
                    <w:snapToGrid w:val="0"/>
                  </w:pPr>
                  <w:r w:rsidRPr="00EB3EB1">
                    <w:t xml:space="preserve">Vybudovanie multifunkčného </w:t>
                  </w:r>
                  <w:r w:rsidRPr="00EB3EB1">
                    <w:lastRenderedPageBreak/>
                    <w:t>ihriska</w:t>
                  </w:r>
                </w:p>
              </w:tc>
              <w:tc>
                <w:tcPr>
                  <w:tcW w:w="850" w:type="dxa"/>
                  <w:tcBorders>
                    <w:top w:val="single" w:sz="4" w:space="0" w:color="000000"/>
                    <w:left w:val="single" w:sz="4" w:space="0" w:color="000000"/>
                    <w:bottom w:val="single" w:sz="4" w:space="0" w:color="000000"/>
                  </w:tcBorders>
                  <w:shd w:val="clear" w:color="auto" w:fill="F7CAAC" w:themeFill="accent2" w:themeFillTint="66"/>
                </w:tcPr>
                <w:p w14:paraId="00339F13" w14:textId="77777777" w:rsidR="00FF14D5" w:rsidRPr="00EB3EB1" w:rsidRDefault="00FF14D5" w:rsidP="00FF14D5">
                  <w:r w:rsidRPr="00EB3EB1">
                    <w:lastRenderedPageBreak/>
                    <w:t>Obec</w:t>
                  </w:r>
                </w:p>
              </w:tc>
              <w:tc>
                <w:tcPr>
                  <w:tcW w:w="1418" w:type="dxa"/>
                  <w:tcBorders>
                    <w:top w:val="single" w:sz="4" w:space="0" w:color="000000"/>
                    <w:left w:val="single" w:sz="4" w:space="0" w:color="000000"/>
                    <w:bottom w:val="single" w:sz="4" w:space="0" w:color="000000"/>
                  </w:tcBorders>
                  <w:shd w:val="clear" w:color="auto" w:fill="F7CAAC" w:themeFill="accent2" w:themeFillTint="66"/>
                </w:tcPr>
                <w:p w14:paraId="576A5213" w14:textId="77777777" w:rsidR="00FF14D5" w:rsidRPr="00EB3EB1" w:rsidRDefault="00FF14D5" w:rsidP="00FF14D5">
                  <w:r w:rsidRPr="00EB3EB1">
                    <w:t>Prša</w:t>
                  </w:r>
                </w:p>
              </w:tc>
              <w:tc>
                <w:tcPr>
                  <w:tcW w:w="1559" w:type="dxa"/>
                  <w:tcBorders>
                    <w:top w:val="single" w:sz="4" w:space="0" w:color="000000"/>
                    <w:left w:val="single" w:sz="4" w:space="0" w:color="000000"/>
                    <w:bottom w:val="single" w:sz="4" w:space="0" w:color="000000"/>
                  </w:tcBorders>
                  <w:shd w:val="clear" w:color="auto" w:fill="F7CAAC" w:themeFill="accent2" w:themeFillTint="66"/>
                </w:tcPr>
                <w:p w14:paraId="24DB8942" w14:textId="77777777" w:rsidR="00FF14D5" w:rsidRPr="00EB3EB1" w:rsidRDefault="00FF14D5" w:rsidP="00FF14D5">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52D6F7D" w14:textId="77777777" w:rsidR="00FF14D5" w:rsidRPr="00EB3EB1" w:rsidRDefault="00921048" w:rsidP="00FF14D5">
                  <w:pPr>
                    <w:snapToGrid w:val="0"/>
                  </w:pPr>
                  <w:r w:rsidRPr="00EB3EB1">
                    <w:t xml:space="preserve">Počet nových prvkov infraštruktúry na zlepšenie </w:t>
                  </w:r>
                  <w:r w:rsidRPr="00EB3EB1">
                    <w:lastRenderedPageBreak/>
                    <w:t>komunitného života</w:t>
                  </w:r>
                </w:p>
              </w:tc>
            </w:tr>
            <w:tr w:rsidR="00FF14D5" w:rsidRPr="00EB3EB1" w14:paraId="6213CA06" w14:textId="77777777" w:rsidTr="007A2CC6">
              <w:tc>
                <w:tcPr>
                  <w:tcW w:w="733" w:type="dxa"/>
                  <w:tcBorders>
                    <w:top w:val="single" w:sz="4" w:space="0" w:color="000000"/>
                    <w:left w:val="single" w:sz="4" w:space="0" w:color="000000"/>
                    <w:bottom w:val="single" w:sz="4" w:space="0" w:color="000000"/>
                  </w:tcBorders>
                  <w:shd w:val="clear" w:color="auto" w:fill="F7CAAC" w:themeFill="accent2" w:themeFillTint="66"/>
                </w:tcPr>
                <w:p w14:paraId="1C1CD82F" w14:textId="77777777" w:rsidR="00FF14D5" w:rsidRPr="00EB3EB1" w:rsidRDefault="00FF14D5" w:rsidP="00FF14D5">
                  <w:pPr>
                    <w:snapToGrid w:val="0"/>
                  </w:pPr>
                  <w:r w:rsidRPr="00EB3EB1">
                    <w:lastRenderedPageBreak/>
                    <w:t>2.1.</w:t>
                  </w:r>
                </w:p>
              </w:tc>
              <w:tc>
                <w:tcPr>
                  <w:tcW w:w="2273" w:type="dxa"/>
                  <w:tcBorders>
                    <w:top w:val="single" w:sz="4" w:space="0" w:color="000000"/>
                    <w:left w:val="single" w:sz="4" w:space="0" w:color="000000"/>
                    <w:bottom w:val="single" w:sz="4" w:space="0" w:color="000000"/>
                  </w:tcBorders>
                  <w:shd w:val="clear" w:color="auto" w:fill="F7CAAC" w:themeFill="accent2" w:themeFillTint="66"/>
                </w:tcPr>
                <w:p w14:paraId="199E3D5F" w14:textId="77777777" w:rsidR="00FF14D5" w:rsidRPr="00EB3EB1" w:rsidRDefault="00FF14D5" w:rsidP="00FF14D5">
                  <w:pPr>
                    <w:snapToGrid w:val="0"/>
                  </w:pPr>
                  <w:r w:rsidRPr="00EB3EB1">
                    <w:t>Realizácia športových, kultúrnych a spoločenských podujatí</w:t>
                  </w:r>
                </w:p>
              </w:tc>
              <w:tc>
                <w:tcPr>
                  <w:tcW w:w="850" w:type="dxa"/>
                  <w:tcBorders>
                    <w:top w:val="single" w:sz="4" w:space="0" w:color="000000"/>
                    <w:left w:val="single" w:sz="4" w:space="0" w:color="000000"/>
                    <w:bottom w:val="single" w:sz="4" w:space="0" w:color="000000"/>
                  </w:tcBorders>
                  <w:shd w:val="clear" w:color="auto" w:fill="F7CAAC" w:themeFill="accent2" w:themeFillTint="66"/>
                </w:tcPr>
                <w:p w14:paraId="66A52520" w14:textId="77777777" w:rsidR="00FF14D5" w:rsidRPr="00EB3EB1" w:rsidRDefault="00FF14D5" w:rsidP="00FF14D5">
                  <w:r w:rsidRPr="00EB3EB1">
                    <w:t>Obec</w:t>
                  </w:r>
                </w:p>
              </w:tc>
              <w:tc>
                <w:tcPr>
                  <w:tcW w:w="1418" w:type="dxa"/>
                  <w:tcBorders>
                    <w:top w:val="single" w:sz="4" w:space="0" w:color="000000"/>
                    <w:left w:val="single" w:sz="4" w:space="0" w:color="000000"/>
                    <w:bottom w:val="single" w:sz="4" w:space="0" w:color="000000"/>
                  </w:tcBorders>
                  <w:shd w:val="clear" w:color="auto" w:fill="F7CAAC" w:themeFill="accent2" w:themeFillTint="66"/>
                </w:tcPr>
                <w:p w14:paraId="688E1EA1" w14:textId="77777777" w:rsidR="00FF14D5" w:rsidRPr="00EB3EB1" w:rsidRDefault="00FF14D5" w:rsidP="00FF14D5">
                  <w:r w:rsidRPr="00EB3EB1">
                    <w:t>Prša</w:t>
                  </w:r>
                </w:p>
              </w:tc>
              <w:tc>
                <w:tcPr>
                  <w:tcW w:w="1559" w:type="dxa"/>
                  <w:tcBorders>
                    <w:top w:val="single" w:sz="4" w:space="0" w:color="000000"/>
                    <w:left w:val="single" w:sz="4" w:space="0" w:color="000000"/>
                    <w:bottom w:val="single" w:sz="4" w:space="0" w:color="000000"/>
                  </w:tcBorders>
                  <w:shd w:val="clear" w:color="auto" w:fill="F7CAAC" w:themeFill="accent2" w:themeFillTint="66"/>
                </w:tcPr>
                <w:p w14:paraId="2F39F6CF" w14:textId="77777777" w:rsidR="00FF14D5" w:rsidRPr="00EB3EB1" w:rsidRDefault="00FF14D5" w:rsidP="00FF14D5">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DBE2163" w14:textId="77777777" w:rsidR="00FF14D5" w:rsidRPr="00EB3EB1" w:rsidRDefault="00921048" w:rsidP="00FF14D5">
                  <w:pPr>
                    <w:snapToGrid w:val="0"/>
                  </w:pPr>
                  <w:r w:rsidRPr="00EB3EB1">
                    <w:t>Počet zrealizovaných podujatí a súťaží</w:t>
                  </w:r>
                </w:p>
              </w:tc>
            </w:tr>
            <w:tr w:rsidR="00FF14D5" w:rsidRPr="00EB3EB1" w14:paraId="36C25C51" w14:textId="77777777" w:rsidTr="007A2CC6">
              <w:tc>
                <w:tcPr>
                  <w:tcW w:w="733" w:type="dxa"/>
                  <w:tcBorders>
                    <w:top w:val="single" w:sz="4" w:space="0" w:color="000000"/>
                    <w:left w:val="single" w:sz="4" w:space="0" w:color="000000"/>
                    <w:bottom w:val="single" w:sz="4" w:space="0" w:color="000000"/>
                  </w:tcBorders>
                  <w:shd w:val="clear" w:color="auto" w:fill="F7CAAC" w:themeFill="accent2" w:themeFillTint="66"/>
                </w:tcPr>
                <w:p w14:paraId="2C3A3A12" w14:textId="77777777" w:rsidR="00FF14D5" w:rsidRPr="00EB3EB1" w:rsidRDefault="00FF14D5" w:rsidP="00FF14D5">
                  <w:pPr>
                    <w:snapToGrid w:val="0"/>
                  </w:pPr>
                  <w:r w:rsidRPr="00EB3EB1">
                    <w:t>2.1.</w:t>
                  </w:r>
                </w:p>
              </w:tc>
              <w:tc>
                <w:tcPr>
                  <w:tcW w:w="2273" w:type="dxa"/>
                  <w:tcBorders>
                    <w:top w:val="single" w:sz="4" w:space="0" w:color="000000"/>
                    <w:left w:val="single" w:sz="4" w:space="0" w:color="000000"/>
                    <w:bottom w:val="single" w:sz="4" w:space="0" w:color="000000"/>
                  </w:tcBorders>
                  <w:shd w:val="clear" w:color="auto" w:fill="F7CAAC" w:themeFill="accent2" w:themeFillTint="66"/>
                </w:tcPr>
                <w:p w14:paraId="50D2A1F9" w14:textId="77777777" w:rsidR="00FF14D5" w:rsidRPr="00EB3EB1" w:rsidRDefault="00FF14D5" w:rsidP="00FF14D5">
                  <w:pPr>
                    <w:snapToGrid w:val="0"/>
                  </w:pPr>
                  <w:r w:rsidRPr="00EB3EB1">
                    <w:t>Vybudovanie kultúrno-spoločenskej oddychovej zóny</w:t>
                  </w:r>
                </w:p>
              </w:tc>
              <w:tc>
                <w:tcPr>
                  <w:tcW w:w="850" w:type="dxa"/>
                  <w:tcBorders>
                    <w:top w:val="single" w:sz="4" w:space="0" w:color="000000"/>
                    <w:left w:val="single" w:sz="4" w:space="0" w:color="000000"/>
                    <w:bottom w:val="single" w:sz="4" w:space="0" w:color="000000"/>
                  </w:tcBorders>
                  <w:shd w:val="clear" w:color="auto" w:fill="F7CAAC" w:themeFill="accent2" w:themeFillTint="66"/>
                </w:tcPr>
                <w:p w14:paraId="3B9CBAB4" w14:textId="77777777" w:rsidR="00FF14D5" w:rsidRPr="00EB3EB1" w:rsidRDefault="00FF14D5" w:rsidP="00FF14D5">
                  <w:r w:rsidRPr="00EB3EB1">
                    <w:t>Obec</w:t>
                  </w:r>
                </w:p>
              </w:tc>
              <w:tc>
                <w:tcPr>
                  <w:tcW w:w="1418" w:type="dxa"/>
                  <w:tcBorders>
                    <w:top w:val="single" w:sz="4" w:space="0" w:color="000000"/>
                    <w:left w:val="single" w:sz="4" w:space="0" w:color="000000"/>
                    <w:bottom w:val="single" w:sz="4" w:space="0" w:color="000000"/>
                  </w:tcBorders>
                  <w:shd w:val="clear" w:color="auto" w:fill="F7CAAC" w:themeFill="accent2" w:themeFillTint="66"/>
                </w:tcPr>
                <w:p w14:paraId="06B35ECA" w14:textId="77777777" w:rsidR="00FF14D5" w:rsidRPr="00EB3EB1" w:rsidRDefault="00FF14D5" w:rsidP="00FF14D5">
                  <w:r w:rsidRPr="00EB3EB1">
                    <w:t>Prša</w:t>
                  </w:r>
                </w:p>
              </w:tc>
              <w:tc>
                <w:tcPr>
                  <w:tcW w:w="1559" w:type="dxa"/>
                  <w:tcBorders>
                    <w:top w:val="single" w:sz="4" w:space="0" w:color="000000"/>
                    <w:left w:val="single" w:sz="4" w:space="0" w:color="000000"/>
                    <w:bottom w:val="single" w:sz="4" w:space="0" w:color="000000"/>
                  </w:tcBorders>
                  <w:shd w:val="clear" w:color="auto" w:fill="F7CAAC" w:themeFill="accent2" w:themeFillTint="66"/>
                </w:tcPr>
                <w:p w14:paraId="2A48253B" w14:textId="77777777" w:rsidR="00FF14D5" w:rsidRPr="00EB3EB1" w:rsidRDefault="00FF14D5" w:rsidP="00FF14D5">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CC9049A" w14:textId="77777777" w:rsidR="00FF14D5" w:rsidRPr="00EB3EB1" w:rsidRDefault="00921048" w:rsidP="00FF14D5">
                  <w:pPr>
                    <w:snapToGrid w:val="0"/>
                  </w:pPr>
                  <w:r w:rsidRPr="00EB3EB1">
                    <w:t>Počet nových prvkov infraštruktúry na zlepšenie komunitného života</w:t>
                  </w:r>
                </w:p>
              </w:tc>
            </w:tr>
            <w:tr w:rsidR="00FF14D5" w:rsidRPr="00EB3EB1" w14:paraId="0216EA83" w14:textId="77777777" w:rsidTr="007A2CC6">
              <w:tc>
                <w:tcPr>
                  <w:tcW w:w="733" w:type="dxa"/>
                  <w:tcBorders>
                    <w:top w:val="single" w:sz="4" w:space="0" w:color="000000"/>
                    <w:left w:val="single" w:sz="4" w:space="0" w:color="000000"/>
                    <w:bottom w:val="single" w:sz="4" w:space="0" w:color="000000"/>
                  </w:tcBorders>
                  <w:shd w:val="clear" w:color="auto" w:fill="F7CAAC" w:themeFill="accent2" w:themeFillTint="66"/>
                </w:tcPr>
                <w:p w14:paraId="595C5722" w14:textId="77777777" w:rsidR="00FF14D5" w:rsidRPr="00EB3EB1" w:rsidRDefault="00FF14D5" w:rsidP="00FF14D5">
                  <w:pPr>
                    <w:snapToGrid w:val="0"/>
                  </w:pPr>
                  <w:r w:rsidRPr="00EB3EB1">
                    <w:t>2.2.</w:t>
                  </w:r>
                </w:p>
              </w:tc>
              <w:tc>
                <w:tcPr>
                  <w:tcW w:w="2273" w:type="dxa"/>
                  <w:tcBorders>
                    <w:top w:val="single" w:sz="4" w:space="0" w:color="000000"/>
                    <w:left w:val="single" w:sz="4" w:space="0" w:color="000000"/>
                    <w:bottom w:val="single" w:sz="4" w:space="0" w:color="000000"/>
                  </w:tcBorders>
                  <w:shd w:val="clear" w:color="auto" w:fill="F7CAAC" w:themeFill="accent2" w:themeFillTint="66"/>
                </w:tcPr>
                <w:p w14:paraId="468786AC" w14:textId="77777777" w:rsidR="00FF14D5" w:rsidRPr="00EB3EB1" w:rsidRDefault="00625C65" w:rsidP="00FF14D5">
                  <w:pPr>
                    <w:snapToGrid w:val="0"/>
                  </w:pPr>
                  <w:r w:rsidRPr="00EB3EB1">
                    <w:t>Skvalitnenie poskytovania informácií</w:t>
                  </w:r>
                </w:p>
              </w:tc>
              <w:tc>
                <w:tcPr>
                  <w:tcW w:w="850" w:type="dxa"/>
                  <w:tcBorders>
                    <w:top w:val="single" w:sz="4" w:space="0" w:color="000000"/>
                    <w:left w:val="single" w:sz="4" w:space="0" w:color="000000"/>
                    <w:bottom w:val="single" w:sz="4" w:space="0" w:color="000000"/>
                  </w:tcBorders>
                  <w:shd w:val="clear" w:color="auto" w:fill="F7CAAC" w:themeFill="accent2" w:themeFillTint="66"/>
                </w:tcPr>
                <w:p w14:paraId="58464DB9" w14:textId="77777777" w:rsidR="00FF14D5" w:rsidRPr="00EB3EB1" w:rsidRDefault="00FF14D5" w:rsidP="00FF14D5">
                  <w:r w:rsidRPr="00EB3EB1">
                    <w:t>Obec</w:t>
                  </w:r>
                </w:p>
              </w:tc>
              <w:tc>
                <w:tcPr>
                  <w:tcW w:w="1418" w:type="dxa"/>
                  <w:tcBorders>
                    <w:top w:val="single" w:sz="4" w:space="0" w:color="000000"/>
                    <w:left w:val="single" w:sz="4" w:space="0" w:color="000000"/>
                    <w:bottom w:val="single" w:sz="4" w:space="0" w:color="000000"/>
                  </w:tcBorders>
                  <w:shd w:val="clear" w:color="auto" w:fill="F7CAAC" w:themeFill="accent2" w:themeFillTint="66"/>
                </w:tcPr>
                <w:p w14:paraId="1C2098DC" w14:textId="77777777" w:rsidR="00FF14D5" w:rsidRPr="00EB3EB1" w:rsidRDefault="00FF14D5" w:rsidP="00FF14D5">
                  <w:r w:rsidRPr="00EB3EB1">
                    <w:t>Prša</w:t>
                  </w:r>
                </w:p>
              </w:tc>
              <w:tc>
                <w:tcPr>
                  <w:tcW w:w="1559" w:type="dxa"/>
                  <w:tcBorders>
                    <w:top w:val="single" w:sz="4" w:space="0" w:color="000000"/>
                    <w:left w:val="single" w:sz="4" w:space="0" w:color="000000"/>
                    <w:bottom w:val="single" w:sz="4" w:space="0" w:color="000000"/>
                  </w:tcBorders>
                  <w:shd w:val="clear" w:color="auto" w:fill="F7CAAC" w:themeFill="accent2" w:themeFillTint="66"/>
                </w:tcPr>
                <w:p w14:paraId="299503EB" w14:textId="77777777" w:rsidR="00FF14D5" w:rsidRPr="00EB3EB1" w:rsidRDefault="00FF14D5" w:rsidP="00FF14D5">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4C41999" w14:textId="77777777" w:rsidR="00FF14D5" w:rsidRPr="00EB3EB1" w:rsidRDefault="00921048" w:rsidP="00FF14D5">
                  <w:pPr>
                    <w:snapToGrid w:val="0"/>
                  </w:pPr>
                  <w:r w:rsidRPr="00EB3EB1">
                    <w:t>Počet nových prvkov vylepšujúcich systém poskytovania informácií</w:t>
                  </w:r>
                </w:p>
              </w:tc>
            </w:tr>
            <w:tr w:rsidR="00FF14D5" w:rsidRPr="00EB3EB1" w14:paraId="283ADA18" w14:textId="77777777" w:rsidTr="007A2CC6">
              <w:tc>
                <w:tcPr>
                  <w:tcW w:w="733" w:type="dxa"/>
                  <w:tcBorders>
                    <w:top w:val="single" w:sz="4" w:space="0" w:color="000000"/>
                    <w:left w:val="single" w:sz="4" w:space="0" w:color="000000"/>
                    <w:bottom w:val="single" w:sz="4" w:space="0" w:color="000000"/>
                  </w:tcBorders>
                  <w:shd w:val="clear" w:color="auto" w:fill="F7CAAC" w:themeFill="accent2" w:themeFillTint="66"/>
                </w:tcPr>
                <w:p w14:paraId="442F5498" w14:textId="77777777" w:rsidR="00FF14D5" w:rsidRPr="00EB3EB1" w:rsidRDefault="00FF14D5" w:rsidP="00FF14D5">
                  <w:pPr>
                    <w:snapToGrid w:val="0"/>
                  </w:pPr>
                  <w:r w:rsidRPr="00EB3EB1">
                    <w:t>2.2.</w:t>
                  </w:r>
                </w:p>
              </w:tc>
              <w:tc>
                <w:tcPr>
                  <w:tcW w:w="2273" w:type="dxa"/>
                  <w:tcBorders>
                    <w:top w:val="single" w:sz="4" w:space="0" w:color="000000"/>
                    <w:left w:val="single" w:sz="4" w:space="0" w:color="000000"/>
                    <w:bottom w:val="single" w:sz="4" w:space="0" w:color="000000"/>
                  </w:tcBorders>
                  <w:shd w:val="clear" w:color="auto" w:fill="F7CAAC" w:themeFill="accent2" w:themeFillTint="66"/>
                </w:tcPr>
                <w:p w14:paraId="66CD1D1E" w14:textId="77777777" w:rsidR="00FF14D5" w:rsidRPr="00EB3EB1" w:rsidRDefault="00625C65" w:rsidP="00FF14D5">
                  <w:pPr>
                    <w:snapToGrid w:val="0"/>
                  </w:pPr>
                  <w:r w:rsidRPr="00EB3EB1">
                    <w:t>Rozšírenie kamerového systému</w:t>
                  </w:r>
                </w:p>
              </w:tc>
              <w:tc>
                <w:tcPr>
                  <w:tcW w:w="850" w:type="dxa"/>
                  <w:tcBorders>
                    <w:top w:val="single" w:sz="4" w:space="0" w:color="000000"/>
                    <w:left w:val="single" w:sz="4" w:space="0" w:color="000000"/>
                    <w:bottom w:val="single" w:sz="4" w:space="0" w:color="000000"/>
                  </w:tcBorders>
                  <w:shd w:val="clear" w:color="auto" w:fill="F7CAAC" w:themeFill="accent2" w:themeFillTint="66"/>
                </w:tcPr>
                <w:p w14:paraId="65E2E6D5" w14:textId="77777777" w:rsidR="00FF14D5" w:rsidRPr="00EB3EB1" w:rsidRDefault="00FF14D5" w:rsidP="00FF14D5">
                  <w:r w:rsidRPr="00EB3EB1">
                    <w:t>Obec</w:t>
                  </w:r>
                </w:p>
              </w:tc>
              <w:tc>
                <w:tcPr>
                  <w:tcW w:w="1418" w:type="dxa"/>
                  <w:tcBorders>
                    <w:top w:val="single" w:sz="4" w:space="0" w:color="000000"/>
                    <w:left w:val="single" w:sz="4" w:space="0" w:color="000000"/>
                    <w:bottom w:val="single" w:sz="4" w:space="0" w:color="000000"/>
                  </w:tcBorders>
                  <w:shd w:val="clear" w:color="auto" w:fill="F7CAAC" w:themeFill="accent2" w:themeFillTint="66"/>
                </w:tcPr>
                <w:p w14:paraId="4CBE588A" w14:textId="77777777" w:rsidR="00FF14D5" w:rsidRPr="00EB3EB1" w:rsidRDefault="00FF14D5" w:rsidP="00FF14D5">
                  <w:r w:rsidRPr="00EB3EB1">
                    <w:t>Prša</w:t>
                  </w:r>
                </w:p>
              </w:tc>
              <w:tc>
                <w:tcPr>
                  <w:tcW w:w="1559" w:type="dxa"/>
                  <w:tcBorders>
                    <w:top w:val="single" w:sz="4" w:space="0" w:color="000000"/>
                    <w:left w:val="single" w:sz="4" w:space="0" w:color="000000"/>
                    <w:bottom w:val="single" w:sz="4" w:space="0" w:color="000000"/>
                  </w:tcBorders>
                  <w:shd w:val="clear" w:color="auto" w:fill="F7CAAC" w:themeFill="accent2" w:themeFillTint="66"/>
                </w:tcPr>
                <w:p w14:paraId="3D5773D5" w14:textId="77777777" w:rsidR="00FF14D5" w:rsidRPr="00EB3EB1" w:rsidRDefault="00FF14D5" w:rsidP="00FF14D5">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F039A14" w14:textId="77777777" w:rsidR="00FF14D5" w:rsidRPr="00EB3EB1" w:rsidRDefault="00921048" w:rsidP="00FF14D5">
                  <w:pPr>
                    <w:snapToGrid w:val="0"/>
                  </w:pPr>
                  <w:r w:rsidRPr="00EB3EB1">
                    <w:t>Počet nových kamerových jednotiek</w:t>
                  </w:r>
                </w:p>
              </w:tc>
            </w:tr>
            <w:tr w:rsidR="00DD734E" w:rsidRPr="00EB3EB1" w14:paraId="56D01B9C" w14:textId="77777777" w:rsidTr="007A2CC6">
              <w:tc>
                <w:tcPr>
                  <w:tcW w:w="733" w:type="dxa"/>
                  <w:tcBorders>
                    <w:top w:val="single" w:sz="4" w:space="0" w:color="000000"/>
                    <w:left w:val="single" w:sz="4" w:space="0" w:color="000000"/>
                    <w:bottom w:val="single" w:sz="4" w:space="0" w:color="000000"/>
                  </w:tcBorders>
                  <w:shd w:val="clear" w:color="auto" w:fill="F7CAAC" w:themeFill="accent2" w:themeFillTint="66"/>
                </w:tcPr>
                <w:p w14:paraId="74CD829D" w14:textId="77777777" w:rsidR="00DD734E" w:rsidRPr="00EB3EB1" w:rsidRDefault="00DD734E" w:rsidP="00DD734E">
                  <w:pPr>
                    <w:snapToGrid w:val="0"/>
                  </w:pPr>
                  <w:bookmarkStart w:id="43" w:name="_Hlk129687808"/>
                  <w:r w:rsidRPr="00EB3EB1">
                    <w:t>2.</w:t>
                  </w:r>
                  <w:r w:rsidR="00625C65" w:rsidRPr="00EB3EB1">
                    <w:t>2</w:t>
                  </w:r>
                  <w:r w:rsidRPr="00EB3EB1">
                    <w:t>.</w:t>
                  </w:r>
                </w:p>
              </w:tc>
              <w:tc>
                <w:tcPr>
                  <w:tcW w:w="2273" w:type="dxa"/>
                  <w:tcBorders>
                    <w:top w:val="single" w:sz="4" w:space="0" w:color="000000"/>
                    <w:left w:val="single" w:sz="4" w:space="0" w:color="000000"/>
                    <w:bottom w:val="single" w:sz="4" w:space="0" w:color="000000"/>
                  </w:tcBorders>
                  <w:shd w:val="clear" w:color="auto" w:fill="F7CAAC" w:themeFill="accent2" w:themeFillTint="66"/>
                </w:tcPr>
                <w:p w14:paraId="0B18AE36" w14:textId="77777777" w:rsidR="00DD734E" w:rsidRPr="00EB3EB1" w:rsidRDefault="00625C65" w:rsidP="00DD734E">
                  <w:pPr>
                    <w:snapToGrid w:val="0"/>
                  </w:pPr>
                  <w:r w:rsidRPr="00EB3EB1">
                    <w:t>Realizácia služieb starostlivosti pre rôzne cieľové skupiny</w:t>
                  </w:r>
                </w:p>
              </w:tc>
              <w:tc>
                <w:tcPr>
                  <w:tcW w:w="850" w:type="dxa"/>
                  <w:tcBorders>
                    <w:top w:val="single" w:sz="4" w:space="0" w:color="000000"/>
                    <w:left w:val="single" w:sz="4" w:space="0" w:color="000000"/>
                    <w:bottom w:val="single" w:sz="4" w:space="0" w:color="000000"/>
                  </w:tcBorders>
                  <w:shd w:val="clear" w:color="auto" w:fill="F7CAAC" w:themeFill="accent2" w:themeFillTint="66"/>
                </w:tcPr>
                <w:p w14:paraId="4CDFF3C1" w14:textId="77777777" w:rsidR="00DD734E" w:rsidRPr="00EB3EB1" w:rsidRDefault="00DD734E" w:rsidP="00DD734E">
                  <w:r w:rsidRPr="00EB3EB1">
                    <w:t>Obec</w:t>
                  </w:r>
                </w:p>
              </w:tc>
              <w:tc>
                <w:tcPr>
                  <w:tcW w:w="1418" w:type="dxa"/>
                  <w:tcBorders>
                    <w:top w:val="single" w:sz="4" w:space="0" w:color="000000"/>
                    <w:left w:val="single" w:sz="4" w:space="0" w:color="000000"/>
                    <w:bottom w:val="single" w:sz="4" w:space="0" w:color="000000"/>
                  </w:tcBorders>
                  <w:shd w:val="clear" w:color="auto" w:fill="F7CAAC" w:themeFill="accent2" w:themeFillTint="66"/>
                </w:tcPr>
                <w:p w14:paraId="46971E69" w14:textId="77777777" w:rsidR="00DD734E" w:rsidRPr="00EB3EB1" w:rsidRDefault="00DD734E" w:rsidP="00DD734E">
                  <w:r w:rsidRPr="00EB3EB1">
                    <w:t>Prša</w:t>
                  </w:r>
                </w:p>
              </w:tc>
              <w:tc>
                <w:tcPr>
                  <w:tcW w:w="1559" w:type="dxa"/>
                  <w:tcBorders>
                    <w:top w:val="single" w:sz="4" w:space="0" w:color="000000"/>
                    <w:left w:val="single" w:sz="4" w:space="0" w:color="000000"/>
                    <w:bottom w:val="single" w:sz="4" w:space="0" w:color="000000"/>
                  </w:tcBorders>
                  <w:shd w:val="clear" w:color="auto" w:fill="F7CAAC" w:themeFill="accent2" w:themeFillTint="66"/>
                </w:tcPr>
                <w:p w14:paraId="2E76802E" w14:textId="77777777" w:rsidR="00DD734E" w:rsidRPr="00EB3EB1" w:rsidRDefault="00625C65" w:rsidP="00DD734E">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3203CFB" w14:textId="77777777" w:rsidR="00DD734E" w:rsidRPr="00EB3EB1" w:rsidRDefault="00921048" w:rsidP="00DD734E">
                  <w:pPr>
                    <w:snapToGrid w:val="0"/>
                  </w:pPr>
                  <w:r w:rsidRPr="00EB3EB1">
                    <w:t>Nové služby prispievajúce k zvýšeniu kvality života obyvateľov obce</w:t>
                  </w:r>
                </w:p>
              </w:tc>
            </w:tr>
            <w:tr w:rsidR="00921048" w:rsidRPr="00EB3EB1" w14:paraId="6AC5A33C" w14:textId="77777777" w:rsidTr="007A2CC6">
              <w:tc>
                <w:tcPr>
                  <w:tcW w:w="733" w:type="dxa"/>
                  <w:tcBorders>
                    <w:top w:val="single" w:sz="4" w:space="0" w:color="000000"/>
                    <w:left w:val="single" w:sz="4" w:space="0" w:color="000000"/>
                    <w:bottom w:val="single" w:sz="4" w:space="0" w:color="000000"/>
                  </w:tcBorders>
                  <w:shd w:val="clear" w:color="auto" w:fill="F7CAAC" w:themeFill="accent2" w:themeFillTint="66"/>
                </w:tcPr>
                <w:p w14:paraId="08C012E1" w14:textId="77777777" w:rsidR="00921048" w:rsidRPr="00EB3EB1" w:rsidRDefault="00921048" w:rsidP="00921048">
                  <w:pPr>
                    <w:snapToGrid w:val="0"/>
                  </w:pPr>
                  <w:r w:rsidRPr="00EB3EB1">
                    <w:t>2.2</w:t>
                  </w:r>
                </w:p>
              </w:tc>
              <w:tc>
                <w:tcPr>
                  <w:tcW w:w="2273" w:type="dxa"/>
                  <w:tcBorders>
                    <w:top w:val="single" w:sz="4" w:space="0" w:color="000000"/>
                    <w:left w:val="single" w:sz="4" w:space="0" w:color="000000"/>
                    <w:bottom w:val="single" w:sz="4" w:space="0" w:color="000000"/>
                  </w:tcBorders>
                  <w:shd w:val="clear" w:color="auto" w:fill="F7CAAC" w:themeFill="accent2" w:themeFillTint="66"/>
                </w:tcPr>
                <w:p w14:paraId="4BA10818" w14:textId="77777777" w:rsidR="00921048" w:rsidRPr="00EB3EB1" w:rsidRDefault="00921048" w:rsidP="00921048">
                  <w:pPr>
                    <w:snapToGrid w:val="0"/>
                  </w:pPr>
                  <w:r w:rsidRPr="00EB3EB1">
                    <w:t>Aktivity predprojektovej prípravy</w:t>
                  </w:r>
                </w:p>
              </w:tc>
              <w:tc>
                <w:tcPr>
                  <w:tcW w:w="850" w:type="dxa"/>
                  <w:tcBorders>
                    <w:top w:val="single" w:sz="4" w:space="0" w:color="000000"/>
                    <w:left w:val="single" w:sz="4" w:space="0" w:color="000000"/>
                    <w:bottom w:val="single" w:sz="4" w:space="0" w:color="000000"/>
                  </w:tcBorders>
                  <w:shd w:val="clear" w:color="auto" w:fill="F7CAAC" w:themeFill="accent2" w:themeFillTint="66"/>
                </w:tcPr>
                <w:p w14:paraId="7BC0700F" w14:textId="77777777" w:rsidR="00921048" w:rsidRPr="00EB3EB1" w:rsidRDefault="00921048" w:rsidP="00921048">
                  <w:r w:rsidRPr="00EB3EB1">
                    <w:t>Obec</w:t>
                  </w:r>
                </w:p>
              </w:tc>
              <w:tc>
                <w:tcPr>
                  <w:tcW w:w="1418" w:type="dxa"/>
                  <w:tcBorders>
                    <w:top w:val="single" w:sz="4" w:space="0" w:color="000000"/>
                    <w:left w:val="single" w:sz="4" w:space="0" w:color="000000"/>
                    <w:bottom w:val="single" w:sz="4" w:space="0" w:color="000000"/>
                  </w:tcBorders>
                  <w:shd w:val="clear" w:color="auto" w:fill="F7CAAC" w:themeFill="accent2" w:themeFillTint="66"/>
                </w:tcPr>
                <w:p w14:paraId="2097EC82" w14:textId="77777777" w:rsidR="00921048" w:rsidRPr="00EB3EB1" w:rsidRDefault="00921048" w:rsidP="00921048">
                  <w:r w:rsidRPr="00EB3EB1">
                    <w:t>Prša</w:t>
                  </w:r>
                </w:p>
              </w:tc>
              <w:tc>
                <w:tcPr>
                  <w:tcW w:w="1559" w:type="dxa"/>
                  <w:tcBorders>
                    <w:top w:val="single" w:sz="4" w:space="0" w:color="000000"/>
                    <w:left w:val="single" w:sz="4" w:space="0" w:color="000000"/>
                    <w:bottom w:val="single" w:sz="4" w:space="0" w:color="000000"/>
                  </w:tcBorders>
                  <w:shd w:val="clear" w:color="auto" w:fill="F7CAAC" w:themeFill="accent2" w:themeFillTint="66"/>
                </w:tcPr>
                <w:p w14:paraId="7F58F0D8" w14:textId="77777777" w:rsidR="00921048" w:rsidRPr="00EB3EB1" w:rsidRDefault="00921048" w:rsidP="00921048">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21C8276" w14:textId="77777777" w:rsidR="00921048" w:rsidRPr="00EB3EB1" w:rsidRDefault="00921048" w:rsidP="00921048">
                  <w:pPr>
                    <w:snapToGrid w:val="0"/>
                  </w:pPr>
                  <w:r w:rsidRPr="00EB3EB1">
                    <w:t>Vypracované projektové dokumentácie</w:t>
                  </w:r>
                </w:p>
              </w:tc>
            </w:tr>
            <w:tr w:rsidR="00625C65" w:rsidRPr="00EB3EB1" w14:paraId="112215DA" w14:textId="77777777" w:rsidTr="007A2CC6">
              <w:tc>
                <w:tcPr>
                  <w:tcW w:w="733" w:type="dxa"/>
                  <w:tcBorders>
                    <w:top w:val="single" w:sz="4" w:space="0" w:color="000000"/>
                    <w:left w:val="single" w:sz="4" w:space="0" w:color="000000"/>
                    <w:bottom w:val="single" w:sz="4" w:space="0" w:color="000000"/>
                  </w:tcBorders>
                  <w:shd w:val="clear" w:color="auto" w:fill="F7CAAC" w:themeFill="accent2" w:themeFillTint="66"/>
                </w:tcPr>
                <w:p w14:paraId="3B1421BE" w14:textId="77777777" w:rsidR="00625C65" w:rsidRPr="00EB3EB1" w:rsidRDefault="00625C65" w:rsidP="00625C65">
                  <w:pPr>
                    <w:snapToGrid w:val="0"/>
                  </w:pPr>
                  <w:r w:rsidRPr="00EB3EB1">
                    <w:t>2.3.</w:t>
                  </w:r>
                </w:p>
              </w:tc>
              <w:tc>
                <w:tcPr>
                  <w:tcW w:w="2273" w:type="dxa"/>
                  <w:tcBorders>
                    <w:top w:val="single" w:sz="4" w:space="0" w:color="000000"/>
                    <w:left w:val="single" w:sz="4" w:space="0" w:color="000000"/>
                    <w:bottom w:val="single" w:sz="4" w:space="0" w:color="000000"/>
                  </w:tcBorders>
                  <w:shd w:val="clear" w:color="auto" w:fill="F7CAAC" w:themeFill="accent2" w:themeFillTint="66"/>
                </w:tcPr>
                <w:p w14:paraId="0E5F5410" w14:textId="77777777" w:rsidR="00625C65" w:rsidRPr="00EB3EB1" w:rsidRDefault="00625C65" w:rsidP="00625C65">
                  <w:pPr>
                    <w:snapToGrid w:val="0"/>
                  </w:pPr>
                  <w:r w:rsidRPr="00EB3EB1">
                    <w:t xml:space="preserve">Zavedenie systému sociálnej starostlivosti v obci </w:t>
                  </w:r>
                </w:p>
              </w:tc>
              <w:tc>
                <w:tcPr>
                  <w:tcW w:w="850" w:type="dxa"/>
                  <w:tcBorders>
                    <w:top w:val="single" w:sz="4" w:space="0" w:color="000000"/>
                    <w:left w:val="single" w:sz="4" w:space="0" w:color="000000"/>
                    <w:bottom w:val="single" w:sz="4" w:space="0" w:color="000000"/>
                  </w:tcBorders>
                  <w:shd w:val="clear" w:color="auto" w:fill="F7CAAC" w:themeFill="accent2" w:themeFillTint="66"/>
                </w:tcPr>
                <w:p w14:paraId="7A289BB6" w14:textId="77777777" w:rsidR="00625C65" w:rsidRPr="00EB3EB1" w:rsidRDefault="00625C65" w:rsidP="00625C65">
                  <w:r w:rsidRPr="00EB3EB1">
                    <w:t>Obec</w:t>
                  </w:r>
                </w:p>
              </w:tc>
              <w:tc>
                <w:tcPr>
                  <w:tcW w:w="1418" w:type="dxa"/>
                  <w:tcBorders>
                    <w:top w:val="single" w:sz="4" w:space="0" w:color="000000"/>
                    <w:left w:val="single" w:sz="4" w:space="0" w:color="000000"/>
                    <w:bottom w:val="single" w:sz="4" w:space="0" w:color="000000"/>
                  </w:tcBorders>
                  <w:shd w:val="clear" w:color="auto" w:fill="F7CAAC" w:themeFill="accent2" w:themeFillTint="66"/>
                </w:tcPr>
                <w:p w14:paraId="02EA9446" w14:textId="77777777" w:rsidR="00625C65" w:rsidRPr="00EB3EB1" w:rsidRDefault="00625C65" w:rsidP="00625C65">
                  <w:r w:rsidRPr="00EB3EB1">
                    <w:t>Prša</w:t>
                  </w:r>
                </w:p>
              </w:tc>
              <w:tc>
                <w:tcPr>
                  <w:tcW w:w="1559" w:type="dxa"/>
                  <w:tcBorders>
                    <w:top w:val="single" w:sz="4" w:space="0" w:color="000000"/>
                    <w:left w:val="single" w:sz="4" w:space="0" w:color="000000"/>
                    <w:bottom w:val="single" w:sz="4" w:space="0" w:color="000000"/>
                  </w:tcBorders>
                  <w:shd w:val="clear" w:color="auto" w:fill="F7CAAC" w:themeFill="accent2" w:themeFillTint="66"/>
                </w:tcPr>
                <w:p w14:paraId="7C46FE58" w14:textId="77777777" w:rsidR="00625C65" w:rsidRPr="00EB3EB1" w:rsidRDefault="00625C65" w:rsidP="00625C65">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A9869A9" w14:textId="77777777" w:rsidR="00AF0035" w:rsidRPr="00EB3EB1" w:rsidRDefault="00AF0035" w:rsidP="00625C65">
                  <w:pPr>
                    <w:snapToGrid w:val="0"/>
                  </w:pPr>
                  <w:r w:rsidRPr="00EB3EB1">
                    <w:t>Počet nových služieb v </w:t>
                  </w:r>
                </w:p>
                <w:p w14:paraId="541A5455" w14:textId="77777777" w:rsidR="00625C65" w:rsidRPr="00EB3EB1" w:rsidRDefault="00AF0035" w:rsidP="00625C65">
                  <w:pPr>
                    <w:snapToGrid w:val="0"/>
                  </w:pPr>
                  <w:r w:rsidRPr="00EB3EB1">
                    <w:t>sociálnej oblasti</w:t>
                  </w:r>
                </w:p>
              </w:tc>
            </w:tr>
            <w:tr w:rsidR="00DD734E" w:rsidRPr="00EB3EB1" w14:paraId="3383EC38" w14:textId="77777777" w:rsidTr="007A2CC6">
              <w:tc>
                <w:tcPr>
                  <w:tcW w:w="733" w:type="dxa"/>
                  <w:tcBorders>
                    <w:top w:val="single" w:sz="4" w:space="0" w:color="000000"/>
                    <w:left w:val="single" w:sz="4" w:space="0" w:color="000000"/>
                    <w:bottom w:val="single" w:sz="4" w:space="0" w:color="000000"/>
                  </w:tcBorders>
                  <w:shd w:val="clear" w:color="auto" w:fill="C5E0B3" w:themeFill="accent6" w:themeFillTint="66"/>
                </w:tcPr>
                <w:p w14:paraId="640B50A7" w14:textId="77777777" w:rsidR="00DD734E" w:rsidRPr="00EB3EB1" w:rsidRDefault="00DD734E" w:rsidP="00DD734E">
                  <w:pPr>
                    <w:snapToGrid w:val="0"/>
                  </w:pPr>
                  <w:bookmarkStart w:id="44" w:name="_Hlk129686673"/>
                  <w:bookmarkEnd w:id="43"/>
                  <w:r w:rsidRPr="00EB3EB1">
                    <w:t>3.1.</w:t>
                  </w:r>
                </w:p>
              </w:tc>
              <w:tc>
                <w:tcPr>
                  <w:tcW w:w="2273" w:type="dxa"/>
                  <w:tcBorders>
                    <w:top w:val="single" w:sz="4" w:space="0" w:color="000000"/>
                    <w:left w:val="single" w:sz="4" w:space="0" w:color="000000"/>
                    <w:bottom w:val="single" w:sz="4" w:space="0" w:color="000000"/>
                  </w:tcBorders>
                  <w:shd w:val="clear" w:color="auto" w:fill="C5E0B3" w:themeFill="accent6" w:themeFillTint="66"/>
                </w:tcPr>
                <w:p w14:paraId="2121F887" w14:textId="77777777" w:rsidR="00DD734E" w:rsidRPr="00EB3EB1" w:rsidRDefault="00DD734E" w:rsidP="00DD734E">
                  <w:pPr>
                    <w:snapToGrid w:val="0"/>
                  </w:pPr>
                  <w:r w:rsidRPr="00EB3EB1">
                    <w:t xml:space="preserve">Zakúpenie </w:t>
                  </w:r>
                  <w:r w:rsidR="00625C65" w:rsidRPr="00EB3EB1">
                    <w:t>zariadení pre zber BRKO a BRO</w:t>
                  </w:r>
                </w:p>
              </w:tc>
              <w:tc>
                <w:tcPr>
                  <w:tcW w:w="850" w:type="dxa"/>
                  <w:tcBorders>
                    <w:top w:val="single" w:sz="4" w:space="0" w:color="000000"/>
                    <w:left w:val="single" w:sz="4" w:space="0" w:color="000000"/>
                    <w:bottom w:val="single" w:sz="4" w:space="0" w:color="000000"/>
                  </w:tcBorders>
                  <w:shd w:val="clear" w:color="auto" w:fill="C5E0B3" w:themeFill="accent6" w:themeFillTint="66"/>
                </w:tcPr>
                <w:p w14:paraId="2F480F10" w14:textId="77777777" w:rsidR="00DD734E" w:rsidRPr="00EB3EB1" w:rsidRDefault="00DD734E" w:rsidP="00DD734E">
                  <w:r w:rsidRPr="00EB3EB1">
                    <w:t>Obec</w:t>
                  </w:r>
                </w:p>
              </w:tc>
              <w:tc>
                <w:tcPr>
                  <w:tcW w:w="1418" w:type="dxa"/>
                  <w:tcBorders>
                    <w:top w:val="single" w:sz="4" w:space="0" w:color="000000"/>
                    <w:left w:val="single" w:sz="4" w:space="0" w:color="000000"/>
                    <w:bottom w:val="single" w:sz="4" w:space="0" w:color="000000"/>
                  </w:tcBorders>
                  <w:shd w:val="clear" w:color="auto" w:fill="C5E0B3" w:themeFill="accent6" w:themeFillTint="66"/>
                </w:tcPr>
                <w:p w14:paraId="7A769F3E" w14:textId="77777777" w:rsidR="00DD734E" w:rsidRPr="00EB3EB1" w:rsidRDefault="00DD734E" w:rsidP="00DD734E">
                  <w:r w:rsidRPr="00EB3EB1">
                    <w:t>Prša</w:t>
                  </w:r>
                </w:p>
              </w:tc>
              <w:tc>
                <w:tcPr>
                  <w:tcW w:w="1559" w:type="dxa"/>
                  <w:tcBorders>
                    <w:top w:val="single" w:sz="4" w:space="0" w:color="000000"/>
                    <w:left w:val="single" w:sz="4" w:space="0" w:color="000000"/>
                    <w:bottom w:val="single" w:sz="4" w:space="0" w:color="000000"/>
                  </w:tcBorders>
                  <w:shd w:val="clear" w:color="auto" w:fill="C5E0B3" w:themeFill="accent6" w:themeFillTint="66"/>
                </w:tcPr>
                <w:p w14:paraId="33C803D6" w14:textId="77777777" w:rsidR="00DD734E" w:rsidRPr="00EB3EB1" w:rsidRDefault="00625C65" w:rsidP="00DD734E">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B47FB64" w14:textId="77777777" w:rsidR="00DD734E" w:rsidRPr="00EB3EB1" w:rsidRDefault="00DD734E" w:rsidP="00DD734E">
                  <w:pPr>
                    <w:snapToGrid w:val="0"/>
                  </w:pPr>
                  <w:r w:rsidRPr="00EB3EB1">
                    <w:t>Miera triedenia komunálneho odpadu</w:t>
                  </w:r>
                </w:p>
              </w:tc>
            </w:tr>
            <w:tr w:rsidR="00C70EBE" w:rsidRPr="00EB3EB1" w14:paraId="7CD78292" w14:textId="77777777" w:rsidTr="007A2CC6">
              <w:tc>
                <w:tcPr>
                  <w:tcW w:w="733" w:type="dxa"/>
                  <w:tcBorders>
                    <w:top w:val="single" w:sz="4" w:space="0" w:color="000000"/>
                    <w:left w:val="single" w:sz="4" w:space="0" w:color="000000"/>
                    <w:bottom w:val="single" w:sz="4" w:space="0" w:color="000000"/>
                  </w:tcBorders>
                  <w:shd w:val="clear" w:color="auto" w:fill="C5E0B3" w:themeFill="accent6" w:themeFillTint="66"/>
                </w:tcPr>
                <w:p w14:paraId="6709DF5B" w14:textId="77777777" w:rsidR="00C70EBE" w:rsidRPr="00EB3EB1" w:rsidRDefault="00C70EBE" w:rsidP="00C70EBE">
                  <w:pPr>
                    <w:snapToGrid w:val="0"/>
                  </w:pPr>
                  <w:r w:rsidRPr="00EB3EB1">
                    <w:t>3.1.</w:t>
                  </w:r>
                </w:p>
              </w:tc>
              <w:tc>
                <w:tcPr>
                  <w:tcW w:w="2273" w:type="dxa"/>
                  <w:tcBorders>
                    <w:top w:val="single" w:sz="4" w:space="0" w:color="000000"/>
                    <w:left w:val="single" w:sz="4" w:space="0" w:color="000000"/>
                    <w:bottom w:val="single" w:sz="4" w:space="0" w:color="000000"/>
                  </w:tcBorders>
                  <w:shd w:val="clear" w:color="auto" w:fill="C5E0B3" w:themeFill="accent6" w:themeFillTint="66"/>
                </w:tcPr>
                <w:p w14:paraId="00CA9D0D" w14:textId="77777777" w:rsidR="00C70EBE" w:rsidRPr="00EB3EB1" w:rsidRDefault="00C70EBE" w:rsidP="00C70EBE">
                  <w:pPr>
                    <w:snapToGrid w:val="0"/>
                  </w:pPr>
                  <w:r w:rsidRPr="00EB3EB1">
                    <w:t>Nákup kompostérov</w:t>
                  </w:r>
                </w:p>
              </w:tc>
              <w:tc>
                <w:tcPr>
                  <w:tcW w:w="850" w:type="dxa"/>
                  <w:tcBorders>
                    <w:top w:val="single" w:sz="4" w:space="0" w:color="000000"/>
                    <w:left w:val="single" w:sz="4" w:space="0" w:color="000000"/>
                    <w:bottom w:val="single" w:sz="4" w:space="0" w:color="000000"/>
                  </w:tcBorders>
                  <w:shd w:val="clear" w:color="auto" w:fill="C5E0B3" w:themeFill="accent6" w:themeFillTint="66"/>
                </w:tcPr>
                <w:p w14:paraId="77F799EA" w14:textId="77777777" w:rsidR="00C70EBE" w:rsidRPr="00EB3EB1" w:rsidRDefault="00C70EBE" w:rsidP="00C70EBE">
                  <w:r w:rsidRPr="00EB3EB1">
                    <w:t>Obec</w:t>
                  </w:r>
                </w:p>
              </w:tc>
              <w:tc>
                <w:tcPr>
                  <w:tcW w:w="1418" w:type="dxa"/>
                  <w:tcBorders>
                    <w:top w:val="single" w:sz="4" w:space="0" w:color="000000"/>
                    <w:left w:val="single" w:sz="4" w:space="0" w:color="000000"/>
                    <w:bottom w:val="single" w:sz="4" w:space="0" w:color="000000"/>
                  </w:tcBorders>
                  <w:shd w:val="clear" w:color="auto" w:fill="C5E0B3" w:themeFill="accent6" w:themeFillTint="66"/>
                </w:tcPr>
                <w:p w14:paraId="70D8ADED" w14:textId="77777777" w:rsidR="00C70EBE" w:rsidRPr="00EB3EB1" w:rsidRDefault="00C70EBE" w:rsidP="00C70EBE">
                  <w:r w:rsidRPr="00EB3EB1">
                    <w:t>Prša</w:t>
                  </w:r>
                </w:p>
              </w:tc>
              <w:tc>
                <w:tcPr>
                  <w:tcW w:w="1559" w:type="dxa"/>
                  <w:tcBorders>
                    <w:top w:val="single" w:sz="4" w:space="0" w:color="000000"/>
                    <w:left w:val="single" w:sz="4" w:space="0" w:color="000000"/>
                    <w:bottom w:val="single" w:sz="4" w:space="0" w:color="000000"/>
                  </w:tcBorders>
                  <w:shd w:val="clear" w:color="auto" w:fill="C5E0B3" w:themeFill="accent6" w:themeFillTint="66"/>
                </w:tcPr>
                <w:p w14:paraId="43955582" w14:textId="77777777" w:rsidR="00C70EBE" w:rsidRPr="00EB3EB1" w:rsidRDefault="00C70EBE" w:rsidP="00C70EBE">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2FE322B" w14:textId="77777777" w:rsidR="00C70EBE" w:rsidRPr="00EB3EB1" w:rsidRDefault="00C70EBE" w:rsidP="00C70EBE">
                  <w:pPr>
                    <w:snapToGrid w:val="0"/>
                  </w:pPr>
                  <w:r w:rsidRPr="00EB3EB1">
                    <w:t>Miera triedenia komunálneho odpadu</w:t>
                  </w:r>
                </w:p>
              </w:tc>
            </w:tr>
            <w:tr w:rsidR="00AF0035" w:rsidRPr="00EB3EB1" w14:paraId="549A89E7" w14:textId="77777777" w:rsidTr="007A2CC6">
              <w:tc>
                <w:tcPr>
                  <w:tcW w:w="733" w:type="dxa"/>
                  <w:tcBorders>
                    <w:top w:val="single" w:sz="4" w:space="0" w:color="000000"/>
                    <w:left w:val="single" w:sz="4" w:space="0" w:color="000000"/>
                    <w:bottom w:val="single" w:sz="4" w:space="0" w:color="000000"/>
                  </w:tcBorders>
                  <w:shd w:val="clear" w:color="auto" w:fill="C5E0B3" w:themeFill="accent6" w:themeFillTint="66"/>
                </w:tcPr>
                <w:p w14:paraId="72B90AE7" w14:textId="77777777" w:rsidR="00AF0035" w:rsidRPr="00EB3EB1" w:rsidRDefault="00AF0035" w:rsidP="00AF0035">
                  <w:pPr>
                    <w:snapToGrid w:val="0"/>
                  </w:pPr>
                  <w:r w:rsidRPr="00EB3EB1">
                    <w:t>3.1.</w:t>
                  </w:r>
                </w:p>
              </w:tc>
              <w:tc>
                <w:tcPr>
                  <w:tcW w:w="2273" w:type="dxa"/>
                  <w:tcBorders>
                    <w:top w:val="single" w:sz="4" w:space="0" w:color="000000"/>
                    <w:left w:val="single" w:sz="4" w:space="0" w:color="000000"/>
                    <w:bottom w:val="single" w:sz="4" w:space="0" w:color="000000"/>
                  </w:tcBorders>
                  <w:shd w:val="clear" w:color="auto" w:fill="C5E0B3" w:themeFill="accent6" w:themeFillTint="66"/>
                </w:tcPr>
                <w:p w14:paraId="3FE44777" w14:textId="77777777" w:rsidR="00AF0035" w:rsidRPr="00EB3EB1" w:rsidRDefault="00AF0035" w:rsidP="00AF0035">
                  <w:pPr>
                    <w:snapToGrid w:val="0"/>
                  </w:pPr>
                  <w:r w:rsidRPr="00EB3EB1">
                    <w:t>Vybudovanie zberného dvora vrátane priestoru pre komunálne odpady vhodné na prípravu na opätovné použitie</w:t>
                  </w:r>
                </w:p>
              </w:tc>
              <w:tc>
                <w:tcPr>
                  <w:tcW w:w="850" w:type="dxa"/>
                  <w:tcBorders>
                    <w:top w:val="single" w:sz="4" w:space="0" w:color="000000"/>
                    <w:left w:val="single" w:sz="4" w:space="0" w:color="000000"/>
                    <w:bottom w:val="single" w:sz="4" w:space="0" w:color="000000"/>
                  </w:tcBorders>
                  <w:shd w:val="clear" w:color="auto" w:fill="C5E0B3" w:themeFill="accent6" w:themeFillTint="66"/>
                </w:tcPr>
                <w:p w14:paraId="33966A56" w14:textId="77777777" w:rsidR="00AF0035" w:rsidRPr="00EB3EB1" w:rsidRDefault="00AF0035" w:rsidP="00AF0035">
                  <w:r w:rsidRPr="00EB3EB1">
                    <w:t>Obec</w:t>
                  </w:r>
                </w:p>
              </w:tc>
              <w:tc>
                <w:tcPr>
                  <w:tcW w:w="1418" w:type="dxa"/>
                  <w:tcBorders>
                    <w:top w:val="single" w:sz="4" w:space="0" w:color="000000"/>
                    <w:left w:val="single" w:sz="4" w:space="0" w:color="000000"/>
                    <w:bottom w:val="single" w:sz="4" w:space="0" w:color="000000"/>
                  </w:tcBorders>
                  <w:shd w:val="clear" w:color="auto" w:fill="C5E0B3" w:themeFill="accent6" w:themeFillTint="66"/>
                </w:tcPr>
                <w:p w14:paraId="2C7A315F" w14:textId="77777777" w:rsidR="00AF0035" w:rsidRPr="00EB3EB1" w:rsidRDefault="00AF0035" w:rsidP="00AF0035">
                  <w:r w:rsidRPr="00EB3EB1">
                    <w:t>Prša</w:t>
                  </w:r>
                </w:p>
              </w:tc>
              <w:tc>
                <w:tcPr>
                  <w:tcW w:w="1559" w:type="dxa"/>
                  <w:tcBorders>
                    <w:top w:val="single" w:sz="4" w:space="0" w:color="000000"/>
                    <w:left w:val="single" w:sz="4" w:space="0" w:color="000000"/>
                    <w:bottom w:val="single" w:sz="4" w:space="0" w:color="000000"/>
                  </w:tcBorders>
                  <w:shd w:val="clear" w:color="auto" w:fill="C5E0B3" w:themeFill="accent6" w:themeFillTint="66"/>
                </w:tcPr>
                <w:p w14:paraId="66C4D1F7" w14:textId="77777777" w:rsidR="00AF0035" w:rsidRPr="00EB3EB1" w:rsidRDefault="00AF0035" w:rsidP="00AF0035">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7B7E35F" w14:textId="77777777" w:rsidR="00AF0035" w:rsidRPr="00EB3EB1" w:rsidRDefault="00AF0035" w:rsidP="00AF0035">
                  <w:pPr>
                    <w:snapToGrid w:val="0"/>
                  </w:pPr>
                  <w:r w:rsidRPr="00EB3EB1">
                    <w:t>Miera triedenia komunálneho odpadu</w:t>
                  </w:r>
                </w:p>
              </w:tc>
            </w:tr>
            <w:tr w:rsidR="00DD734E" w:rsidRPr="00EB3EB1" w14:paraId="4A148CF1" w14:textId="77777777" w:rsidTr="007A2CC6">
              <w:tc>
                <w:tcPr>
                  <w:tcW w:w="733" w:type="dxa"/>
                  <w:tcBorders>
                    <w:top w:val="single" w:sz="4" w:space="0" w:color="000000"/>
                    <w:left w:val="single" w:sz="4" w:space="0" w:color="000000"/>
                    <w:bottom w:val="single" w:sz="4" w:space="0" w:color="000000"/>
                  </w:tcBorders>
                  <w:shd w:val="clear" w:color="auto" w:fill="C5E0B3" w:themeFill="accent6" w:themeFillTint="66"/>
                </w:tcPr>
                <w:p w14:paraId="47A94D51" w14:textId="77777777" w:rsidR="00DD734E" w:rsidRPr="00EB3EB1" w:rsidRDefault="00DD734E" w:rsidP="00DD734E">
                  <w:pPr>
                    <w:snapToGrid w:val="0"/>
                  </w:pPr>
                  <w:r w:rsidRPr="00EB3EB1">
                    <w:t>3.1</w:t>
                  </w:r>
                </w:p>
              </w:tc>
              <w:tc>
                <w:tcPr>
                  <w:tcW w:w="2273" w:type="dxa"/>
                  <w:tcBorders>
                    <w:top w:val="single" w:sz="4" w:space="0" w:color="000000"/>
                    <w:left w:val="single" w:sz="4" w:space="0" w:color="000000"/>
                    <w:bottom w:val="single" w:sz="4" w:space="0" w:color="000000"/>
                  </w:tcBorders>
                  <w:shd w:val="clear" w:color="auto" w:fill="C5E0B3" w:themeFill="accent6" w:themeFillTint="66"/>
                </w:tcPr>
                <w:p w14:paraId="4507F391" w14:textId="77777777" w:rsidR="00DD734E" w:rsidRPr="00EB3EB1" w:rsidRDefault="00DD734E" w:rsidP="00DD734E">
                  <w:pPr>
                    <w:snapToGrid w:val="0"/>
                  </w:pPr>
                  <w:bookmarkStart w:id="45" w:name="_Hlk129687062"/>
                  <w:r w:rsidRPr="00EB3EB1">
                    <w:t>Iné aktivity zamerané</w:t>
                  </w:r>
                </w:p>
                <w:p w14:paraId="5D17E507" w14:textId="77777777" w:rsidR="00DD734E" w:rsidRPr="00EB3EB1" w:rsidRDefault="00DD734E" w:rsidP="00DD734E">
                  <w:pPr>
                    <w:snapToGrid w:val="0"/>
                  </w:pPr>
                  <w:r w:rsidRPr="00EB3EB1">
                    <w:t xml:space="preserve">na predchádzanie </w:t>
                  </w:r>
                </w:p>
                <w:p w14:paraId="78BA3833" w14:textId="77777777" w:rsidR="00DD734E" w:rsidRPr="00EB3EB1" w:rsidRDefault="00DD734E" w:rsidP="00DD734E">
                  <w:pPr>
                    <w:snapToGrid w:val="0"/>
                  </w:pPr>
                  <w:r w:rsidRPr="00EB3EB1">
                    <w:t xml:space="preserve">vzniku odpadu, </w:t>
                  </w:r>
                </w:p>
                <w:p w14:paraId="1B0AE3A2" w14:textId="77777777" w:rsidR="00DD734E" w:rsidRPr="00EB3EB1" w:rsidRDefault="00DD734E" w:rsidP="00DD734E">
                  <w:pPr>
                    <w:snapToGrid w:val="0"/>
                  </w:pPr>
                  <w:r w:rsidRPr="00EB3EB1">
                    <w:t xml:space="preserve">prípravu na opätovné </w:t>
                  </w:r>
                </w:p>
                <w:p w14:paraId="0BCB6EEF" w14:textId="77777777" w:rsidR="00DD734E" w:rsidRPr="00EB3EB1" w:rsidRDefault="00DD734E" w:rsidP="00DD734E">
                  <w:pPr>
                    <w:snapToGrid w:val="0"/>
                  </w:pPr>
                  <w:r w:rsidRPr="00EB3EB1">
                    <w:t>použitie a recykláciu (napr. výmenné burzy)</w:t>
                  </w:r>
                  <w:bookmarkEnd w:id="45"/>
                </w:p>
              </w:tc>
              <w:tc>
                <w:tcPr>
                  <w:tcW w:w="850" w:type="dxa"/>
                  <w:tcBorders>
                    <w:top w:val="single" w:sz="4" w:space="0" w:color="000000"/>
                    <w:left w:val="single" w:sz="4" w:space="0" w:color="000000"/>
                    <w:bottom w:val="single" w:sz="4" w:space="0" w:color="000000"/>
                  </w:tcBorders>
                  <w:shd w:val="clear" w:color="auto" w:fill="C5E0B3" w:themeFill="accent6" w:themeFillTint="66"/>
                </w:tcPr>
                <w:p w14:paraId="166B7954" w14:textId="77777777" w:rsidR="00DD734E" w:rsidRPr="00EB3EB1" w:rsidRDefault="00DD734E" w:rsidP="00DD734E">
                  <w:r w:rsidRPr="00EB3EB1">
                    <w:t>Obec</w:t>
                  </w:r>
                </w:p>
              </w:tc>
              <w:tc>
                <w:tcPr>
                  <w:tcW w:w="1418" w:type="dxa"/>
                  <w:tcBorders>
                    <w:top w:val="single" w:sz="4" w:space="0" w:color="000000"/>
                    <w:left w:val="single" w:sz="4" w:space="0" w:color="000000"/>
                    <w:bottom w:val="single" w:sz="4" w:space="0" w:color="000000"/>
                  </w:tcBorders>
                  <w:shd w:val="clear" w:color="auto" w:fill="C5E0B3" w:themeFill="accent6" w:themeFillTint="66"/>
                </w:tcPr>
                <w:p w14:paraId="341A4F54" w14:textId="77777777" w:rsidR="00DD734E" w:rsidRPr="00EB3EB1" w:rsidRDefault="00DD734E" w:rsidP="00DD734E">
                  <w:r w:rsidRPr="00EB3EB1">
                    <w:t>Prša</w:t>
                  </w:r>
                </w:p>
              </w:tc>
              <w:tc>
                <w:tcPr>
                  <w:tcW w:w="1559" w:type="dxa"/>
                  <w:tcBorders>
                    <w:top w:val="single" w:sz="4" w:space="0" w:color="000000"/>
                    <w:left w:val="single" w:sz="4" w:space="0" w:color="000000"/>
                    <w:bottom w:val="single" w:sz="4" w:space="0" w:color="000000"/>
                  </w:tcBorders>
                  <w:shd w:val="clear" w:color="auto" w:fill="C5E0B3" w:themeFill="accent6" w:themeFillTint="66"/>
                </w:tcPr>
                <w:p w14:paraId="70620BC0" w14:textId="77777777" w:rsidR="00DD734E" w:rsidRPr="00EB3EB1" w:rsidRDefault="00625C65" w:rsidP="00DD734E">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C69B477" w14:textId="77777777" w:rsidR="00DD734E" w:rsidRPr="00EB3EB1" w:rsidRDefault="00DD734E" w:rsidP="00DD734E">
                  <w:pPr>
                    <w:snapToGrid w:val="0"/>
                  </w:pPr>
                  <w:r w:rsidRPr="00EB3EB1">
                    <w:t xml:space="preserve">Počet aktivít zameraných na </w:t>
                  </w:r>
                </w:p>
                <w:p w14:paraId="7E3D32D6" w14:textId="77777777" w:rsidR="00DD734E" w:rsidRPr="00EB3EB1" w:rsidRDefault="00DD734E" w:rsidP="00DD734E">
                  <w:pPr>
                    <w:snapToGrid w:val="0"/>
                  </w:pPr>
                  <w:r w:rsidRPr="00EB3EB1">
                    <w:t xml:space="preserve">predchádzanie vzniku </w:t>
                  </w:r>
                </w:p>
                <w:p w14:paraId="0CD43475" w14:textId="77777777" w:rsidR="00DD734E" w:rsidRPr="00EB3EB1" w:rsidRDefault="00DD734E" w:rsidP="00DD734E">
                  <w:pPr>
                    <w:snapToGrid w:val="0"/>
                  </w:pPr>
                  <w:r w:rsidRPr="00EB3EB1">
                    <w:t xml:space="preserve">odpadu, prípravu na </w:t>
                  </w:r>
                </w:p>
                <w:p w14:paraId="43ED1198" w14:textId="77777777" w:rsidR="00DD734E" w:rsidRPr="00EB3EB1" w:rsidRDefault="00DD734E" w:rsidP="00DD734E">
                  <w:pPr>
                    <w:snapToGrid w:val="0"/>
                  </w:pPr>
                  <w:r w:rsidRPr="00EB3EB1">
                    <w:t>opätovné použitie</w:t>
                  </w:r>
                </w:p>
                <w:p w14:paraId="78C8CAAF" w14:textId="77777777" w:rsidR="00DD734E" w:rsidRPr="00EB3EB1" w:rsidRDefault="00DD734E" w:rsidP="00DD734E">
                  <w:pPr>
                    <w:snapToGrid w:val="0"/>
                  </w:pPr>
                  <w:r w:rsidRPr="00EB3EB1">
                    <w:t>a recykláciu</w:t>
                  </w:r>
                </w:p>
              </w:tc>
            </w:tr>
            <w:tr w:rsidR="00DD734E" w:rsidRPr="00EB3EB1" w14:paraId="55B532E4" w14:textId="77777777" w:rsidTr="007A2CC6">
              <w:tc>
                <w:tcPr>
                  <w:tcW w:w="733" w:type="dxa"/>
                  <w:tcBorders>
                    <w:top w:val="single" w:sz="4" w:space="0" w:color="000000"/>
                    <w:left w:val="single" w:sz="4" w:space="0" w:color="000000"/>
                    <w:bottom w:val="single" w:sz="4" w:space="0" w:color="000000"/>
                  </w:tcBorders>
                  <w:shd w:val="clear" w:color="auto" w:fill="C5E0B3" w:themeFill="accent6" w:themeFillTint="66"/>
                </w:tcPr>
                <w:p w14:paraId="116FCCA6" w14:textId="77777777" w:rsidR="00DD734E" w:rsidRPr="00EB3EB1" w:rsidRDefault="00DD734E" w:rsidP="00DD734E">
                  <w:pPr>
                    <w:snapToGrid w:val="0"/>
                  </w:pPr>
                  <w:bookmarkStart w:id="46" w:name="_Hlk129686731"/>
                  <w:bookmarkEnd w:id="44"/>
                  <w:r w:rsidRPr="00EB3EB1">
                    <w:t>3.</w:t>
                  </w:r>
                  <w:r w:rsidR="00625C65" w:rsidRPr="00EB3EB1">
                    <w:t>2</w:t>
                  </w:r>
                  <w:r w:rsidRPr="00EB3EB1">
                    <w:t>.</w:t>
                  </w:r>
                </w:p>
              </w:tc>
              <w:tc>
                <w:tcPr>
                  <w:tcW w:w="2273" w:type="dxa"/>
                  <w:tcBorders>
                    <w:top w:val="single" w:sz="4" w:space="0" w:color="000000"/>
                    <w:left w:val="single" w:sz="4" w:space="0" w:color="000000"/>
                    <w:bottom w:val="single" w:sz="4" w:space="0" w:color="000000"/>
                  </w:tcBorders>
                  <w:shd w:val="clear" w:color="auto" w:fill="C5E0B3" w:themeFill="accent6" w:themeFillTint="66"/>
                </w:tcPr>
                <w:p w14:paraId="090AC0A5" w14:textId="77777777" w:rsidR="00DD734E" w:rsidRPr="00EB3EB1" w:rsidRDefault="00DD734E" w:rsidP="00DD734E">
                  <w:pPr>
                    <w:snapToGrid w:val="0"/>
                  </w:pPr>
                  <w:r w:rsidRPr="00EB3EB1">
                    <w:t>Výsadba  a ochrana zelene</w:t>
                  </w:r>
                </w:p>
              </w:tc>
              <w:tc>
                <w:tcPr>
                  <w:tcW w:w="850" w:type="dxa"/>
                  <w:tcBorders>
                    <w:top w:val="single" w:sz="4" w:space="0" w:color="000000"/>
                    <w:left w:val="single" w:sz="4" w:space="0" w:color="000000"/>
                    <w:bottom w:val="single" w:sz="4" w:space="0" w:color="000000"/>
                  </w:tcBorders>
                  <w:shd w:val="clear" w:color="auto" w:fill="C5E0B3" w:themeFill="accent6" w:themeFillTint="66"/>
                </w:tcPr>
                <w:p w14:paraId="7C8D203A" w14:textId="77777777" w:rsidR="00DD734E" w:rsidRPr="00EB3EB1" w:rsidRDefault="00DD734E" w:rsidP="00DD734E">
                  <w:r w:rsidRPr="00EB3EB1">
                    <w:t>Obec</w:t>
                  </w:r>
                </w:p>
              </w:tc>
              <w:tc>
                <w:tcPr>
                  <w:tcW w:w="1418" w:type="dxa"/>
                  <w:tcBorders>
                    <w:top w:val="single" w:sz="4" w:space="0" w:color="000000"/>
                    <w:left w:val="single" w:sz="4" w:space="0" w:color="000000"/>
                    <w:bottom w:val="single" w:sz="4" w:space="0" w:color="000000"/>
                  </w:tcBorders>
                  <w:shd w:val="clear" w:color="auto" w:fill="C5E0B3" w:themeFill="accent6" w:themeFillTint="66"/>
                </w:tcPr>
                <w:p w14:paraId="4D1A4A4E" w14:textId="77777777" w:rsidR="00DD734E" w:rsidRPr="00EB3EB1" w:rsidRDefault="00DD734E" w:rsidP="00DD734E">
                  <w:r w:rsidRPr="00EB3EB1">
                    <w:t>Prša</w:t>
                  </w:r>
                </w:p>
              </w:tc>
              <w:tc>
                <w:tcPr>
                  <w:tcW w:w="1559" w:type="dxa"/>
                  <w:tcBorders>
                    <w:top w:val="single" w:sz="4" w:space="0" w:color="000000"/>
                    <w:left w:val="single" w:sz="4" w:space="0" w:color="000000"/>
                    <w:bottom w:val="single" w:sz="4" w:space="0" w:color="000000"/>
                  </w:tcBorders>
                  <w:shd w:val="clear" w:color="auto" w:fill="C5E0B3" w:themeFill="accent6" w:themeFillTint="66"/>
                </w:tcPr>
                <w:p w14:paraId="04A16848" w14:textId="77777777" w:rsidR="00DD734E" w:rsidRPr="00EB3EB1" w:rsidRDefault="00625C65" w:rsidP="00DD734E">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F2A52BF" w14:textId="77777777" w:rsidR="00DD734E" w:rsidRPr="00EB3EB1" w:rsidRDefault="00DD734E" w:rsidP="00DD734E">
                  <w:pPr>
                    <w:snapToGrid w:val="0"/>
                  </w:pPr>
                  <w:r w:rsidRPr="00EB3EB1">
                    <w:t>Plocha novovysadenej zelenej zóny</w:t>
                  </w:r>
                </w:p>
              </w:tc>
            </w:tr>
            <w:tr w:rsidR="00625C65" w:rsidRPr="00EB3EB1" w14:paraId="3B7ABFD2" w14:textId="77777777" w:rsidTr="002129A1">
              <w:tc>
                <w:tcPr>
                  <w:tcW w:w="733" w:type="dxa"/>
                  <w:tcBorders>
                    <w:top w:val="single" w:sz="4" w:space="0" w:color="000000"/>
                    <w:left w:val="single" w:sz="4" w:space="0" w:color="000000"/>
                    <w:bottom w:val="single" w:sz="4" w:space="0" w:color="000000"/>
                  </w:tcBorders>
                  <w:shd w:val="clear" w:color="auto" w:fill="C5E0B3" w:themeFill="accent6" w:themeFillTint="66"/>
                </w:tcPr>
                <w:p w14:paraId="236E35F0" w14:textId="77777777" w:rsidR="00625C65" w:rsidRPr="00EB3EB1" w:rsidRDefault="00625C65" w:rsidP="002129A1">
                  <w:pPr>
                    <w:snapToGrid w:val="0"/>
                  </w:pPr>
                  <w:bookmarkStart w:id="47" w:name="_Hlk129686848"/>
                  <w:bookmarkEnd w:id="46"/>
                  <w:r w:rsidRPr="00EB3EB1">
                    <w:t>3.2.</w:t>
                  </w:r>
                </w:p>
              </w:tc>
              <w:tc>
                <w:tcPr>
                  <w:tcW w:w="2273" w:type="dxa"/>
                  <w:tcBorders>
                    <w:top w:val="single" w:sz="4" w:space="0" w:color="000000"/>
                    <w:left w:val="single" w:sz="4" w:space="0" w:color="000000"/>
                    <w:bottom w:val="single" w:sz="4" w:space="0" w:color="000000"/>
                  </w:tcBorders>
                  <w:shd w:val="clear" w:color="auto" w:fill="C5E0B3" w:themeFill="accent6" w:themeFillTint="66"/>
                </w:tcPr>
                <w:p w14:paraId="5617FB3F" w14:textId="77777777" w:rsidR="00625C65" w:rsidRPr="00EB3EB1" w:rsidRDefault="00625C65" w:rsidP="002129A1">
                  <w:pPr>
                    <w:snapToGrid w:val="0"/>
                  </w:pPr>
                  <w:r w:rsidRPr="00EB3EB1">
                    <w:t xml:space="preserve">Vybudovanie zelených </w:t>
                  </w:r>
                  <w:r w:rsidRPr="00EB3EB1">
                    <w:lastRenderedPageBreak/>
                    <w:t>oddychových zón</w:t>
                  </w:r>
                </w:p>
              </w:tc>
              <w:tc>
                <w:tcPr>
                  <w:tcW w:w="850" w:type="dxa"/>
                  <w:tcBorders>
                    <w:top w:val="single" w:sz="4" w:space="0" w:color="000000"/>
                    <w:left w:val="single" w:sz="4" w:space="0" w:color="000000"/>
                    <w:bottom w:val="single" w:sz="4" w:space="0" w:color="000000"/>
                  </w:tcBorders>
                  <w:shd w:val="clear" w:color="auto" w:fill="C5E0B3" w:themeFill="accent6" w:themeFillTint="66"/>
                </w:tcPr>
                <w:p w14:paraId="710E8F87" w14:textId="77777777" w:rsidR="00625C65" w:rsidRPr="00EB3EB1" w:rsidRDefault="00625C65" w:rsidP="002129A1">
                  <w:r w:rsidRPr="00EB3EB1">
                    <w:lastRenderedPageBreak/>
                    <w:t>Obec</w:t>
                  </w:r>
                </w:p>
              </w:tc>
              <w:tc>
                <w:tcPr>
                  <w:tcW w:w="1418" w:type="dxa"/>
                  <w:tcBorders>
                    <w:top w:val="single" w:sz="4" w:space="0" w:color="000000"/>
                    <w:left w:val="single" w:sz="4" w:space="0" w:color="000000"/>
                    <w:bottom w:val="single" w:sz="4" w:space="0" w:color="000000"/>
                  </w:tcBorders>
                  <w:shd w:val="clear" w:color="auto" w:fill="C5E0B3" w:themeFill="accent6" w:themeFillTint="66"/>
                </w:tcPr>
                <w:p w14:paraId="56A5209B" w14:textId="77777777" w:rsidR="00625C65" w:rsidRPr="00EB3EB1" w:rsidRDefault="00625C65" w:rsidP="002129A1">
                  <w:r w:rsidRPr="00EB3EB1">
                    <w:t>Prša</w:t>
                  </w:r>
                </w:p>
              </w:tc>
              <w:tc>
                <w:tcPr>
                  <w:tcW w:w="1559" w:type="dxa"/>
                  <w:tcBorders>
                    <w:top w:val="single" w:sz="4" w:space="0" w:color="000000"/>
                    <w:left w:val="single" w:sz="4" w:space="0" w:color="000000"/>
                    <w:bottom w:val="single" w:sz="4" w:space="0" w:color="000000"/>
                  </w:tcBorders>
                  <w:shd w:val="clear" w:color="auto" w:fill="C5E0B3" w:themeFill="accent6" w:themeFillTint="66"/>
                </w:tcPr>
                <w:p w14:paraId="17E0D02C" w14:textId="77777777" w:rsidR="00625C65" w:rsidRPr="00EB3EB1" w:rsidRDefault="00625C65" w:rsidP="002129A1">
                  <w:pPr>
                    <w:snapToGrid w:val="0"/>
                  </w:pPr>
                  <w:r w:rsidRPr="00EB3EB1">
                    <w:t>2023 – 2030</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69EF71C" w14:textId="77777777" w:rsidR="00625C65" w:rsidRPr="00EB3EB1" w:rsidRDefault="00625C65" w:rsidP="002129A1">
                  <w:pPr>
                    <w:snapToGrid w:val="0"/>
                  </w:pPr>
                  <w:r w:rsidRPr="00EB3EB1">
                    <w:t>Počet vybudovaných oddychových zón</w:t>
                  </w:r>
                </w:p>
              </w:tc>
            </w:tr>
            <w:bookmarkEnd w:id="41"/>
            <w:bookmarkEnd w:id="47"/>
          </w:tbl>
          <w:p w14:paraId="6F1D9C2D" w14:textId="77777777" w:rsidR="001959D2" w:rsidRPr="00EB3EB1" w:rsidRDefault="001959D2" w:rsidP="001959D2">
            <w:pPr>
              <w:suppressLineNumbers/>
              <w:suppressAutoHyphens w:val="0"/>
              <w:jc w:val="both"/>
              <w:rPr>
                <w:rFonts w:eastAsia="Calibri"/>
                <w:bCs/>
                <w:lang w:eastAsia="en-US"/>
              </w:rPr>
            </w:pPr>
          </w:p>
        </w:tc>
      </w:tr>
      <w:bookmarkEnd w:id="40"/>
      <w:tr w:rsidR="001959D2" w:rsidRPr="00EB3EB1" w14:paraId="43351998" w14:textId="77777777" w:rsidTr="00863A45">
        <w:tc>
          <w:tcPr>
            <w:tcW w:w="10206" w:type="dxa"/>
            <w:gridSpan w:val="9"/>
            <w:shd w:val="clear" w:color="auto" w:fill="A8D08D" w:themeFill="accent6" w:themeFillTint="99"/>
          </w:tcPr>
          <w:p w14:paraId="59E86344" w14:textId="77777777" w:rsidR="001959D2" w:rsidRPr="00EB3EB1" w:rsidRDefault="001959D2" w:rsidP="001959D2">
            <w:pPr>
              <w:suppressLineNumbers/>
              <w:suppressAutoHyphens w:val="0"/>
              <w:ind w:hanging="425"/>
              <w:contextualSpacing/>
              <w:jc w:val="both"/>
              <w:rPr>
                <w:rFonts w:eastAsia="Calibri"/>
                <w:bCs/>
                <w:lang w:eastAsia="en-US"/>
              </w:rPr>
            </w:pPr>
            <w:r w:rsidRPr="00EB3EB1">
              <w:rPr>
                <w:rFonts w:eastAsia="Calibri"/>
                <w:b/>
                <w:bCs/>
                <w:lang w:eastAsia="en-US"/>
              </w:rPr>
              <w:lastRenderedPageBreak/>
              <w:t>4.2  4.2. Systém monitorovania a hodnotenia napĺňania PRO</w:t>
            </w:r>
          </w:p>
        </w:tc>
      </w:tr>
      <w:tr w:rsidR="001959D2" w:rsidRPr="00EB3EB1" w14:paraId="567D29F2" w14:textId="77777777" w:rsidTr="00863A45">
        <w:tc>
          <w:tcPr>
            <w:tcW w:w="10206" w:type="dxa"/>
            <w:gridSpan w:val="9"/>
          </w:tcPr>
          <w:p w14:paraId="6723B9A7" w14:textId="77777777" w:rsidR="001959D2" w:rsidRPr="00EB3EB1" w:rsidRDefault="001959D2" w:rsidP="001959D2">
            <w:pPr>
              <w:suppressLineNumbers/>
              <w:autoSpaceDE w:val="0"/>
              <w:ind w:firstLine="709"/>
              <w:jc w:val="both"/>
              <w:rPr>
                <w:b/>
                <w:bCs/>
              </w:rPr>
            </w:pPr>
          </w:p>
          <w:p w14:paraId="609628E9" w14:textId="77777777" w:rsidR="001959D2" w:rsidRPr="00EB3EB1" w:rsidRDefault="001959D2" w:rsidP="001959D2">
            <w:pPr>
              <w:suppressLineNumbers/>
              <w:autoSpaceDE w:val="0"/>
              <w:ind w:firstLine="709"/>
              <w:jc w:val="both"/>
              <w:rPr>
                <w:b/>
                <w:bCs/>
                <w:color w:val="000000"/>
                <w:shd w:val="clear" w:color="auto" w:fill="99CCFF"/>
              </w:rPr>
            </w:pPr>
            <w:r w:rsidRPr="00EB3EB1">
              <w:rPr>
                <w:b/>
                <w:bCs/>
              </w:rPr>
              <w:t>Cieľom monitorovania a hodnotenia je zostaviť komplexnú informáciu o tom, ako sa plnia opatrenia navrhnuté v Programe rozvoja obce. Koordinátorom monitorovania je starosta obce. Úlohou koordinátora bude poslať jedenkrát ročne podkladové materiály  a monitorovaciu správu vrátane vyhodnotenia merateľných ukazovateľ</w:t>
            </w:r>
            <w:r w:rsidRPr="00EB3EB1">
              <w:rPr>
                <w:b/>
                <w:bCs/>
                <w:shd w:val="clear" w:color="auto" w:fill="FFFFFF" w:themeFill="background1"/>
              </w:rPr>
              <w:t>ov</w:t>
            </w:r>
            <w:r w:rsidRPr="00EB3EB1">
              <w:rPr>
                <w:b/>
                <w:bCs/>
              </w:rPr>
              <w:t xml:space="preserve">všetkým členom monitorovacieho výboru (v prípade obce </w:t>
            </w:r>
            <w:r w:rsidR="007A67B4">
              <w:rPr>
                <w:b/>
                <w:bCs/>
              </w:rPr>
              <w:t>Prša</w:t>
            </w:r>
            <w:r w:rsidRPr="00EB3EB1">
              <w:rPr>
                <w:b/>
                <w:bCs/>
              </w:rPr>
              <w:t>Obecnému zastupiteľstvu).</w:t>
            </w:r>
          </w:p>
          <w:p w14:paraId="7BAC6C66" w14:textId="77777777" w:rsidR="001959D2" w:rsidRPr="00EB3EB1" w:rsidRDefault="001959D2" w:rsidP="001959D2">
            <w:pPr>
              <w:suppressLineNumbers/>
              <w:jc w:val="both"/>
              <w:rPr>
                <w:b/>
                <w:bCs/>
                <w:color w:val="000000"/>
                <w:shd w:val="clear" w:color="auto" w:fill="99CCFF"/>
              </w:rPr>
            </w:pPr>
          </w:p>
          <w:p w14:paraId="20C78BA1" w14:textId="77777777" w:rsidR="001959D2" w:rsidRPr="00EB3EB1" w:rsidRDefault="001959D2" w:rsidP="001959D2">
            <w:pPr>
              <w:suppressLineNumbers/>
              <w:autoSpaceDE w:val="0"/>
              <w:ind w:firstLine="709"/>
              <w:jc w:val="both"/>
              <w:rPr>
                <w:b/>
                <w:bCs/>
              </w:rPr>
            </w:pPr>
            <w:r w:rsidRPr="00EB3EB1">
              <w:rPr>
                <w:b/>
                <w:bCs/>
                <w:color w:val="000000"/>
              </w:rPr>
              <w:t xml:space="preserve">Výstupom bude monitorovacia správa obsahujúca návrh opatrení a aktualizácie PRO. </w:t>
            </w:r>
            <w:r w:rsidRPr="00EB3EB1">
              <w:rPr>
                <w:b/>
                <w:bCs/>
              </w:rPr>
              <w:t>Táto bude schvaľovaná obecným zastupiteľstvom. Opatrenia a aktualizácie schválené zastupiteľstvom sa stanú súčasťou Programu rozvoja obce.</w:t>
            </w:r>
          </w:p>
          <w:p w14:paraId="22445BA8" w14:textId="77777777" w:rsidR="001959D2" w:rsidRPr="00EB3EB1" w:rsidRDefault="001959D2" w:rsidP="001959D2">
            <w:pPr>
              <w:suppressLineNumbers/>
              <w:autoSpaceDE w:val="0"/>
              <w:jc w:val="both"/>
              <w:rPr>
                <w:b/>
                <w:bCs/>
              </w:rPr>
            </w:pPr>
          </w:p>
          <w:p w14:paraId="337D1067" w14:textId="77777777" w:rsidR="001959D2" w:rsidRPr="00EB3EB1" w:rsidRDefault="001959D2" w:rsidP="001959D2">
            <w:pPr>
              <w:suppressLineNumbers/>
              <w:autoSpaceDE w:val="0"/>
              <w:ind w:firstLine="709"/>
              <w:jc w:val="both"/>
              <w:rPr>
                <w:b/>
                <w:bCs/>
              </w:rPr>
            </w:pPr>
            <w:r w:rsidRPr="00EB3EB1">
              <w:rPr>
                <w:b/>
                <w:bCs/>
              </w:rPr>
              <w:t xml:space="preserve">Zákon 309/2014 Z. z. upravuje povinnosť obce predkladať Banskobystrickému samosprávnemu kraju správy o plnení Programu rozvoja obce – do 31. 5. </w:t>
            </w:r>
          </w:p>
          <w:p w14:paraId="5FEB071F" w14:textId="77777777" w:rsidR="001959D2" w:rsidRPr="00EB3EB1" w:rsidRDefault="001959D2" w:rsidP="001959D2">
            <w:pPr>
              <w:suppressLineNumbers/>
              <w:suppressAutoHyphens w:val="0"/>
              <w:jc w:val="both"/>
              <w:rPr>
                <w:rFonts w:eastAsia="Calibri"/>
                <w:b/>
                <w:bCs/>
                <w:i/>
                <w:color w:val="C00000"/>
                <w:lang w:eastAsia="en-US"/>
              </w:rPr>
            </w:pPr>
          </w:p>
        </w:tc>
      </w:tr>
      <w:tr w:rsidR="001959D2" w:rsidRPr="00EB3EB1" w14:paraId="0333266F" w14:textId="77777777" w:rsidTr="00221625">
        <w:tc>
          <w:tcPr>
            <w:tcW w:w="1411" w:type="dxa"/>
            <w:shd w:val="clear" w:color="auto" w:fill="E2EFD9" w:themeFill="accent6" w:themeFillTint="33"/>
          </w:tcPr>
          <w:p w14:paraId="1ABF0228" w14:textId="77777777" w:rsidR="001959D2" w:rsidRPr="00EB3EB1" w:rsidRDefault="001959D2" w:rsidP="001959D2">
            <w:pPr>
              <w:suppressLineNumbers/>
              <w:jc w:val="center"/>
              <w:rPr>
                <w:b/>
                <w:bCs/>
              </w:rPr>
            </w:pPr>
            <w:r w:rsidRPr="00EB3EB1">
              <w:rPr>
                <w:b/>
                <w:bCs/>
              </w:rPr>
              <w:t>Názov indikátora/ míľnika/ ukazovateľa efektívnosti</w:t>
            </w:r>
          </w:p>
        </w:tc>
        <w:tc>
          <w:tcPr>
            <w:tcW w:w="1834" w:type="dxa"/>
            <w:shd w:val="clear" w:color="auto" w:fill="E2EFD9" w:themeFill="accent6" w:themeFillTint="33"/>
          </w:tcPr>
          <w:p w14:paraId="2CC278D2" w14:textId="77777777" w:rsidR="001959D2" w:rsidRPr="00EB3EB1" w:rsidRDefault="001959D2" w:rsidP="001959D2">
            <w:pPr>
              <w:suppressLineNumbers/>
              <w:jc w:val="center"/>
              <w:rPr>
                <w:b/>
                <w:bCs/>
              </w:rPr>
            </w:pPr>
            <w:r w:rsidRPr="00EB3EB1">
              <w:rPr>
                <w:b/>
                <w:bCs/>
              </w:rPr>
              <w:t>Spôsob monitorovania</w:t>
            </w:r>
          </w:p>
        </w:tc>
        <w:tc>
          <w:tcPr>
            <w:tcW w:w="2681" w:type="dxa"/>
            <w:gridSpan w:val="5"/>
            <w:shd w:val="clear" w:color="auto" w:fill="E2EFD9" w:themeFill="accent6" w:themeFillTint="33"/>
          </w:tcPr>
          <w:p w14:paraId="3BA1E449" w14:textId="77777777" w:rsidR="001959D2" w:rsidRPr="00EB3EB1" w:rsidRDefault="001959D2" w:rsidP="001959D2">
            <w:pPr>
              <w:suppressLineNumbers/>
              <w:jc w:val="center"/>
              <w:rPr>
                <w:b/>
                <w:bCs/>
              </w:rPr>
            </w:pPr>
            <w:r w:rsidRPr="00EB3EB1">
              <w:rPr>
                <w:b/>
                <w:bCs/>
              </w:rPr>
              <w:t>Časové body monitorovania</w:t>
            </w:r>
          </w:p>
        </w:tc>
        <w:tc>
          <w:tcPr>
            <w:tcW w:w="1600" w:type="dxa"/>
            <w:shd w:val="clear" w:color="auto" w:fill="E2EFD9" w:themeFill="accent6" w:themeFillTint="33"/>
          </w:tcPr>
          <w:p w14:paraId="4CBF8FBF" w14:textId="77777777" w:rsidR="001959D2" w:rsidRPr="00EB3EB1" w:rsidRDefault="001959D2" w:rsidP="001959D2">
            <w:pPr>
              <w:suppressLineNumbers/>
              <w:jc w:val="center"/>
              <w:rPr>
                <w:b/>
                <w:bCs/>
              </w:rPr>
            </w:pPr>
            <w:r w:rsidRPr="00EB3EB1">
              <w:rPr>
                <w:b/>
                <w:bCs/>
              </w:rPr>
              <w:t>Územná podrobnosť monitorovania</w:t>
            </w:r>
          </w:p>
        </w:tc>
        <w:tc>
          <w:tcPr>
            <w:tcW w:w="2680" w:type="dxa"/>
            <w:shd w:val="clear" w:color="auto" w:fill="E2EFD9" w:themeFill="accent6" w:themeFillTint="33"/>
          </w:tcPr>
          <w:p w14:paraId="6BFA7A4F" w14:textId="77777777" w:rsidR="001959D2" w:rsidRPr="00EB3EB1" w:rsidRDefault="001959D2" w:rsidP="001959D2">
            <w:pPr>
              <w:suppressLineNumbers/>
              <w:jc w:val="center"/>
              <w:rPr>
                <w:b/>
                <w:bCs/>
              </w:rPr>
            </w:pPr>
            <w:r w:rsidRPr="00EB3EB1">
              <w:rPr>
                <w:b/>
                <w:bCs/>
              </w:rPr>
              <w:t>Zodpovednosť za monitoring</w:t>
            </w:r>
          </w:p>
        </w:tc>
      </w:tr>
      <w:tr w:rsidR="001959D2" w:rsidRPr="00EB3EB1" w14:paraId="08B4A5C6" w14:textId="77777777" w:rsidTr="00221625">
        <w:tc>
          <w:tcPr>
            <w:tcW w:w="1411" w:type="dxa"/>
            <w:shd w:val="clear" w:color="auto" w:fill="E7E6E6" w:themeFill="background2"/>
          </w:tcPr>
          <w:p w14:paraId="5C561C02" w14:textId="77777777" w:rsidR="001959D2" w:rsidRPr="00EB3EB1" w:rsidRDefault="001959D2" w:rsidP="001959D2">
            <w:pPr>
              <w:suppressLineNumbers/>
              <w:jc w:val="center"/>
              <w:rPr>
                <w:b/>
                <w:bCs/>
                <w:i/>
              </w:rPr>
            </w:pPr>
            <w:r w:rsidRPr="00EB3EB1">
              <w:rPr>
                <w:b/>
                <w:bCs/>
                <w:i/>
              </w:rPr>
              <w:t>Počet zrealizovaných projektov/nástrojov</w:t>
            </w:r>
          </w:p>
        </w:tc>
        <w:tc>
          <w:tcPr>
            <w:tcW w:w="1834" w:type="dxa"/>
            <w:shd w:val="clear" w:color="auto" w:fill="E7E6E6" w:themeFill="background2"/>
          </w:tcPr>
          <w:p w14:paraId="6E7D4E98" w14:textId="77777777" w:rsidR="001959D2" w:rsidRPr="00EB3EB1" w:rsidRDefault="001959D2" w:rsidP="001959D2">
            <w:pPr>
              <w:suppressLineNumbers/>
              <w:jc w:val="center"/>
              <w:rPr>
                <w:i/>
              </w:rPr>
            </w:pPr>
            <w:r w:rsidRPr="00EB3EB1">
              <w:rPr>
                <w:i/>
              </w:rPr>
              <w:t>Evidencia obce</w:t>
            </w:r>
          </w:p>
        </w:tc>
        <w:tc>
          <w:tcPr>
            <w:tcW w:w="2681" w:type="dxa"/>
            <w:gridSpan w:val="5"/>
            <w:shd w:val="clear" w:color="auto" w:fill="E7E6E6" w:themeFill="background2"/>
          </w:tcPr>
          <w:p w14:paraId="583D1434" w14:textId="77777777" w:rsidR="001959D2" w:rsidRPr="00EB3EB1" w:rsidRDefault="001959D2" w:rsidP="001959D2">
            <w:pPr>
              <w:suppressLineNumbers/>
              <w:jc w:val="center"/>
              <w:rPr>
                <w:i/>
              </w:rPr>
            </w:pPr>
            <w:r w:rsidRPr="00EB3EB1">
              <w:rPr>
                <w:i/>
              </w:rPr>
              <w:t>31.12. v každom roku platnosti</w:t>
            </w:r>
          </w:p>
        </w:tc>
        <w:tc>
          <w:tcPr>
            <w:tcW w:w="1600" w:type="dxa"/>
            <w:shd w:val="clear" w:color="auto" w:fill="E7E6E6" w:themeFill="background2"/>
          </w:tcPr>
          <w:p w14:paraId="3A3CF9D0" w14:textId="77777777" w:rsidR="001959D2" w:rsidRPr="00EB3EB1" w:rsidRDefault="001959D2" w:rsidP="001959D2">
            <w:pPr>
              <w:suppressLineNumbers/>
              <w:jc w:val="center"/>
              <w:rPr>
                <w:i/>
              </w:rPr>
            </w:pPr>
            <w:r w:rsidRPr="00EB3EB1">
              <w:rPr>
                <w:i/>
              </w:rPr>
              <w:t>Obec</w:t>
            </w:r>
          </w:p>
        </w:tc>
        <w:tc>
          <w:tcPr>
            <w:tcW w:w="2680" w:type="dxa"/>
            <w:shd w:val="clear" w:color="auto" w:fill="E7E6E6" w:themeFill="background2"/>
          </w:tcPr>
          <w:p w14:paraId="5048821E" w14:textId="77777777" w:rsidR="001959D2" w:rsidRPr="00EB3EB1" w:rsidRDefault="001959D2" w:rsidP="001959D2">
            <w:pPr>
              <w:suppressLineNumbers/>
              <w:jc w:val="center"/>
              <w:rPr>
                <w:i/>
              </w:rPr>
            </w:pPr>
            <w:r w:rsidRPr="00EB3EB1">
              <w:rPr>
                <w:i/>
              </w:rPr>
              <w:t>Starosta obce</w:t>
            </w:r>
          </w:p>
        </w:tc>
      </w:tr>
      <w:tr w:rsidR="001959D2" w:rsidRPr="00EB3EB1" w14:paraId="337693F0" w14:textId="77777777" w:rsidTr="00221625">
        <w:tc>
          <w:tcPr>
            <w:tcW w:w="1411" w:type="dxa"/>
            <w:shd w:val="clear" w:color="auto" w:fill="E7E6E6" w:themeFill="background2"/>
          </w:tcPr>
          <w:p w14:paraId="15484D7C" w14:textId="77777777" w:rsidR="001959D2" w:rsidRPr="00EB3EB1" w:rsidRDefault="001959D2" w:rsidP="001959D2">
            <w:pPr>
              <w:suppressLineNumbers/>
              <w:jc w:val="center"/>
              <w:rPr>
                <w:b/>
                <w:bCs/>
                <w:i/>
              </w:rPr>
            </w:pPr>
            <w:r w:rsidRPr="00EB3EB1">
              <w:rPr>
                <w:b/>
                <w:bCs/>
                <w:i/>
              </w:rPr>
              <w:t>Miera plnenia ukazovateľov</w:t>
            </w:r>
          </w:p>
        </w:tc>
        <w:tc>
          <w:tcPr>
            <w:tcW w:w="1834" w:type="dxa"/>
            <w:shd w:val="clear" w:color="auto" w:fill="E7E6E6" w:themeFill="background2"/>
          </w:tcPr>
          <w:p w14:paraId="11D15C80" w14:textId="77777777" w:rsidR="001959D2" w:rsidRPr="00EB3EB1" w:rsidRDefault="001959D2" w:rsidP="001959D2">
            <w:pPr>
              <w:suppressLineNumbers/>
              <w:jc w:val="center"/>
            </w:pPr>
            <w:r w:rsidRPr="00EB3EB1">
              <w:rPr>
                <w:i/>
              </w:rPr>
              <w:t>Evidencia obce</w:t>
            </w:r>
          </w:p>
        </w:tc>
        <w:tc>
          <w:tcPr>
            <w:tcW w:w="2681" w:type="dxa"/>
            <w:gridSpan w:val="5"/>
            <w:shd w:val="clear" w:color="auto" w:fill="E7E6E6" w:themeFill="background2"/>
          </w:tcPr>
          <w:p w14:paraId="27D654CC" w14:textId="77777777" w:rsidR="001959D2" w:rsidRPr="00EB3EB1" w:rsidRDefault="001959D2" w:rsidP="001959D2">
            <w:pPr>
              <w:suppressLineNumbers/>
              <w:jc w:val="center"/>
            </w:pPr>
            <w:r w:rsidRPr="00EB3EB1">
              <w:rPr>
                <w:i/>
              </w:rPr>
              <w:t>31.12. v každom roku platnosti</w:t>
            </w:r>
          </w:p>
        </w:tc>
        <w:tc>
          <w:tcPr>
            <w:tcW w:w="1600" w:type="dxa"/>
            <w:shd w:val="clear" w:color="auto" w:fill="E7E6E6" w:themeFill="background2"/>
          </w:tcPr>
          <w:p w14:paraId="647FD5B9" w14:textId="77777777" w:rsidR="001959D2" w:rsidRPr="00EB3EB1" w:rsidRDefault="001959D2" w:rsidP="001959D2">
            <w:pPr>
              <w:suppressLineNumbers/>
              <w:jc w:val="center"/>
            </w:pPr>
            <w:r w:rsidRPr="00EB3EB1">
              <w:rPr>
                <w:i/>
              </w:rPr>
              <w:t>Obec</w:t>
            </w:r>
          </w:p>
        </w:tc>
        <w:tc>
          <w:tcPr>
            <w:tcW w:w="2680" w:type="dxa"/>
            <w:shd w:val="clear" w:color="auto" w:fill="E7E6E6" w:themeFill="background2"/>
          </w:tcPr>
          <w:p w14:paraId="1736FC37" w14:textId="77777777" w:rsidR="001959D2" w:rsidRPr="00EB3EB1" w:rsidRDefault="001959D2" w:rsidP="001959D2">
            <w:pPr>
              <w:suppressLineNumbers/>
              <w:jc w:val="center"/>
            </w:pPr>
            <w:r w:rsidRPr="00EB3EB1">
              <w:rPr>
                <w:i/>
              </w:rPr>
              <w:t>Starosta obce</w:t>
            </w:r>
          </w:p>
        </w:tc>
      </w:tr>
      <w:tr w:rsidR="001959D2" w:rsidRPr="00EB3EB1" w14:paraId="1E6E8729" w14:textId="77777777" w:rsidTr="00221625">
        <w:tc>
          <w:tcPr>
            <w:tcW w:w="1411" w:type="dxa"/>
            <w:shd w:val="clear" w:color="auto" w:fill="E7E6E6" w:themeFill="background2"/>
          </w:tcPr>
          <w:p w14:paraId="67161C60" w14:textId="77777777" w:rsidR="001959D2" w:rsidRPr="00EB3EB1" w:rsidRDefault="001959D2" w:rsidP="001959D2">
            <w:pPr>
              <w:suppressLineNumbers/>
              <w:jc w:val="center"/>
              <w:rPr>
                <w:b/>
                <w:bCs/>
                <w:i/>
              </w:rPr>
            </w:pPr>
            <w:r w:rsidRPr="00EB3EB1">
              <w:rPr>
                <w:b/>
                <w:bCs/>
                <w:i/>
              </w:rPr>
              <w:t>Výška preinvestovaných prostriedkov do nástrojov a opatrení</w:t>
            </w:r>
          </w:p>
        </w:tc>
        <w:tc>
          <w:tcPr>
            <w:tcW w:w="1834" w:type="dxa"/>
            <w:shd w:val="clear" w:color="auto" w:fill="E7E6E6" w:themeFill="background2"/>
          </w:tcPr>
          <w:p w14:paraId="564B85EF" w14:textId="77777777" w:rsidR="001959D2" w:rsidRPr="00EB3EB1" w:rsidRDefault="001959D2" w:rsidP="001959D2">
            <w:pPr>
              <w:suppressLineNumbers/>
              <w:jc w:val="center"/>
            </w:pPr>
            <w:r w:rsidRPr="00EB3EB1">
              <w:rPr>
                <w:i/>
              </w:rPr>
              <w:t>Evidencia obce</w:t>
            </w:r>
          </w:p>
        </w:tc>
        <w:tc>
          <w:tcPr>
            <w:tcW w:w="2681" w:type="dxa"/>
            <w:gridSpan w:val="5"/>
            <w:shd w:val="clear" w:color="auto" w:fill="E7E6E6" w:themeFill="background2"/>
          </w:tcPr>
          <w:p w14:paraId="2A5E13B8" w14:textId="77777777" w:rsidR="001959D2" w:rsidRPr="00EB3EB1" w:rsidRDefault="001959D2" w:rsidP="001959D2">
            <w:pPr>
              <w:suppressLineNumbers/>
              <w:jc w:val="center"/>
            </w:pPr>
            <w:r w:rsidRPr="00EB3EB1">
              <w:rPr>
                <w:i/>
              </w:rPr>
              <w:t>31.12. v každom roku platnosti</w:t>
            </w:r>
          </w:p>
        </w:tc>
        <w:tc>
          <w:tcPr>
            <w:tcW w:w="1600" w:type="dxa"/>
            <w:shd w:val="clear" w:color="auto" w:fill="E7E6E6" w:themeFill="background2"/>
          </w:tcPr>
          <w:p w14:paraId="762730EA" w14:textId="77777777" w:rsidR="001959D2" w:rsidRPr="00EB3EB1" w:rsidRDefault="001959D2" w:rsidP="001959D2">
            <w:pPr>
              <w:suppressLineNumbers/>
              <w:jc w:val="center"/>
            </w:pPr>
            <w:r w:rsidRPr="00EB3EB1">
              <w:rPr>
                <w:i/>
              </w:rPr>
              <w:t>Obec</w:t>
            </w:r>
          </w:p>
        </w:tc>
        <w:tc>
          <w:tcPr>
            <w:tcW w:w="2680" w:type="dxa"/>
            <w:shd w:val="clear" w:color="auto" w:fill="E7E6E6" w:themeFill="background2"/>
          </w:tcPr>
          <w:p w14:paraId="588C6E41" w14:textId="77777777" w:rsidR="001959D2" w:rsidRPr="00EB3EB1" w:rsidRDefault="001959D2" w:rsidP="001959D2">
            <w:pPr>
              <w:suppressLineNumbers/>
              <w:jc w:val="center"/>
            </w:pPr>
            <w:r w:rsidRPr="00EB3EB1">
              <w:rPr>
                <w:i/>
              </w:rPr>
              <w:t>Starosta obce</w:t>
            </w:r>
          </w:p>
        </w:tc>
      </w:tr>
      <w:tr w:rsidR="001959D2" w:rsidRPr="00EB3EB1" w14:paraId="77818222" w14:textId="77777777" w:rsidTr="00863A45">
        <w:tc>
          <w:tcPr>
            <w:tcW w:w="10206" w:type="dxa"/>
            <w:gridSpan w:val="9"/>
            <w:shd w:val="clear" w:color="auto" w:fill="FFFFFF" w:themeFill="background1"/>
          </w:tcPr>
          <w:p w14:paraId="11489FF4" w14:textId="77777777" w:rsidR="00D01114" w:rsidRDefault="00D01114" w:rsidP="00E378C8">
            <w:pPr>
              <w:suppressLineNumbers/>
              <w:rPr>
                <w:b/>
                <w:bCs/>
                <w:i/>
              </w:rPr>
            </w:pPr>
          </w:p>
          <w:p w14:paraId="1143F7AE" w14:textId="77777777" w:rsidR="009E0168" w:rsidRPr="00EB3EB1" w:rsidRDefault="009E0168" w:rsidP="00E378C8">
            <w:pPr>
              <w:suppressLineNumbers/>
              <w:rPr>
                <w:b/>
                <w:bCs/>
                <w:i/>
              </w:rPr>
            </w:pPr>
          </w:p>
        </w:tc>
      </w:tr>
      <w:tr w:rsidR="001959D2" w:rsidRPr="00EB3EB1" w14:paraId="0F38CB69" w14:textId="77777777" w:rsidTr="00863A45">
        <w:tc>
          <w:tcPr>
            <w:tcW w:w="10206" w:type="dxa"/>
            <w:gridSpan w:val="9"/>
            <w:shd w:val="clear" w:color="auto" w:fill="FFF2CC" w:themeFill="accent4" w:themeFillTint="33"/>
          </w:tcPr>
          <w:p w14:paraId="3E6A4DD5" w14:textId="77777777" w:rsidR="001959D2" w:rsidRPr="00EB3EB1" w:rsidRDefault="00D01114" w:rsidP="00D01114">
            <w:pPr>
              <w:suppressLineNumbers/>
              <w:ind w:left="360"/>
              <w:rPr>
                <w:rFonts w:eastAsia="Calibri"/>
                <w:bCs/>
              </w:rPr>
            </w:pPr>
            <w:r w:rsidRPr="00EB3EB1">
              <w:rPr>
                <w:rFonts w:eastAsia="Calibri"/>
                <w:b/>
                <w:bCs/>
              </w:rPr>
              <w:t>5.</w:t>
            </w:r>
            <w:r w:rsidR="001959D2" w:rsidRPr="00EB3EB1">
              <w:rPr>
                <w:rFonts w:eastAsia="Calibri"/>
                <w:b/>
                <w:bCs/>
              </w:rPr>
              <w:t>PLÁN VYUŽITIA/AKTIVIZÁCIE ZDROJOV VRÁTANE FINANČNÉHO PLÁNU</w:t>
            </w:r>
          </w:p>
        </w:tc>
      </w:tr>
      <w:tr w:rsidR="001959D2" w:rsidRPr="00EB3EB1" w14:paraId="4F6CBD4A" w14:textId="77777777" w:rsidTr="00863A45">
        <w:tc>
          <w:tcPr>
            <w:tcW w:w="10206" w:type="dxa"/>
            <w:gridSpan w:val="9"/>
          </w:tcPr>
          <w:p w14:paraId="10E02542" w14:textId="77777777" w:rsidR="001959D2" w:rsidRPr="00EB3EB1" w:rsidRDefault="001959D2" w:rsidP="00495C6A">
            <w:pPr>
              <w:suppressLineNumbers/>
              <w:spacing w:line="276" w:lineRule="auto"/>
              <w:jc w:val="center"/>
              <w:rPr>
                <w:b/>
                <w:bCs/>
              </w:rPr>
            </w:pPr>
          </w:p>
          <w:p w14:paraId="02020B9A" w14:textId="77777777" w:rsidR="001959D2" w:rsidRPr="00EB3EB1" w:rsidRDefault="001959D2" w:rsidP="00495C6A">
            <w:pPr>
              <w:suppressLineNumbers/>
              <w:suppressAutoHyphens w:val="0"/>
              <w:spacing w:line="276" w:lineRule="auto"/>
              <w:ind w:left="-57"/>
              <w:jc w:val="both"/>
              <w:rPr>
                <w:rFonts w:eastAsia="Calibri"/>
                <w:color w:val="000000" w:themeColor="text1"/>
                <w:szCs w:val="22"/>
                <w:lang w:eastAsia="en-US"/>
              </w:rPr>
            </w:pPr>
            <w:r w:rsidRPr="00EB3EB1">
              <w:rPr>
                <w:rFonts w:eastAsia="Calibri"/>
                <w:color w:val="000000" w:themeColor="text1"/>
                <w:szCs w:val="22"/>
                <w:lang w:eastAsia="en-US"/>
              </w:rPr>
              <w:t xml:space="preserve">         Plán využitia zdrojov vrátane zostavenia finančného plánu implementácie stratégie je jednou z kľúčových častí podrobného plánu implementácie stratégie. V rámci tejto časti sa stanovia finančné, </w:t>
            </w:r>
            <w:r w:rsidRPr="00EB3EB1">
              <w:rPr>
                <w:rFonts w:eastAsia="Calibri"/>
                <w:color w:val="000000" w:themeColor="text1"/>
                <w:szCs w:val="22"/>
                <w:lang w:eastAsia="en-US"/>
              </w:rPr>
              <w:lastRenderedPageBreak/>
              <w:t xml:space="preserve">ľudské, priestorové, materiálne, prípadne iné zdroje, ktoré sú nevyhnutné pre implementáciu stratégie a zostaví sa plán ich nasadenia v procese implementácie PRO vrátane plánu využitia finančných zdrojov. Tieto plány identifikujú objemy finančných a iných zdrojov a alokujú ich podľa účelu, času a miesta ich využitia. Obec Fiľakovské Kováče plánuje na svoje aktivity využiť vlastné zdroje z obecného rozpočtu v kombinácii s možnosťami financovania zo štrukturálnych fondov, fondov Európskej únie a štátnych fondov. V súčasnosti môže obec žiadať o nenávratné finančné prostriedky z operačných programov Programového obdobia 2014 – 2020 do 31.12.2023, ďalej z Plánu obnovy a odolnosti, ktorého cieľom je podporiť reformy a investície pomáhajúce Slovensku dobiehať životnú úroveň priemeru EU (do roku 2026).  Od roku 2022 je možné žiadať o finančnú podporu z Operačného programu Slovensko (Programové obdobie 2021 – 2027). </w:t>
            </w:r>
          </w:p>
          <w:p w14:paraId="2383D662" w14:textId="77777777" w:rsidR="001959D2" w:rsidRPr="00EB3EB1" w:rsidRDefault="001959D2" w:rsidP="00495C6A">
            <w:pPr>
              <w:suppressLineNumbers/>
              <w:suppressAutoHyphens w:val="0"/>
              <w:spacing w:line="276" w:lineRule="auto"/>
              <w:ind w:left="142"/>
              <w:jc w:val="both"/>
              <w:rPr>
                <w:rFonts w:eastAsia="Calibri"/>
                <w:szCs w:val="22"/>
                <w:lang w:eastAsia="en-US"/>
              </w:rPr>
            </w:pPr>
          </w:p>
          <w:p w14:paraId="13C4335D" w14:textId="77777777" w:rsidR="001959D2" w:rsidRPr="00EB3EB1" w:rsidRDefault="001959D2" w:rsidP="00495C6A">
            <w:pPr>
              <w:suppressLineNumbers/>
              <w:suppressAutoHyphens w:val="0"/>
              <w:spacing w:line="276" w:lineRule="auto"/>
              <w:ind w:left="142"/>
              <w:jc w:val="both"/>
              <w:rPr>
                <w:rFonts w:eastAsia="Calibri"/>
                <w:szCs w:val="22"/>
                <w:lang w:eastAsia="en-US"/>
              </w:rPr>
            </w:pPr>
            <w:r w:rsidRPr="00EB3EB1">
              <w:rPr>
                <w:rFonts w:eastAsia="Calibri"/>
                <w:szCs w:val="22"/>
                <w:lang w:eastAsia="en-US"/>
              </w:rPr>
              <w:t xml:space="preserve">Zdroje finančného zabezpečenia*: </w:t>
            </w:r>
          </w:p>
          <w:p w14:paraId="68F34562" w14:textId="77777777" w:rsidR="001959D2" w:rsidRPr="00EB3EB1" w:rsidRDefault="001959D2" w:rsidP="00495C6A">
            <w:pPr>
              <w:numPr>
                <w:ilvl w:val="0"/>
                <w:numId w:val="3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Verejné zdroje: </w:t>
            </w:r>
          </w:p>
          <w:p w14:paraId="57B9AF32" w14:textId="77777777" w:rsidR="001959D2" w:rsidRPr="00EB3EB1" w:rsidRDefault="001959D2" w:rsidP="00495C6A">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štátny rozpočet, </w:t>
            </w:r>
          </w:p>
          <w:p w14:paraId="0982EEE7" w14:textId="77777777" w:rsidR="001959D2" w:rsidRPr="00EB3EB1" w:rsidRDefault="001959D2" w:rsidP="00495C6A">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štátne účelové fondy (Environmentálny fond, Štátny fond rozvoja bývania, Recyklačný fond), - rozpočet vyšších územných celkov (VÚC), </w:t>
            </w:r>
          </w:p>
          <w:p w14:paraId="7F13D04F" w14:textId="77777777" w:rsidR="001959D2" w:rsidRPr="00EB3EB1" w:rsidRDefault="001959D2" w:rsidP="00495C6A">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rozpočet obce. </w:t>
            </w:r>
          </w:p>
          <w:p w14:paraId="362B4FF9" w14:textId="77777777" w:rsidR="001959D2" w:rsidRPr="00EB3EB1" w:rsidRDefault="001959D2" w:rsidP="00495C6A">
            <w:pPr>
              <w:numPr>
                <w:ilvl w:val="0"/>
                <w:numId w:val="3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Iné zdroje: </w:t>
            </w:r>
          </w:p>
          <w:p w14:paraId="36A7E53D" w14:textId="77777777" w:rsidR="001959D2" w:rsidRPr="00EB3EB1" w:rsidRDefault="001959D2" w:rsidP="00495C6A">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prostriedky fyzických osôb, </w:t>
            </w:r>
          </w:p>
          <w:p w14:paraId="62123092" w14:textId="77777777" w:rsidR="001959D2" w:rsidRPr="00EB3EB1" w:rsidRDefault="001959D2" w:rsidP="00495C6A">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prostriedky právnických osôb, </w:t>
            </w:r>
          </w:p>
          <w:p w14:paraId="6EDE41F4" w14:textId="77777777" w:rsidR="001959D2" w:rsidRPr="00EB3EB1" w:rsidRDefault="001959D2" w:rsidP="00495C6A">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úvery, </w:t>
            </w:r>
          </w:p>
          <w:p w14:paraId="5F952393" w14:textId="77777777" w:rsidR="001959D2" w:rsidRPr="00EB3EB1" w:rsidRDefault="001959D2" w:rsidP="00495C6A">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príspevky medzinárodných organizácií, </w:t>
            </w:r>
          </w:p>
          <w:p w14:paraId="7782BB01" w14:textId="77777777" w:rsidR="001959D2" w:rsidRPr="00EB3EB1" w:rsidRDefault="001959D2" w:rsidP="00495C6A">
            <w:pPr>
              <w:numPr>
                <w:ilvl w:val="0"/>
                <w:numId w:val="6"/>
              </w:numPr>
              <w:suppressLineNumbers/>
              <w:suppressAutoHyphens w:val="0"/>
              <w:spacing w:line="276" w:lineRule="auto"/>
              <w:jc w:val="both"/>
              <w:rPr>
                <w:rFonts w:eastAsia="Calibri"/>
                <w:szCs w:val="22"/>
                <w:lang w:eastAsia="en-US"/>
              </w:rPr>
            </w:pPr>
            <w:r w:rsidRPr="00EB3EB1">
              <w:rPr>
                <w:rFonts w:eastAsia="Calibri"/>
                <w:szCs w:val="22"/>
                <w:lang w:eastAsia="en-US"/>
              </w:rPr>
              <w:t xml:space="preserve">iné prostriedky. </w:t>
            </w:r>
          </w:p>
          <w:p w14:paraId="6D4D1830" w14:textId="77777777" w:rsidR="001959D2" w:rsidRPr="00EB3EB1" w:rsidRDefault="001959D2" w:rsidP="00495C6A">
            <w:pPr>
              <w:numPr>
                <w:ilvl w:val="0"/>
                <w:numId w:val="36"/>
              </w:numPr>
              <w:suppressLineNumbers/>
              <w:suppressAutoHyphens w:val="0"/>
              <w:spacing w:line="276" w:lineRule="auto"/>
              <w:jc w:val="both"/>
              <w:rPr>
                <w:rFonts w:eastAsia="Calibri"/>
                <w:szCs w:val="22"/>
                <w:lang w:eastAsia="en-US"/>
              </w:rPr>
            </w:pPr>
            <w:r w:rsidRPr="00EB3EB1">
              <w:rPr>
                <w:rFonts w:eastAsia="Calibri"/>
                <w:szCs w:val="22"/>
                <w:lang w:eastAsia="en-US"/>
              </w:rPr>
              <w:t>Doplnkové zdroje finančného zabezpečenia − finančné prostriedky z Európskej únie (Programové obdobie 2021-2027, Operačný program Slovensko)</w:t>
            </w:r>
          </w:p>
          <w:p w14:paraId="14099A2F" w14:textId="77777777" w:rsidR="00A64273" w:rsidRPr="00EB3EB1" w:rsidRDefault="00A64273" w:rsidP="009E0168">
            <w:pPr>
              <w:suppressLineNumbers/>
              <w:spacing w:line="276" w:lineRule="auto"/>
              <w:rPr>
                <w:b/>
                <w:bCs/>
              </w:rPr>
            </w:pPr>
          </w:p>
        </w:tc>
      </w:tr>
      <w:tr w:rsidR="001959D2" w:rsidRPr="00EB3EB1" w14:paraId="0DEB7047" w14:textId="77777777" w:rsidTr="00221625">
        <w:tc>
          <w:tcPr>
            <w:tcW w:w="1411" w:type="dxa"/>
            <w:vMerge w:val="restart"/>
            <w:shd w:val="clear" w:color="auto" w:fill="E2EFD9" w:themeFill="accent6" w:themeFillTint="33"/>
          </w:tcPr>
          <w:p w14:paraId="19A68CE9" w14:textId="77777777" w:rsidR="001959D2" w:rsidRPr="00EB3EB1" w:rsidRDefault="001959D2" w:rsidP="001959D2">
            <w:pPr>
              <w:suppressLineNumbers/>
              <w:jc w:val="center"/>
              <w:rPr>
                <w:bCs/>
              </w:rPr>
            </w:pPr>
            <w:r w:rsidRPr="00EB3EB1">
              <w:rPr>
                <w:b/>
                <w:bCs/>
              </w:rPr>
              <w:lastRenderedPageBreak/>
              <w:t>Identifikátor</w:t>
            </w:r>
          </w:p>
        </w:tc>
        <w:tc>
          <w:tcPr>
            <w:tcW w:w="1834" w:type="dxa"/>
            <w:vMerge w:val="restart"/>
            <w:shd w:val="clear" w:color="auto" w:fill="E2EFD9" w:themeFill="accent6" w:themeFillTint="33"/>
          </w:tcPr>
          <w:p w14:paraId="257895FF" w14:textId="77777777" w:rsidR="001959D2" w:rsidRPr="00EB3EB1" w:rsidRDefault="001959D2" w:rsidP="001959D2">
            <w:pPr>
              <w:suppressLineNumbers/>
              <w:jc w:val="center"/>
              <w:rPr>
                <w:bCs/>
              </w:rPr>
            </w:pPr>
          </w:p>
        </w:tc>
        <w:tc>
          <w:tcPr>
            <w:tcW w:w="2681" w:type="dxa"/>
            <w:gridSpan w:val="5"/>
            <w:shd w:val="clear" w:color="auto" w:fill="E2EFD9" w:themeFill="accent6" w:themeFillTint="33"/>
          </w:tcPr>
          <w:p w14:paraId="1E1F18D4" w14:textId="77777777" w:rsidR="001959D2" w:rsidRPr="00EB3EB1" w:rsidRDefault="001959D2" w:rsidP="001959D2">
            <w:pPr>
              <w:suppressLineNumbers/>
              <w:jc w:val="center"/>
              <w:rPr>
                <w:bCs/>
              </w:rPr>
            </w:pPr>
            <w:r w:rsidRPr="00EB3EB1">
              <w:rPr>
                <w:b/>
                <w:bCs/>
              </w:rPr>
              <w:t>Rok</w:t>
            </w:r>
          </w:p>
        </w:tc>
        <w:tc>
          <w:tcPr>
            <w:tcW w:w="1600" w:type="dxa"/>
            <w:vMerge w:val="restart"/>
            <w:shd w:val="clear" w:color="auto" w:fill="E2EFD9" w:themeFill="accent6" w:themeFillTint="33"/>
          </w:tcPr>
          <w:p w14:paraId="2A08318B" w14:textId="77777777" w:rsidR="001959D2" w:rsidRPr="00EB3EB1" w:rsidRDefault="00027D84" w:rsidP="00027D84">
            <w:pPr>
              <w:suppressLineNumbers/>
              <w:jc w:val="center"/>
              <w:rPr>
                <w:bCs/>
              </w:rPr>
            </w:pPr>
            <w:r>
              <w:rPr>
                <w:b/>
                <w:bCs/>
              </w:rPr>
              <w:t>Predpokladané inves</w:t>
            </w:r>
            <w:r w:rsidR="001959D2" w:rsidRPr="00EB3EB1">
              <w:rPr>
                <w:b/>
                <w:bCs/>
              </w:rPr>
              <w:t>tície spolu</w:t>
            </w:r>
          </w:p>
        </w:tc>
        <w:tc>
          <w:tcPr>
            <w:tcW w:w="2680" w:type="dxa"/>
            <w:vMerge w:val="restart"/>
            <w:shd w:val="clear" w:color="auto" w:fill="E2EFD9" w:themeFill="accent6" w:themeFillTint="33"/>
          </w:tcPr>
          <w:p w14:paraId="176161A3" w14:textId="77777777" w:rsidR="001959D2" w:rsidRPr="00EB3EB1" w:rsidRDefault="001959D2" w:rsidP="001959D2">
            <w:pPr>
              <w:suppressLineNumbers/>
              <w:jc w:val="center"/>
              <w:rPr>
                <w:bCs/>
              </w:rPr>
            </w:pPr>
            <w:r w:rsidRPr="00EB3EB1">
              <w:rPr>
                <w:b/>
                <w:bCs/>
              </w:rPr>
              <w:t>Zdroje finančného zabezpečenia *</w:t>
            </w:r>
          </w:p>
        </w:tc>
      </w:tr>
      <w:tr w:rsidR="001959D2" w:rsidRPr="00EB3EB1" w14:paraId="61A5A69A" w14:textId="77777777" w:rsidTr="00221625">
        <w:tc>
          <w:tcPr>
            <w:tcW w:w="1411" w:type="dxa"/>
            <w:vMerge/>
          </w:tcPr>
          <w:p w14:paraId="1C3F00E7" w14:textId="77777777" w:rsidR="001959D2" w:rsidRPr="00EB3EB1" w:rsidRDefault="001959D2" w:rsidP="001959D2">
            <w:pPr>
              <w:suppressLineNumbers/>
              <w:jc w:val="center"/>
              <w:rPr>
                <w:bCs/>
              </w:rPr>
            </w:pPr>
          </w:p>
        </w:tc>
        <w:tc>
          <w:tcPr>
            <w:tcW w:w="1834" w:type="dxa"/>
            <w:vMerge/>
          </w:tcPr>
          <w:p w14:paraId="38125EBB" w14:textId="77777777" w:rsidR="001959D2" w:rsidRPr="00EB3EB1" w:rsidRDefault="001959D2" w:rsidP="001959D2">
            <w:pPr>
              <w:suppressLineNumbers/>
              <w:jc w:val="center"/>
              <w:rPr>
                <w:bCs/>
              </w:rPr>
            </w:pPr>
          </w:p>
        </w:tc>
        <w:tc>
          <w:tcPr>
            <w:tcW w:w="706" w:type="dxa"/>
            <w:gridSpan w:val="2"/>
            <w:shd w:val="clear" w:color="auto" w:fill="ACB9CA" w:themeFill="text2" w:themeFillTint="66"/>
          </w:tcPr>
          <w:p w14:paraId="33C90A58" w14:textId="77777777" w:rsidR="001959D2" w:rsidRPr="00EB3EB1" w:rsidRDefault="001959D2" w:rsidP="001959D2">
            <w:pPr>
              <w:suppressLineNumbers/>
              <w:jc w:val="center"/>
              <w:rPr>
                <w:b/>
                <w:bCs/>
              </w:rPr>
            </w:pPr>
            <w:r w:rsidRPr="00EB3EB1">
              <w:rPr>
                <w:b/>
                <w:bCs/>
              </w:rPr>
              <w:t>N</w:t>
            </w:r>
          </w:p>
        </w:tc>
        <w:tc>
          <w:tcPr>
            <w:tcW w:w="706" w:type="dxa"/>
            <w:gridSpan w:val="2"/>
            <w:shd w:val="clear" w:color="auto" w:fill="ACB9CA" w:themeFill="text2" w:themeFillTint="66"/>
          </w:tcPr>
          <w:p w14:paraId="429EA6B6" w14:textId="77777777" w:rsidR="001959D2" w:rsidRPr="00EB3EB1" w:rsidRDefault="001959D2" w:rsidP="001959D2">
            <w:pPr>
              <w:suppressLineNumbers/>
              <w:jc w:val="center"/>
              <w:rPr>
                <w:b/>
                <w:bCs/>
              </w:rPr>
            </w:pPr>
            <w:r w:rsidRPr="00EB3EB1">
              <w:rPr>
                <w:b/>
                <w:bCs/>
              </w:rPr>
              <w:t>N+1</w:t>
            </w:r>
          </w:p>
        </w:tc>
        <w:tc>
          <w:tcPr>
            <w:tcW w:w="1269" w:type="dxa"/>
            <w:shd w:val="clear" w:color="auto" w:fill="ACB9CA" w:themeFill="text2" w:themeFillTint="66"/>
          </w:tcPr>
          <w:p w14:paraId="5B6E7EAA" w14:textId="77777777" w:rsidR="001959D2" w:rsidRPr="00EB3EB1" w:rsidRDefault="001959D2" w:rsidP="001959D2">
            <w:pPr>
              <w:suppressLineNumbers/>
              <w:jc w:val="center"/>
              <w:rPr>
                <w:b/>
                <w:bCs/>
              </w:rPr>
            </w:pPr>
            <w:r w:rsidRPr="00EB3EB1">
              <w:rPr>
                <w:b/>
                <w:bCs/>
              </w:rPr>
              <w:t>N+2</w:t>
            </w:r>
          </w:p>
        </w:tc>
        <w:tc>
          <w:tcPr>
            <w:tcW w:w="1600" w:type="dxa"/>
            <w:vMerge/>
          </w:tcPr>
          <w:p w14:paraId="38FE24D6" w14:textId="77777777" w:rsidR="001959D2" w:rsidRPr="00EB3EB1" w:rsidRDefault="001959D2" w:rsidP="001959D2">
            <w:pPr>
              <w:suppressLineNumbers/>
              <w:jc w:val="center"/>
              <w:rPr>
                <w:b/>
                <w:bCs/>
              </w:rPr>
            </w:pPr>
          </w:p>
        </w:tc>
        <w:tc>
          <w:tcPr>
            <w:tcW w:w="2680" w:type="dxa"/>
            <w:vMerge/>
          </w:tcPr>
          <w:p w14:paraId="08D800DC" w14:textId="77777777" w:rsidR="001959D2" w:rsidRPr="00EB3EB1" w:rsidRDefault="001959D2" w:rsidP="001959D2">
            <w:pPr>
              <w:suppressLineNumbers/>
              <w:jc w:val="center"/>
              <w:rPr>
                <w:b/>
                <w:bCs/>
              </w:rPr>
            </w:pPr>
          </w:p>
        </w:tc>
      </w:tr>
      <w:tr w:rsidR="001959D2" w:rsidRPr="00EB3EB1" w14:paraId="41807BB2" w14:textId="77777777" w:rsidTr="00221625">
        <w:tc>
          <w:tcPr>
            <w:tcW w:w="3245" w:type="dxa"/>
            <w:gridSpan w:val="2"/>
            <w:shd w:val="clear" w:color="auto" w:fill="8EAADB" w:themeFill="accent1" w:themeFillTint="99"/>
          </w:tcPr>
          <w:p w14:paraId="2AF54201" w14:textId="77777777" w:rsidR="001959D2" w:rsidRPr="00EB3EB1" w:rsidRDefault="001959D2" w:rsidP="001959D2">
            <w:pPr>
              <w:suppressLineNumbers/>
              <w:jc w:val="center"/>
            </w:pPr>
          </w:p>
        </w:tc>
        <w:tc>
          <w:tcPr>
            <w:tcW w:w="706" w:type="dxa"/>
            <w:gridSpan w:val="2"/>
            <w:shd w:val="clear" w:color="auto" w:fill="E7E6E6" w:themeFill="background2"/>
          </w:tcPr>
          <w:p w14:paraId="1DF1F4F6" w14:textId="77777777" w:rsidR="001959D2" w:rsidRPr="00EB3EB1" w:rsidRDefault="001959D2" w:rsidP="001959D2">
            <w:pPr>
              <w:suppressLineNumbers/>
              <w:jc w:val="center"/>
              <w:rPr>
                <w:b/>
                <w:bCs/>
                <w:i/>
              </w:rPr>
            </w:pPr>
            <w:r w:rsidRPr="00EB3EB1">
              <w:rPr>
                <w:b/>
                <w:bCs/>
                <w:i/>
              </w:rPr>
              <w:t>%</w:t>
            </w:r>
          </w:p>
        </w:tc>
        <w:tc>
          <w:tcPr>
            <w:tcW w:w="706" w:type="dxa"/>
            <w:gridSpan w:val="2"/>
            <w:shd w:val="clear" w:color="auto" w:fill="E7E6E6" w:themeFill="background2"/>
          </w:tcPr>
          <w:p w14:paraId="664F379D" w14:textId="77777777" w:rsidR="001959D2" w:rsidRPr="00EB3EB1" w:rsidRDefault="001959D2" w:rsidP="001959D2">
            <w:pPr>
              <w:suppressLineNumbers/>
              <w:jc w:val="center"/>
              <w:rPr>
                <w:b/>
                <w:bCs/>
                <w:i/>
              </w:rPr>
            </w:pPr>
            <w:r w:rsidRPr="00EB3EB1">
              <w:rPr>
                <w:b/>
                <w:bCs/>
                <w:i/>
              </w:rPr>
              <w:t>%</w:t>
            </w:r>
          </w:p>
        </w:tc>
        <w:tc>
          <w:tcPr>
            <w:tcW w:w="1269" w:type="dxa"/>
            <w:shd w:val="clear" w:color="auto" w:fill="E7E6E6" w:themeFill="background2"/>
          </w:tcPr>
          <w:p w14:paraId="08156F5C" w14:textId="77777777" w:rsidR="001959D2" w:rsidRPr="00EB3EB1" w:rsidRDefault="001959D2" w:rsidP="001959D2">
            <w:pPr>
              <w:suppressLineNumbers/>
              <w:jc w:val="center"/>
              <w:rPr>
                <w:b/>
                <w:bCs/>
                <w:i/>
              </w:rPr>
            </w:pPr>
            <w:r w:rsidRPr="00EB3EB1">
              <w:rPr>
                <w:b/>
                <w:bCs/>
                <w:i/>
              </w:rPr>
              <w:t>%</w:t>
            </w:r>
          </w:p>
        </w:tc>
        <w:tc>
          <w:tcPr>
            <w:tcW w:w="1600" w:type="dxa"/>
            <w:shd w:val="clear" w:color="auto" w:fill="E7E6E6" w:themeFill="background2"/>
          </w:tcPr>
          <w:p w14:paraId="395DD06C" w14:textId="77777777" w:rsidR="001959D2" w:rsidRPr="00EB3EB1" w:rsidRDefault="001959D2" w:rsidP="001959D2">
            <w:pPr>
              <w:suppressLineNumbers/>
              <w:jc w:val="center"/>
              <w:rPr>
                <w:b/>
                <w:bCs/>
                <w:i/>
              </w:rPr>
            </w:pPr>
            <w:r w:rsidRPr="00EB3EB1">
              <w:rPr>
                <w:b/>
                <w:bCs/>
                <w:i/>
              </w:rPr>
              <w:t>EUR</w:t>
            </w:r>
          </w:p>
        </w:tc>
        <w:tc>
          <w:tcPr>
            <w:tcW w:w="2680" w:type="dxa"/>
            <w:vMerge/>
          </w:tcPr>
          <w:p w14:paraId="5F119B52" w14:textId="77777777" w:rsidR="001959D2" w:rsidRPr="00EB3EB1" w:rsidRDefault="001959D2" w:rsidP="001959D2">
            <w:pPr>
              <w:suppressLineNumbers/>
              <w:jc w:val="center"/>
              <w:rPr>
                <w:b/>
                <w:bCs/>
              </w:rPr>
            </w:pPr>
          </w:p>
        </w:tc>
      </w:tr>
      <w:tr w:rsidR="003C4C27" w:rsidRPr="00EB3EB1" w14:paraId="0D02296F" w14:textId="77777777" w:rsidTr="003C4C27">
        <w:tc>
          <w:tcPr>
            <w:tcW w:w="10206" w:type="dxa"/>
            <w:gridSpan w:val="9"/>
            <w:tcBorders>
              <w:top w:val="single" w:sz="4" w:space="0" w:color="000000"/>
              <w:left w:val="single" w:sz="4" w:space="0" w:color="000000"/>
              <w:bottom w:val="single" w:sz="4" w:space="0" w:color="000000"/>
            </w:tcBorders>
            <w:shd w:val="clear" w:color="auto" w:fill="8EAADB" w:themeFill="accent1" w:themeFillTint="99"/>
          </w:tcPr>
          <w:p w14:paraId="79162C82" w14:textId="77777777" w:rsidR="003C4C27" w:rsidRPr="00EB3EB1" w:rsidRDefault="003C4C27" w:rsidP="003C4C27">
            <w:pPr>
              <w:suppressLineNumbers/>
              <w:jc w:val="center"/>
            </w:pPr>
            <w:r w:rsidRPr="00EB3EB1">
              <w:rPr>
                <w:b/>
                <w:bCs/>
              </w:rPr>
              <w:t xml:space="preserve">Špecifický cieľ </w:t>
            </w:r>
          </w:p>
          <w:p w14:paraId="62B6770D" w14:textId="77777777" w:rsidR="003C4C27" w:rsidRPr="00EB3EB1" w:rsidRDefault="003C4C27" w:rsidP="003C4C27">
            <w:pPr>
              <w:suppressLineNumbers/>
              <w:jc w:val="center"/>
              <w:rPr>
                <w:b/>
                <w:bCs/>
                <w:i/>
              </w:rPr>
            </w:pPr>
            <w:r w:rsidRPr="00EB3EB1">
              <w:rPr>
                <w:b/>
                <w:bCs/>
                <w:i/>
              </w:rPr>
              <w:t xml:space="preserve">1.1 </w:t>
            </w:r>
            <w:r w:rsidR="00E378C8" w:rsidRPr="00EB3EB1">
              <w:rPr>
                <w:b/>
                <w:bCs/>
                <w:i/>
              </w:rPr>
              <w:t>Dobudovanie a rozvoj verejnej infraštruktúry</w:t>
            </w:r>
          </w:p>
        </w:tc>
      </w:tr>
      <w:tr w:rsidR="00E378C8" w:rsidRPr="00EB3EB1" w14:paraId="595E5C91" w14:textId="77777777" w:rsidTr="00221625">
        <w:tc>
          <w:tcPr>
            <w:tcW w:w="1411" w:type="dxa"/>
            <w:tcBorders>
              <w:top w:val="single" w:sz="4" w:space="0" w:color="000000"/>
              <w:left w:val="single" w:sz="4" w:space="0" w:color="000000"/>
              <w:bottom w:val="single" w:sz="4" w:space="0" w:color="000000"/>
            </w:tcBorders>
            <w:shd w:val="clear" w:color="auto" w:fill="D9E2F3" w:themeFill="accent1" w:themeFillTint="33"/>
          </w:tcPr>
          <w:p w14:paraId="26FC3688"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34C4C384" w14:textId="77777777" w:rsidR="00E378C8" w:rsidRPr="00EB3EB1" w:rsidRDefault="00E378C8" w:rsidP="00E378C8">
            <w:pPr>
              <w:suppressLineNumbers/>
              <w:jc w:val="center"/>
              <w:rPr>
                <w:b/>
                <w:bCs/>
                <w:i/>
                <w:iCs/>
              </w:rPr>
            </w:pPr>
            <w:r w:rsidRPr="00EB3EB1">
              <w:rPr>
                <w:b/>
                <w:bCs/>
                <w:i/>
                <w:iCs/>
              </w:rPr>
              <w:t>Rozšírenie existujúceho verejného vodovodu</w:t>
            </w:r>
          </w:p>
        </w:tc>
        <w:tc>
          <w:tcPr>
            <w:tcW w:w="706" w:type="dxa"/>
            <w:gridSpan w:val="2"/>
            <w:shd w:val="clear" w:color="auto" w:fill="E7E6E6" w:themeFill="background2"/>
          </w:tcPr>
          <w:p w14:paraId="7B8D7D0F"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7E03AE0B" w14:textId="77777777" w:rsidR="00E378C8" w:rsidRPr="00EB3EB1" w:rsidRDefault="00E378C8" w:rsidP="00E378C8">
            <w:pPr>
              <w:suppressLineNumbers/>
              <w:jc w:val="center"/>
              <w:rPr>
                <w:b/>
                <w:bCs/>
                <w:i/>
              </w:rPr>
            </w:pPr>
          </w:p>
        </w:tc>
        <w:tc>
          <w:tcPr>
            <w:tcW w:w="1269" w:type="dxa"/>
            <w:shd w:val="clear" w:color="auto" w:fill="E7E6E6" w:themeFill="background2"/>
          </w:tcPr>
          <w:p w14:paraId="6E38D71A" w14:textId="77777777" w:rsidR="00E378C8" w:rsidRPr="00EB3EB1" w:rsidRDefault="00E378C8" w:rsidP="00E378C8">
            <w:pPr>
              <w:suppressLineNumbers/>
              <w:jc w:val="center"/>
              <w:rPr>
                <w:b/>
                <w:bCs/>
                <w:i/>
              </w:rPr>
            </w:pPr>
          </w:p>
        </w:tc>
        <w:tc>
          <w:tcPr>
            <w:tcW w:w="1600" w:type="dxa"/>
            <w:shd w:val="clear" w:color="auto" w:fill="E7E6E6" w:themeFill="background2"/>
          </w:tcPr>
          <w:p w14:paraId="15A0EB12" w14:textId="77777777" w:rsidR="00E378C8" w:rsidRPr="007B7475" w:rsidRDefault="00027D84" w:rsidP="00027D84">
            <w:pPr>
              <w:suppressLineNumbers/>
              <w:jc w:val="center"/>
              <w:rPr>
                <w:b/>
                <w:i/>
              </w:rPr>
            </w:pPr>
            <w:r w:rsidRPr="007B7475">
              <w:rPr>
                <w:b/>
                <w:i/>
              </w:rPr>
              <w:t>64</w:t>
            </w:r>
            <w:r w:rsidR="00D624A6" w:rsidRPr="007B7475">
              <w:rPr>
                <w:b/>
                <w:i/>
              </w:rPr>
              <w:t xml:space="preserve"> </w:t>
            </w:r>
            <w:r w:rsidRPr="007B7475">
              <w:rPr>
                <w:b/>
                <w:i/>
              </w:rPr>
              <w:t>000</w:t>
            </w:r>
          </w:p>
        </w:tc>
        <w:tc>
          <w:tcPr>
            <w:tcW w:w="2680" w:type="dxa"/>
            <w:shd w:val="clear" w:color="auto" w:fill="E7E6E6" w:themeFill="background2"/>
          </w:tcPr>
          <w:p w14:paraId="5966D74C" w14:textId="77777777" w:rsidR="00E378C8" w:rsidRPr="00EB3EB1" w:rsidRDefault="00E378C8" w:rsidP="00E378C8">
            <w:pPr>
              <w:suppressLineNumbers/>
              <w:jc w:val="center"/>
              <w:rPr>
                <w:b/>
                <w:bCs/>
                <w:i/>
              </w:rPr>
            </w:pPr>
            <w:r w:rsidRPr="00EB3EB1">
              <w:rPr>
                <w:b/>
                <w:bCs/>
                <w:i/>
              </w:rPr>
              <w:t>a, b, c</w:t>
            </w:r>
          </w:p>
        </w:tc>
      </w:tr>
      <w:tr w:rsidR="00E378C8" w:rsidRPr="00EB3EB1" w14:paraId="25F1CBA2" w14:textId="77777777" w:rsidTr="00221625">
        <w:trPr>
          <w:trHeight w:val="433"/>
        </w:trPr>
        <w:tc>
          <w:tcPr>
            <w:tcW w:w="1411" w:type="dxa"/>
            <w:tcBorders>
              <w:top w:val="single" w:sz="4" w:space="0" w:color="000000"/>
              <w:left w:val="single" w:sz="4" w:space="0" w:color="000000"/>
              <w:bottom w:val="single" w:sz="4" w:space="0" w:color="000000"/>
            </w:tcBorders>
            <w:shd w:val="clear" w:color="auto" w:fill="D9E2F3" w:themeFill="accent1" w:themeFillTint="33"/>
          </w:tcPr>
          <w:p w14:paraId="14121E57"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1622A628" w14:textId="77777777" w:rsidR="00E378C8" w:rsidRPr="00EB3EB1" w:rsidRDefault="00E378C8" w:rsidP="00E378C8">
            <w:pPr>
              <w:suppressLineNumbers/>
              <w:jc w:val="center"/>
              <w:rPr>
                <w:b/>
                <w:bCs/>
                <w:i/>
                <w:iCs/>
              </w:rPr>
            </w:pPr>
            <w:r w:rsidRPr="00EB3EB1">
              <w:rPr>
                <w:b/>
                <w:bCs/>
                <w:i/>
                <w:iCs/>
              </w:rPr>
              <w:t>Vybudovanie verejnej kanalizácie</w:t>
            </w:r>
          </w:p>
        </w:tc>
        <w:tc>
          <w:tcPr>
            <w:tcW w:w="706" w:type="dxa"/>
            <w:gridSpan w:val="2"/>
            <w:shd w:val="clear" w:color="auto" w:fill="E7E6E6" w:themeFill="background2"/>
          </w:tcPr>
          <w:p w14:paraId="4A4D0900"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085F0EE2" w14:textId="77777777" w:rsidR="00E378C8" w:rsidRPr="00EB3EB1" w:rsidRDefault="00E378C8" w:rsidP="00E378C8">
            <w:pPr>
              <w:suppressLineNumbers/>
              <w:jc w:val="center"/>
              <w:rPr>
                <w:b/>
                <w:bCs/>
                <w:i/>
              </w:rPr>
            </w:pPr>
          </w:p>
        </w:tc>
        <w:tc>
          <w:tcPr>
            <w:tcW w:w="1269" w:type="dxa"/>
            <w:shd w:val="clear" w:color="auto" w:fill="E7E6E6" w:themeFill="background2"/>
          </w:tcPr>
          <w:p w14:paraId="41CAAB53" w14:textId="77777777" w:rsidR="00E378C8" w:rsidRPr="00EB3EB1" w:rsidRDefault="00E378C8" w:rsidP="00E378C8">
            <w:pPr>
              <w:suppressLineNumbers/>
              <w:jc w:val="center"/>
              <w:rPr>
                <w:b/>
                <w:bCs/>
                <w:i/>
              </w:rPr>
            </w:pPr>
          </w:p>
        </w:tc>
        <w:tc>
          <w:tcPr>
            <w:tcW w:w="1600" w:type="dxa"/>
            <w:shd w:val="clear" w:color="auto" w:fill="E7E6E6" w:themeFill="background2"/>
          </w:tcPr>
          <w:p w14:paraId="171B63F9" w14:textId="77777777" w:rsidR="00E378C8" w:rsidRPr="00EB3EB1" w:rsidRDefault="00E378C8" w:rsidP="00E378C8">
            <w:pPr>
              <w:suppressLineNumbers/>
              <w:jc w:val="center"/>
              <w:rPr>
                <w:b/>
                <w:bCs/>
                <w:i/>
              </w:rPr>
            </w:pPr>
            <w:r w:rsidRPr="00EB3EB1">
              <w:rPr>
                <w:b/>
                <w:bCs/>
                <w:i/>
              </w:rPr>
              <w:t>Podľa projektovej dokumentácie</w:t>
            </w:r>
          </w:p>
        </w:tc>
        <w:tc>
          <w:tcPr>
            <w:tcW w:w="2680" w:type="dxa"/>
            <w:shd w:val="clear" w:color="auto" w:fill="E7E6E6" w:themeFill="background2"/>
          </w:tcPr>
          <w:p w14:paraId="10D7129D" w14:textId="77777777" w:rsidR="00E378C8" w:rsidRPr="00EB3EB1" w:rsidRDefault="00E378C8" w:rsidP="00E378C8">
            <w:pPr>
              <w:suppressLineNumbers/>
              <w:jc w:val="center"/>
              <w:rPr>
                <w:b/>
                <w:bCs/>
                <w:i/>
              </w:rPr>
            </w:pPr>
            <w:r w:rsidRPr="00EB3EB1">
              <w:rPr>
                <w:b/>
                <w:bCs/>
                <w:i/>
              </w:rPr>
              <w:t>a, b, c</w:t>
            </w:r>
          </w:p>
        </w:tc>
      </w:tr>
      <w:tr w:rsidR="001959D2" w:rsidRPr="00EB3EB1" w14:paraId="4AB72D6C" w14:textId="77777777" w:rsidTr="00863A45">
        <w:tc>
          <w:tcPr>
            <w:tcW w:w="10206" w:type="dxa"/>
            <w:gridSpan w:val="9"/>
            <w:tcBorders>
              <w:top w:val="single" w:sz="4" w:space="0" w:color="000000"/>
              <w:left w:val="single" w:sz="4" w:space="0" w:color="000000"/>
              <w:bottom w:val="single" w:sz="4" w:space="0" w:color="000000"/>
            </w:tcBorders>
            <w:shd w:val="clear" w:color="auto" w:fill="8EAADB" w:themeFill="accent1" w:themeFillTint="99"/>
          </w:tcPr>
          <w:p w14:paraId="481DBAFA" w14:textId="77777777" w:rsidR="001959D2" w:rsidRPr="00EB3EB1" w:rsidRDefault="001959D2" w:rsidP="001959D2">
            <w:pPr>
              <w:suppressLineNumbers/>
              <w:jc w:val="center"/>
            </w:pPr>
            <w:r w:rsidRPr="00EB3EB1">
              <w:rPr>
                <w:b/>
                <w:bCs/>
              </w:rPr>
              <w:t>Špecifický cieľ</w:t>
            </w:r>
          </w:p>
          <w:p w14:paraId="379ADA58" w14:textId="77777777" w:rsidR="001959D2" w:rsidRPr="00EB3EB1" w:rsidRDefault="001959D2" w:rsidP="001959D2">
            <w:pPr>
              <w:suppressLineNumbers/>
              <w:jc w:val="center"/>
              <w:rPr>
                <w:b/>
                <w:bCs/>
                <w:i/>
              </w:rPr>
            </w:pPr>
            <w:r w:rsidRPr="00EB3EB1">
              <w:rPr>
                <w:b/>
                <w:bCs/>
                <w:i/>
              </w:rPr>
              <w:t xml:space="preserve">1.2 </w:t>
            </w:r>
            <w:r w:rsidR="00E378C8" w:rsidRPr="00EB3EB1">
              <w:rPr>
                <w:b/>
                <w:bCs/>
                <w:i/>
              </w:rPr>
              <w:t>Skvalitnenie dopravnej</w:t>
            </w:r>
            <w:r w:rsidR="006252BD" w:rsidRPr="00EB3EB1">
              <w:rPr>
                <w:b/>
                <w:bCs/>
                <w:i/>
              </w:rPr>
              <w:t xml:space="preserve"> infraštruktúr</w:t>
            </w:r>
            <w:r w:rsidR="00E378C8" w:rsidRPr="00EB3EB1">
              <w:rPr>
                <w:b/>
                <w:bCs/>
                <w:i/>
              </w:rPr>
              <w:t>y</w:t>
            </w:r>
          </w:p>
        </w:tc>
      </w:tr>
      <w:tr w:rsidR="00E378C8" w:rsidRPr="00EB3EB1" w14:paraId="6474B312" w14:textId="77777777" w:rsidTr="00221625">
        <w:tc>
          <w:tcPr>
            <w:tcW w:w="1411" w:type="dxa"/>
            <w:tcBorders>
              <w:top w:val="single" w:sz="4" w:space="0" w:color="000000"/>
              <w:left w:val="single" w:sz="4" w:space="0" w:color="000000"/>
              <w:bottom w:val="single" w:sz="4" w:space="0" w:color="000000"/>
            </w:tcBorders>
            <w:shd w:val="clear" w:color="auto" w:fill="D9E2F3" w:themeFill="accent1" w:themeFillTint="33"/>
          </w:tcPr>
          <w:p w14:paraId="70565EB3"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3C7BEA65" w14:textId="77E38974" w:rsidR="00E378C8" w:rsidRPr="00EB3EB1" w:rsidRDefault="00E378C8" w:rsidP="00E378C8">
            <w:pPr>
              <w:suppressLineNumbers/>
              <w:snapToGrid w:val="0"/>
              <w:jc w:val="center"/>
              <w:rPr>
                <w:b/>
                <w:bCs/>
                <w:i/>
                <w:iCs/>
              </w:rPr>
            </w:pPr>
            <w:r w:rsidRPr="00EB3EB1">
              <w:rPr>
                <w:b/>
                <w:bCs/>
                <w:i/>
                <w:iCs/>
              </w:rPr>
              <w:t xml:space="preserve">Budovanie nových </w:t>
            </w:r>
            <w:r w:rsidRPr="00EB3EB1">
              <w:rPr>
                <w:b/>
                <w:bCs/>
                <w:i/>
                <w:iCs/>
              </w:rPr>
              <w:lastRenderedPageBreak/>
              <w:t>chodníkov</w:t>
            </w:r>
          </w:p>
        </w:tc>
        <w:tc>
          <w:tcPr>
            <w:tcW w:w="706" w:type="dxa"/>
            <w:gridSpan w:val="2"/>
            <w:shd w:val="clear" w:color="auto" w:fill="E7E6E6" w:themeFill="background2"/>
          </w:tcPr>
          <w:p w14:paraId="78DBF7C9"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29BDC4B8" w14:textId="77777777" w:rsidR="00E378C8" w:rsidRPr="00EB3EB1" w:rsidRDefault="00E378C8" w:rsidP="00E378C8">
            <w:pPr>
              <w:suppressLineNumbers/>
              <w:jc w:val="center"/>
              <w:rPr>
                <w:b/>
                <w:bCs/>
                <w:i/>
              </w:rPr>
            </w:pPr>
          </w:p>
        </w:tc>
        <w:tc>
          <w:tcPr>
            <w:tcW w:w="1269" w:type="dxa"/>
            <w:shd w:val="clear" w:color="auto" w:fill="E7E6E6" w:themeFill="background2"/>
          </w:tcPr>
          <w:p w14:paraId="7030937E" w14:textId="77777777" w:rsidR="00E378C8" w:rsidRPr="00EB3EB1" w:rsidRDefault="00E378C8" w:rsidP="00E378C8">
            <w:pPr>
              <w:suppressLineNumbers/>
              <w:jc w:val="center"/>
              <w:rPr>
                <w:b/>
                <w:bCs/>
                <w:i/>
              </w:rPr>
            </w:pPr>
          </w:p>
        </w:tc>
        <w:tc>
          <w:tcPr>
            <w:tcW w:w="1600" w:type="dxa"/>
            <w:shd w:val="clear" w:color="auto" w:fill="E7E6E6" w:themeFill="background2"/>
          </w:tcPr>
          <w:p w14:paraId="12974203" w14:textId="77777777" w:rsidR="00E378C8" w:rsidRPr="007B7475" w:rsidRDefault="00027D84" w:rsidP="00E378C8">
            <w:pPr>
              <w:suppressLineNumbers/>
              <w:jc w:val="center"/>
              <w:rPr>
                <w:b/>
                <w:i/>
              </w:rPr>
            </w:pPr>
            <w:r w:rsidRPr="007B7475">
              <w:rPr>
                <w:b/>
                <w:i/>
              </w:rPr>
              <w:t>300</w:t>
            </w:r>
            <w:r w:rsidR="00D624A6" w:rsidRPr="007B7475">
              <w:rPr>
                <w:b/>
                <w:i/>
              </w:rPr>
              <w:t xml:space="preserve"> </w:t>
            </w:r>
            <w:r w:rsidRPr="007B7475">
              <w:rPr>
                <w:b/>
                <w:i/>
              </w:rPr>
              <w:t>000</w:t>
            </w:r>
          </w:p>
        </w:tc>
        <w:tc>
          <w:tcPr>
            <w:tcW w:w="2680" w:type="dxa"/>
            <w:shd w:val="clear" w:color="auto" w:fill="E7E6E6" w:themeFill="background2"/>
          </w:tcPr>
          <w:p w14:paraId="4FCC1CAB" w14:textId="77777777" w:rsidR="00E378C8" w:rsidRPr="00EB3EB1" w:rsidRDefault="00E378C8" w:rsidP="00E378C8">
            <w:pPr>
              <w:suppressLineNumbers/>
              <w:jc w:val="center"/>
              <w:rPr>
                <w:b/>
                <w:bCs/>
                <w:i/>
              </w:rPr>
            </w:pPr>
            <w:r w:rsidRPr="00EB3EB1">
              <w:rPr>
                <w:b/>
                <w:bCs/>
                <w:i/>
              </w:rPr>
              <w:t>a, b, c</w:t>
            </w:r>
          </w:p>
        </w:tc>
      </w:tr>
      <w:tr w:rsidR="00E378C8" w:rsidRPr="00EB3EB1" w14:paraId="138B1408" w14:textId="77777777" w:rsidTr="00221625">
        <w:tc>
          <w:tcPr>
            <w:tcW w:w="1411" w:type="dxa"/>
            <w:tcBorders>
              <w:top w:val="single" w:sz="4" w:space="0" w:color="000000"/>
              <w:left w:val="single" w:sz="4" w:space="0" w:color="000000"/>
              <w:bottom w:val="single" w:sz="4" w:space="0" w:color="000000"/>
            </w:tcBorders>
            <w:shd w:val="clear" w:color="auto" w:fill="D9E2F3" w:themeFill="accent1" w:themeFillTint="33"/>
          </w:tcPr>
          <w:p w14:paraId="6C06A968" w14:textId="77777777" w:rsidR="00E378C8" w:rsidRPr="00EB3EB1" w:rsidRDefault="00E378C8" w:rsidP="00E378C8">
            <w:pPr>
              <w:suppressLineNumbers/>
              <w:jc w:val="center"/>
              <w:rPr>
                <w:b/>
                <w:bCs/>
                <w:i/>
              </w:rPr>
            </w:pPr>
            <w:r w:rsidRPr="00EB3EB1">
              <w:rPr>
                <w:b/>
                <w:bCs/>
                <w:i/>
              </w:rPr>
              <w:lastRenderedPageBreak/>
              <w:t>Aktivita</w:t>
            </w:r>
          </w:p>
        </w:tc>
        <w:tc>
          <w:tcPr>
            <w:tcW w:w="1834" w:type="dxa"/>
            <w:tcBorders>
              <w:top w:val="single" w:sz="4" w:space="0" w:color="000000"/>
              <w:left w:val="single" w:sz="4" w:space="0" w:color="000000"/>
              <w:bottom w:val="single" w:sz="4" w:space="0" w:color="000000"/>
            </w:tcBorders>
            <w:shd w:val="clear" w:color="auto" w:fill="auto"/>
          </w:tcPr>
          <w:p w14:paraId="569DDBE3" w14:textId="77777777" w:rsidR="00E378C8" w:rsidRPr="00EB3EB1" w:rsidRDefault="00E378C8" w:rsidP="00E378C8">
            <w:pPr>
              <w:suppressLineNumbers/>
              <w:snapToGrid w:val="0"/>
              <w:jc w:val="center"/>
              <w:rPr>
                <w:b/>
                <w:bCs/>
                <w:i/>
                <w:iCs/>
              </w:rPr>
            </w:pPr>
            <w:r w:rsidRPr="00EB3EB1">
              <w:rPr>
                <w:b/>
                <w:bCs/>
                <w:i/>
                <w:iCs/>
              </w:rPr>
              <w:t>Budovanie nových a rekonštrukcia existujúcich miestnych komunikácií</w:t>
            </w:r>
          </w:p>
        </w:tc>
        <w:tc>
          <w:tcPr>
            <w:tcW w:w="706" w:type="dxa"/>
            <w:gridSpan w:val="2"/>
            <w:shd w:val="clear" w:color="auto" w:fill="E7E6E6" w:themeFill="background2"/>
          </w:tcPr>
          <w:p w14:paraId="01097CE5"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6409001B" w14:textId="77777777" w:rsidR="00E378C8" w:rsidRPr="00EB3EB1" w:rsidRDefault="00E378C8" w:rsidP="00E378C8">
            <w:pPr>
              <w:suppressLineNumbers/>
              <w:jc w:val="center"/>
              <w:rPr>
                <w:b/>
                <w:bCs/>
                <w:i/>
              </w:rPr>
            </w:pPr>
          </w:p>
        </w:tc>
        <w:tc>
          <w:tcPr>
            <w:tcW w:w="1269" w:type="dxa"/>
            <w:shd w:val="clear" w:color="auto" w:fill="E7E6E6" w:themeFill="background2"/>
          </w:tcPr>
          <w:p w14:paraId="4855FE60" w14:textId="77777777" w:rsidR="00E378C8" w:rsidRPr="00EB3EB1" w:rsidRDefault="00E378C8" w:rsidP="00E378C8">
            <w:pPr>
              <w:suppressLineNumbers/>
              <w:jc w:val="center"/>
              <w:rPr>
                <w:b/>
                <w:bCs/>
                <w:i/>
              </w:rPr>
            </w:pPr>
          </w:p>
        </w:tc>
        <w:tc>
          <w:tcPr>
            <w:tcW w:w="1600" w:type="dxa"/>
            <w:shd w:val="clear" w:color="auto" w:fill="E7E6E6" w:themeFill="background2"/>
          </w:tcPr>
          <w:p w14:paraId="260C83C4" w14:textId="3A91FCD4" w:rsidR="00E378C8" w:rsidRPr="007B7475" w:rsidRDefault="005D5C74" w:rsidP="00E378C8">
            <w:pPr>
              <w:suppressLineNumbers/>
              <w:jc w:val="center"/>
              <w:rPr>
                <w:b/>
                <w:i/>
              </w:rPr>
            </w:pPr>
            <w:r>
              <w:rPr>
                <w:b/>
                <w:i/>
              </w:rPr>
              <w:t>300 000</w:t>
            </w:r>
          </w:p>
        </w:tc>
        <w:tc>
          <w:tcPr>
            <w:tcW w:w="2680" w:type="dxa"/>
            <w:shd w:val="clear" w:color="auto" w:fill="E7E6E6" w:themeFill="background2"/>
          </w:tcPr>
          <w:p w14:paraId="4927B657" w14:textId="77777777" w:rsidR="00E378C8" w:rsidRPr="00EB3EB1" w:rsidRDefault="00E378C8" w:rsidP="00E378C8">
            <w:pPr>
              <w:suppressLineNumbers/>
              <w:jc w:val="center"/>
              <w:rPr>
                <w:b/>
                <w:bCs/>
                <w:i/>
              </w:rPr>
            </w:pPr>
            <w:r w:rsidRPr="00EB3EB1">
              <w:rPr>
                <w:b/>
                <w:bCs/>
                <w:i/>
              </w:rPr>
              <w:t>a, b, c</w:t>
            </w:r>
          </w:p>
        </w:tc>
      </w:tr>
      <w:tr w:rsidR="001959D2" w:rsidRPr="00EB3EB1" w14:paraId="0BE9051E" w14:textId="77777777" w:rsidTr="00863A45">
        <w:tc>
          <w:tcPr>
            <w:tcW w:w="10206" w:type="dxa"/>
            <w:gridSpan w:val="9"/>
            <w:tcBorders>
              <w:top w:val="single" w:sz="4" w:space="0" w:color="000000"/>
              <w:left w:val="single" w:sz="4" w:space="0" w:color="000000"/>
              <w:bottom w:val="single" w:sz="4" w:space="0" w:color="000000"/>
            </w:tcBorders>
            <w:shd w:val="clear" w:color="auto" w:fill="8EAADB" w:themeFill="accent1" w:themeFillTint="99"/>
          </w:tcPr>
          <w:p w14:paraId="598C2403" w14:textId="77777777" w:rsidR="001959D2" w:rsidRPr="00EB3EB1" w:rsidRDefault="001959D2" w:rsidP="001959D2">
            <w:pPr>
              <w:suppressLineNumbers/>
              <w:jc w:val="center"/>
            </w:pPr>
            <w:r w:rsidRPr="00EB3EB1">
              <w:rPr>
                <w:b/>
                <w:bCs/>
              </w:rPr>
              <w:t xml:space="preserve">Špecifický cieľ </w:t>
            </w:r>
          </w:p>
          <w:p w14:paraId="704E6E43" w14:textId="77777777" w:rsidR="001959D2" w:rsidRPr="00EB3EB1" w:rsidRDefault="001959D2" w:rsidP="001959D2">
            <w:pPr>
              <w:suppressLineNumbers/>
              <w:jc w:val="center"/>
              <w:rPr>
                <w:b/>
                <w:bCs/>
                <w:i/>
              </w:rPr>
            </w:pPr>
            <w:r w:rsidRPr="00EB3EB1">
              <w:rPr>
                <w:b/>
                <w:bCs/>
                <w:i/>
              </w:rPr>
              <w:t xml:space="preserve">1.3 </w:t>
            </w:r>
            <w:r w:rsidR="00E378C8" w:rsidRPr="00EB3EB1">
              <w:rPr>
                <w:b/>
                <w:bCs/>
                <w:i/>
              </w:rPr>
              <w:t>Vylepšenie stavu verejných budov a priestranstiev</w:t>
            </w:r>
          </w:p>
        </w:tc>
      </w:tr>
      <w:tr w:rsidR="00E378C8" w:rsidRPr="00EB3EB1" w14:paraId="577F2582" w14:textId="77777777" w:rsidTr="00221625">
        <w:tc>
          <w:tcPr>
            <w:tcW w:w="1411" w:type="dxa"/>
            <w:tcBorders>
              <w:top w:val="single" w:sz="4" w:space="0" w:color="000000"/>
              <w:left w:val="single" w:sz="4" w:space="0" w:color="000000"/>
              <w:bottom w:val="single" w:sz="4" w:space="0" w:color="000000"/>
            </w:tcBorders>
            <w:shd w:val="clear" w:color="auto" w:fill="D9E2F3" w:themeFill="accent1" w:themeFillTint="33"/>
          </w:tcPr>
          <w:p w14:paraId="0575FE48"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1AA8D458" w14:textId="77777777" w:rsidR="00E378C8" w:rsidRPr="00EB3EB1" w:rsidRDefault="00E378C8" w:rsidP="00E378C8">
            <w:pPr>
              <w:suppressLineNumbers/>
              <w:snapToGrid w:val="0"/>
              <w:jc w:val="center"/>
              <w:rPr>
                <w:b/>
                <w:bCs/>
                <w:i/>
                <w:iCs/>
              </w:rPr>
            </w:pPr>
            <w:r w:rsidRPr="00EB3EB1">
              <w:rPr>
                <w:b/>
                <w:bCs/>
                <w:i/>
                <w:iCs/>
              </w:rPr>
              <w:t>Revitalizácia obce</w:t>
            </w:r>
          </w:p>
        </w:tc>
        <w:tc>
          <w:tcPr>
            <w:tcW w:w="706" w:type="dxa"/>
            <w:gridSpan w:val="2"/>
            <w:shd w:val="clear" w:color="auto" w:fill="E7E6E6" w:themeFill="background2"/>
          </w:tcPr>
          <w:p w14:paraId="59E6F2AF"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0BF8FEB1" w14:textId="77777777" w:rsidR="00E378C8" w:rsidRPr="00EB3EB1" w:rsidRDefault="00E378C8" w:rsidP="00E378C8">
            <w:pPr>
              <w:suppressLineNumbers/>
              <w:jc w:val="center"/>
              <w:rPr>
                <w:b/>
                <w:bCs/>
                <w:i/>
              </w:rPr>
            </w:pPr>
          </w:p>
        </w:tc>
        <w:tc>
          <w:tcPr>
            <w:tcW w:w="1269" w:type="dxa"/>
            <w:shd w:val="clear" w:color="auto" w:fill="E7E6E6" w:themeFill="background2"/>
          </w:tcPr>
          <w:p w14:paraId="6A4F7AFB" w14:textId="77777777" w:rsidR="00E378C8" w:rsidRPr="00EB3EB1" w:rsidRDefault="00E378C8" w:rsidP="00E378C8">
            <w:pPr>
              <w:suppressLineNumbers/>
              <w:jc w:val="center"/>
              <w:rPr>
                <w:b/>
                <w:bCs/>
                <w:i/>
              </w:rPr>
            </w:pPr>
          </w:p>
        </w:tc>
        <w:tc>
          <w:tcPr>
            <w:tcW w:w="1600" w:type="dxa"/>
            <w:shd w:val="clear" w:color="auto" w:fill="E7E6E6" w:themeFill="background2"/>
          </w:tcPr>
          <w:p w14:paraId="062DCF3F" w14:textId="77777777" w:rsidR="00E378C8" w:rsidRPr="007B7475" w:rsidRDefault="00027D84" w:rsidP="00E378C8">
            <w:pPr>
              <w:suppressLineNumbers/>
              <w:jc w:val="center"/>
              <w:rPr>
                <w:b/>
                <w:i/>
              </w:rPr>
            </w:pPr>
            <w:r w:rsidRPr="007B7475">
              <w:rPr>
                <w:b/>
                <w:i/>
              </w:rPr>
              <w:t>10</w:t>
            </w:r>
            <w:r w:rsidR="00D624A6" w:rsidRPr="007B7475">
              <w:rPr>
                <w:b/>
                <w:i/>
              </w:rPr>
              <w:t xml:space="preserve"> </w:t>
            </w:r>
            <w:r w:rsidRPr="007B7475">
              <w:rPr>
                <w:b/>
                <w:i/>
              </w:rPr>
              <w:t>000</w:t>
            </w:r>
          </w:p>
        </w:tc>
        <w:tc>
          <w:tcPr>
            <w:tcW w:w="2680" w:type="dxa"/>
            <w:shd w:val="clear" w:color="auto" w:fill="E7E6E6" w:themeFill="background2"/>
          </w:tcPr>
          <w:p w14:paraId="2674521F" w14:textId="77777777" w:rsidR="00E378C8" w:rsidRPr="00EB3EB1" w:rsidRDefault="00E378C8" w:rsidP="00E378C8">
            <w:pPr>
              <w:suppressLineNumbers/>
              <w:jc w:val="center"/>
              <w:rPr>
                <w:b/>
                <w:bCs/>
                <w:i/>
              </w:rPr>
            </w:pPr>
            <w:r w:rsidRPr="00EB3EB1">
              <w:rPr>
                <w:b/>
                <w:bCs/>
                <w:i/>
              </w:rPr>
              <w:t>a, b, c</w:t>
            </w:r>
          </w:p>
        </w:tc>
      </w:tr>
      <w:tr w:rsidR="00E378C8" w:rsidRPr="00EB3EB1" w14:paraId="3D12232D" w14:textId="77777777" w:rsidTr="00221625">
        <w:tc>
          <w:tcPr>
            <w:tcW w:w="1411" w:type="dxa"/>
            <w:tcBorders>
              <w:top w:val="single" w:sz="4" w:space="0" w:color="000000"/>
              <w:left w:val="single" w:sz="4" w:space="0" w:color="000000"/>
              <w:bottom w:val="single" w:sz="4" w:space="0" w:color="000000"/>
            </w:tcBorders>
            <w:shd w:val="clear" w:color="auto" w:fill="D9E2F3" w:themeFill="accent1" w:themeFillTint="33"/>
          </w:tcPr>
          <w:p w14:paraId="43CED98C"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717CAA38" w14:textId="77777777" w:rsidR="00E378C8" w:rsidRPr="00EB3EB1" w:rsidRDefault="00E378C8" w:rsidP="00E378C8">
            <w:pPr>
              <w:suppressLineNumbers/>
              <w:snapToGrid w:val="0"/>
              <w:jc w:val="center"/>
              <w:rPr>
                <w:b/>
                <w:bCs/>
                <w:i/>
                <w:iCs/>
              </w:rPr>
            </w:pPr>
            <w:r w:rsidRPr="00EB3EB1">
              <w:rPr>
                <w:b/>
                <w:bCs/>
                <w:i/>
                <w:iCs/>
              </w:rPr>
              <w:t>Rekonštrukcia obecného cintorína vrátane oporného múru</w:t>
            </w:r>
          </w:p>
        </w:tc>
        <w:tc>
          <w:tcPr>
            <w:tcW w:w="706" w:type="dxa"/>
            <w:gridSpan w:val="2"/>
            <w:shd w:val="clear" w:color="auto" w:fill="E7E6E6" w:themeFill="background2"/>
          </w:tcPr>
          <w:p w14:paraId="569B28CB"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1978D6BB" w14:textId="77777777" w:rsidR="00E378C8" w:rsidRPr="00EB3EB1" w:rsidRDefault="00E378C8" w:rsidP="00E378C8">
            <w:pPr>
              <w:suppressLineNumbers/>
              <w:jc w:val="center"/>
              <w:rPr>
                <w:b/>
                <w:bCs/>
                <w:i/>
              </w:rPr>
            </w:pPr>
          </w:p>
        </w:tc>
        <w:tc>
          <w:tcPr>
            <w:tcW w:w="1269" w:type="dxa"/>
            <w:shd w:val="clear" w:color="auto" w:fill="E7E6E6" w:themeFill="background2"/>
          </w:tcPr>
          <w:p w14:paraId="4BD27563" w14:textId="77777777" w:rsidR="00E378C8" w:rsidRPr="00EB3EB1" w:rsidRDefault="00E378C8" w:rsidP="00E378C8">
            <w:pPr>
              <w:suppressLineNumbers/>
              <w:jc w:val="center"/>
              <w:rPr>
                <w:b/>
                <w:bCs/>
                <w:i/>
              </w:rPr>
            </w:pPr>
          </w:p>
        </w:tc>
        <w:tc>
          <w:tcPr>
            <w:tcW w:w="1600" w:type="dxa"/>
            <w:shd w:val="clear" w:color="auto" w:fill="E7E6E6" w:themeFill="background2"/>
          </w:tcPr>
          <w:p w14:paraId="63EE2C4E" w14:textId="77777777" w:rsidR="00E378C8" w:rsidRPr="007B7475" w:rsidRDefault="00D624A6" w:rsidP="00E378C8">
            <w:pPr>
              <w:suppressLineNumbers/>
              <w:jc w:val="center"/>
              <w:rPr>
                <w:b/>
                <w:i/>
              </w:rPr>
            </w:pPr>
            <w:r w:rsidRPr="007B7475">
              <w:rPr>
                <w:b/>
                <w:i/>
              </w:rPr>
              <w:t>55</w:t>
            </w:r>
            <w:r w:rsidR="00E378C8" w:rsidRPr="007B7475">
              <w:rPr>
                <w:b/>
                <w:i/>
              </w:rPr>
              <w:t xml:space="preserve"> 000</w:t>
            </w:r>
          </w:p>
        </w:tc>
        <w:tc>
          <w:tcPr>
            <w:tcW w:w="2680" w:type="dxa"/>
            <w:shd w:val="clear" w:color="auto" w:fill="E7E6E6" w:themeFill="background2"/>
          </w:tcPr>
          <w:p w14:paraId="4326A844" w14:textId="77777777" w:rsidR="00E378C8" w:rsidRPr="00EB3EB1" w:rsidRDefault="00E378C8" w:rsidP="00E378C8">
            <w:pPr>
              <w:suppressLineNumbers/>
              <w:jc w:val="center"/>
              <w:rPr>
                <w:b/>
                <w:bCs/>
                <w:i/>
              </w:rPr>
            </w:pPr>
            <w:r w:rsidRPr="00EB3EB1">
              <w:rPr>
                <w:b/>
                <w:bCs/>
                <w:i/>
              </w:rPr>
              <w:t>a, b, c</w:t>
            </w:r>
          </w:p>
        </w:tc>
      </w:tr>
      <w:tr w:rsidR="00E378C8" w:rsidRPr="00EB3EB1" w14:paraId="46563FF1" w14:textId="77777777" w:rsidTr="00221625">
        <w:tc>
          <w:tcPr>
            <w:tcW w:w="1411" w:type="dxa"/>
            <w:tcBorders>
              <w:top w:val="single" w:sz="4" w:space="0" w:color="000000"/>
              <w:left w:val="single" w:sz="4" w:space="0" w:color="000000"/>
              <w:bottom w:val="single" w:sz="4" w:space="0" w:color="000000"/>
            </w:tcBorders>
            <w:shd w:val="clear" w:color="auto" w:fill="D9E2F3" w:themeFill="accent1" w:themeFillTint="33"/>
          </w:tcPr>
          <w:p w14:paraId="7BDC5374"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4E7A8EBD" w14:textId="77777777" w:rsidR="00E378C8" w:rsidRPr="00EB3EB1" w:rsidRDefault="00E378C8" w:rsidP="00E378C8">
            <w:pPr>
              <w:suppressLineNumbers/>
              <w:snapToGrid w:val="0"/>
              <w:jc w:val="center"/>
              <w:rPr>
                <w:b/>
                <w:bCs/>
                <w:i/>
                <w:iCs/>
              </w:rPr>
            </w:pPr>
            <w:r w:rsidRPr="00EB3EB1">
              <w:rPr>
                <w:b/>
                <w:bCs/>
                <w:i/>
                <w:iCs/>
              </w:rPr>
              <w:t>Rekonštrukcia požiarnej zbrojnice</w:t>
            </w:r>
          </w:p>
        </w:tc>
        <w:tc>
          <w:tcPr>
            <w:tcW w:w="706" w:type="dxa"/>
            <w:gridSpan w:val="2"/>
            <w:shd w:val="clear" w:color="auto" w:fill="E7E6E6" w:themeFill="background2"/>
          </w:tcPr>
          <w:p w14:paraId="4EC2BD67"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1FE902F8" w14:textId="77777777" w:rsidR="00E378C8" w:rsidRPr="00EB3EB1" w:rsidRDefault="00E378C8" w:rsidP="00E378C8">
            <w:pPr>
              <w:suppressLineNumbers/>
              <w:jc w:val="center"/>
              <w:rPr>
                <w:b/>
                <w:bCs/>
                <w:i/>
              </w:rPr>
            </w:pPr>
          </w:p>
        </w:tc>
        <w:tc>
          <w:tcPr>
            <w:tcW w:w="1269" w:type="dxa"/>
            <w:shd w:val="clear" w:color="auto" w:fill="E7E6E6" w:themeFill="background2"/>
          </w:tcPr>
          <w:p w14:paraId="4923A2CF" w14:textId="77777777" w:rsidR="00E378C8" w:rsidRPr="00D624A6" w:rsidRDefault="00E378C8" w:rsidP="00E378C8">
            <w:pPr>
              <w:suppressLineNumbers/>
              <w:jc w:val="center"/>
              <w:rPr>
                <w:bCs/>
                <w:i/>
                <w:color w:val="00B0F0"/>
              </w:rPr>
            </w:pPr>
          </w:p>
        </w:tc>
        <w:tc>
          <w:tcPr>
            <w:tcW w:w="1600" w:type="dxa"/>
            <w:shd w:val="clear" w:color="auto" w:fill="E7E6E6" w:themeFill="background2"/>
          </w:tcPr>
          <w:p w14:paraId="7729BA4F" w14:textId="77777777" w:rsidR="00E378C8" w:rsidRPr="007B7475" w:rsidRDefault="00D624A6" w:rsidP="00E378C8">
            <w:pPr>
              <w:suppressLineNumbers/>
              <w:jc w:val="center"/>
              <w:rPr>
                <w:b/>
                <w:i/>
              </w:rPr>
            </w:pPr>
            <w:r w:rsidRPr="007B7475">
              <w:rPr>
                <w:b/>
                <w:i/>
              </w:rPr>
              <w:t>30 000</w:t>
            </w:r>
          </w:p>
        </w:tc>
        <w:tc>
          <w:tcPr>
            <w:tcW w:w="2680" w:type="dxa"/>
            <w:shd w:val="clear" w:color="auto" w:fill="E7E6E6" w:themeFill="background2"/>
          </w:tcPr>
          <w:p w14:paraId="16DD641C" w14:textId="77777777" w:rsidR="00E378C8" w:rsidRPr="00EB3EB1" w:rsidRDefault="00E378C8" w:rsidP="00E378C8">
            <w:pPr>
              <w:suppressLineNumbers/>
              <w:jc w:val="center"/>
              <w:rPr>
                <w:b/>
                <w:bCs/>
                <w:i/>
              </w:rPr>
            </w:pPr>
            <w:r w:rsidRPr="00EB3EB1">
              <w:rPr>
                <w:b/>
                <w:bCs/>
                <w:i/>
              </w:rPr>
              <w:t>a, b, c</w:t>
            </w:r>
          </w:p>
        </w:tc>
      </w:tr>
      <w:tr w:rsidR="00E378C8" w:rsidRPr="00EB3EB1" w14:paraId="59F3380B" w14:textId="77777777" w:rsidTr="00221625">
        <w:tc>
          <w:tcPr>
            <w:tcW w:w="1411" w:type="dxa"/>
            <w:tcBorders>
              <w:top w:val="single" w:sz="4" w:space="0" w:color="000000"/>
              <w:left w:val="single" w:sz="4" w:space="0" w:color="000000"/>
              <w:bottom w:val="single" w:sz="4" w:space="0" w:color="000000"/>
            </w:tcBorders>
            <w:shd w:val="clear" w:color="auto" w:fill="D9E2F3" w:themeFill="accent1" w:themeFillTint="33"/>
          </w:tcPr>
          <w:p w14:paraId="75DFDC1C"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280C1D07" w14:textId="77777777" w:rsidR="00E378C8" w:rsidRPr="00EB3EB1" w:rsidRDefault="00E378C8" w:rsidP="00E378C8">
            <w:pPr>
              <w:suppressLineNumbers/>
              <w:snapToGrid w:val="0"/>
              <w:jc w:val="center"/>
              <w:rPr>
                <w:b/>
                <w:bCs/>
                <w:i/>
                <w:iCs/>
              </w:rPr>
            </w:pPr>
            <w:r w:rsidRPr="00EB3EB1">
              <w:rPr>
                <w:b/>
                <w:bCs/>
                <w:i/>
                <w:iCs/>
              </w:rPr>
              <w:t>Revitalizácia obecného parku</w:t>
            </w:r>
          </w:p>
        </w:tc>
        <w:tc>
          <w:tcPr>
            <w:tcW w:w="706" w:type="dxa"/>
            <w:gridSpan w:val="2"/>
            <w:shd w:val="clear" w:color="auto" w:fill="E7E6E6" w:themeFill="background2"/>
          </w:tcPr>
          <w:p w14:paraId="73C25CF2"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0274B417" w14:textId="77777777" w:rsidR="00E378C8" w:rsidRPr="00EB3EB1" w:rsidRDefault="00E378C8" w:rsidP="00E378C8">
            <w:pPr>
              <w:suppressLineNumbers/>
              <w:jc w:val="center"/>
              <w:rPr>
                <w:b/>
                <w:bCs/>
                <w:i/>
              </w:rPr>
            </w:pPr>
          </w:p>
        </w:tc>
        <w:tc>
          <w:tcPr>
            <w:tcW w:w="1269" w:type="dxa"/>
            <w:shd w:val="clear" w:color="auto" w:fill="E7E6E6" w:themeFill="background2"/>
          </w:tcPr>
          <w:p w14:paraId="522D99B7" w14:textId="77777777" w:rsidR="00E378C8" w:rsidRPr="00EB3EB1" w:rsidRDefault="00E378C8" w:rsidP="00E378C8">
            <w:pPr>
              <w:suppressLineNumbers/>
              <w:jc w:val="center"/>
              <w:rPr>
                <w:b/>
                <w:bCs/>
                <w:i/>
              </w:rPr>
            </w:pPr>
          </w:p>
        </w:tc>
        <w:tc>
          <w:tcPr>
            <w:tcW w:w="1600" w:type="dxa"/>
            <w:shd w:val="clear" w:color="auto" w:fill="E7E6E6" w:themeFill="background2"/>
          </w:tcPr>
          <w:p w14:paraId="3A6EE6A3" w14:textId="77777777" w:rsidR="00E378C8" w:rsidRPr="007B7475" w:rsidRDefault="00D624A6" w:rsidP="00E378C8">
            <w:pPr>
              <w:suppressLineNumbers/>
              <w:jc w:val="center"/>
              <w:rPr>
                <w:b/>
                <w:i/>
              </w:rPr>
            </w:pPr>
            <w:r w:rsidRPr="007B7475">
              <w:rPr>
                <w:b/>
                <w:i/>
              </w:rPr>
              <w:t>15 000</w:t>
            </w:r>
          </w:p>
        </w:tc>
        <w:tc>
          <w:tcPr>
            <w:tcW w:w="2680" w:type="dxa"/>
            <w:shd w:val="clear" w:color="auto" w:fill="E7E6E6" w:themeFill="background2"/>
          </w:tcPr>
          <w:p w14:paraId="4B92CDEF" w14:textId="77777777" w:rsidR="00E378C8" w:rsidRPr="00EB3EB1" w:rsidRDefault="00E378C8" w:rsidP="00E378C8">
            <w:pPr>
              <w:suppressLineNumbers/>
              <w:jc w:val="center"/>
              <w:rPr>
                <w:b/>
                <w:bCs/>
                <w:i/>
              </w:rPr>
            </w:pPr>
          </w:p>
        </w:tc>
      </w:tr>
      <w:tr w:rsidR="00E378C8" w:rsidRPr="00EB3EB1" w14:paraId="04D9CB5A" w14:textId="77777777" w:rsidTr="00221625">
        <w:tc>
          <w:tcPr>
            <w:tcW w:w="1411" w:type="dxa"/>
            <w:tcBorders>
              <w:top w:val="single" w:sz="4" w:space="0" w:color="000000"/>
              <w:left w:val="single" w:sz="4" w:space="0" w:color="000000"/>
              <w:bottom w:val="single" w:sz="4" w:space="0" w:color="000000"/>
            </w:tcBorders>
            <w:shd w:val="clear" w:color="auto" w:fill="D9E2F3" w:themeFill="accent1" w:themeFillTint="33"/>
          </w:tcPr>
          <w:p w14:paraId="62B9DF40"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0FB6919D" w14:textId="77777777" w:rsidR="00E378C8" w:rsidRPr="00EB3EB1" w:rsidRDefault="00E378C8" w:rsidP="00E378C8">
            <w:pPr>
              <w:suppressLineNumbers/>
              <w:snapToGrid w:val="0"/>
              <w:jc w:val="center"/>
              <w:rPr>
                <w:b/>
                <w:bCs/>
                <w:i/>
                <w:iCs/>
              </w:rPr>
            </w:pPr>
            <w:r w:rsidRPr="00EB3EB1">
              <w:rPr>
                <w:b/>
                <w:bCs/>
                <w:i/>
                <w:iCs/>
              </w:rPr>
              <w:t>Vybudovanie spoločných zariadení</w:t>
            </w:r>
          </w:p>
        </w:tc>
        <w:tc>
          <w:tcPr>
            <w:tcW w:w="706" w:type="dxa"/>
            <w:gridSpan w:val="2"/>
            <w:shd w:val="clear" w:color="auto" w:fill="E7E6E6" w:themeFill="background2"/>
          </w:tcPr>
          <w:p w14:paraId="69FCF512"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2852A6DB" w14:textId="77777777" w:rsidR="00E378C8" w:rsidRPr="00EB3EB1" w:rsidRDefault="00E378C8" w:rsidP="00E378C8">
            <w:pPr>
              <w:suppressLineNumbers/>
              <w:jc w:val="center"/>
              <w:rPr>
                <w:b/>
                <w:bCs/>
                <w:i/>
              </w:rPr>
            </w:pPr>
          </w:p>
        </w:tc>
        <w:tc>
          <w:tcPr>
            <w:tcW w:w="1269" w:type="dxa"/>
            <w:shd w:val="clear" w:color="auto" w:fill="E7E6E6" w:themeFill="background2"/>
          </w:tcPr>
          <w:p w14:paraId="05D7E7F1" w14:textId="77777777" w:rsidR="00E378C8" w:rsidRPr="00EB3EB1" w:rsidRDefault="00E378C8" w:rsidP="00E378C8">
            <w:pPr>
              <w:suppressLineNumbers/>
              <w:jc w:val="center"/>
              <w:rPr>
                <w:b/>
                <w:bCs/>
                <w:i/>
              </w:rPr>
            </w:pPr>
          </w:p>
        </w:tc>
        <w:tc>
          <w:tcPr>
            <w:tcW w:w="1600" w:type="dxa"/>
            <w:shd w:val="clear" w:color="auto" w:fill="E7E6E6" w:themeFill="background2"/>
          </w:tcPr>
          <w:p w14:paraId="46E9CDDC" w14:textId="77777777" w:rsidR="00E378C8" w:rsidRPr="00EB3EB1" w:rsidRDefault="00E378C8" w:rsidP="00E378C8">
            <w:pPr>
              <w:suppressLineNumbers/>
              <w:jc w:val="center"/>
              <w:rPr>
                <w:b/>
                <w:bCs/>
                <w:i/>
              </w:rPr>
            </w:pPr>
            <w:r w:rsidRPr="00EB3EB1">
              <w:rPr>
                <w:b/>
                <w:bCs/>
                <w:i/>
              </w:rPr>
              <w:t>1 200 000</w:t>
            </w:r>
          </w:p>
        </w:tc>
        <w:tc>
          <w:tcPr>
            <w:tcW w:w="2680" w:type="dxa"/>
            <w:shd w:val="clear" w:color="auto" w:fill="E7E6E6" w:themeFill="background2"/>
          </w:tcPr>
          <w:p w14:paraId="128B4B70" w14:textId="77777777" w:rsidR="00E378C8" w:rsidRPr="00EB3EB1" w:rsidRDefault="00E378C8" w:rsidP="00E378C8">
            <w:pPr>
              <w:suppressLineNumbers/>
              <w:jc w:val="center"/>
              <w:rPr>
                <w:b/>
                <w:bCs/>
                <w:i/>
              </w:rPr>
            </w:pPr>
            <w:r w:rsidRPr="00EB3EB1">
              <w:rPr>
                <w:b/>
                <w:bCs/>
                <w:i/>
              </w:rPr>
              <w:t>a, b, c</w:t>
            </w:r>
          </w:p>
        </w:tc>
      </w:tr>
      <w:tr w:rsidR="001959D2" w:rsidRPr="00EB3EB1" w14:paraId="0CA85F39" w14:textId="77777777" w:rsidTr="00863A45">
        <w:tc>
          <w:tcPr>
            <w:tcW w:w="10206" w:type="dxa"/>
            <w:gridSpan w:val="9"/>
            <w:tcBorders>
              <w:top w:val="single" w:sz="4" w:space="0" w:color="000000"/>
              <w:left w:val="single" w:sz="4" w:space="0" w:color="000000"/>
              <w:bottom w:val="single" w:sz="4" w:space="0" w:color="000000"/>
            </w:tcBorders>
            <w:shd w:val="clear" w:color="auto" w:fill="F7CAAC" w:themeFill="accent2" w:themeFillTint="66"/>
          </w:tcPr>
          <w:p w14:paraId="325AEFFF" w14:textId="77777777" w:rsidR="001959D2" w:rsidRPr="00EB3EB1" w:rsidRDefault="001959D2" w:rsidP="001959D2">
            <w:pPr>
              <w:suppressLineNumbers/>
              <w:jc w:val="center"/>
            </w:pPr>
            <w:r w:rsidRPr="00EB3EB1">
              <w:rPr>
                <w:b/>
                <w:bCs/>
              </w:rPr>
              <w:t xml:space="preserve">Špecifický cieľ </w:t>
            </w:r>
          </w:p>
          <w:p w14:paraId="65B5DB3B" w14:textId="77777777" w:rsidR="001959D2" w:rsidRPr="00EB3EB1" w:rsidRDefault="001959D2" w:rsidP="001959D2">
            <w:pPr>
              <w:suppressLineNumbers/>
              <w:jc w:val="center"/>
              <w:rPr>
                <w:bCs/>
                <w:i/>
              </w:rPr>
            </w:pPr>
            <w:r w:rsidRPr="00EB3EB1">
              <w:rPr>
                <w:b/>
                <w:bCs/>
                <w:i/>
              </w:rPr>
              <w:t xml:space="preserve">2.1 </w:t>
            </w:r>
            <w:r w:rsidR="00E378C8" w:rsidRPr="00EB3EB1">
              <w:rPr>
                <w:b/>
                <w:bCs/>
                <w:i/>
              </w:rPr>
              <w:t>Rozvíjanie komunitného života a rozšírenie možností trávenia voľného času</w:t>
            </w:r>
          </w:p>
        </w:tc>
      </w:tr>
      <w:tr w:rsidR="00E378C8" w:rsidRPr="00EB3EB1" w14:paraId="7A4AFAF3" w14:textId="77777777" w:rsidTr="00221625">
        <w:tc>
          <w:tcPr>
            <w:tcW w:w="1411" w:type="dxa"/>
            <w:tcBorders>
              <w:top w:val="single" w:sz="4" w:space="0" w:color="000000"/>
              <w:left w:val="single" w:sz="4" w:space="0" w:color="000000"/>
              <w:bottom w:val="single" w:sz="4" w:space="0" w:color="000000"/>
            </w:tcBorders>
            <w:shd w:val="clear" w:color="auto" w:fill="FBE4D5" w:themeFill="accent2" w:themeFillTint="33"/>
          </w:tcPr>
          <w:p w14:paraId="3259B9B1"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373586AE" w14:textId="77777777" w:rsidR="00E378C8" w:rsidRPr="00EB3EB1" w:rsidRDefault="00E378C8" w:rsidP="00E378C8">
            <w:pPr>
              <w:suppressLineNumbers/>
              <w:jc w:val="center"/>
              <w:rPr>
                <w:b/>
                <w:bCs/>
                <w:i/>
                <w:iCs/>
              </w:rPr>
            </w:pPr>
            <w:r w:rsidRPr="00EB3EB1">
              <w:rPr>
                <w:b/>
                <w:bCs/>
                <w:i/>
                <w:iCs/>
              </w:rPr>
              <w:t>Vybudovanie fitness ihriska</w:t>
            </w:r>
          </w:p>
        </w:tc>
        <w:tc>
          <w:tcPr>
            <w:tcW w:w="706" w:type="dxa"/>
            <w:gridSpan w:val="2"/>
            <w:shd w:val="clear" w:color="auto" w:fill="E7E6E6" w:themeFill="background2"/>
          </w:tcPr>
          <w:p w14:paraId="1B7C90B6"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14C8653F" w14:textId="77777777" w:rsidR="00E378C8" w:rsidRPr="00EB3EB1" w:rsidRDefault="00E378C8" w:rsidP="00E378C8">
            <w:pPr>
              <w:suppressLineNumbers/>
              <w:jc w:val="center"/>
              <w:rPr>
                <w:b/>
                <w:bCs/>
                <w:i/>
              </w:rPr>
            </w:pPr>
          </w:p>
        </w:tc>
        <w:tc>
          <w:tcPr>
            <w:tcW w:w="1269" w:type="dxa"/>
            <w:shd w:val="clear" w:color="auto" w:fill="E7E6E6" w:themeFill="background2"/>
          </w:tcPr>
          <w:p w14:paraId="66E0CE2B" w14:textId="77777777" w:rsidR="00E378C8" w:rsidRPr="00EB3EB1" w:rsidRDefault="00E378C8" w:rsidP="00E378C8">
            <w:pPr>
              <w:suppressLineNumbers/>
              <w:jc w:val="center"/>
              <w:rPr>
                <w:b/>
                <w:bCs/>
                <w:i/>
              </w:rPr>
            </w:pPr>
          </w:p>
        </w:tc>
        <w:tc>
          <w:tcPr>
            <w:tcW w:w="1600" w:type="dxa"/>
            <w:shd w:val="clear" w:color="auto" w:fill="E7E6E6" w:themeFill="background2"/>
          </w:tcPr>
          <w:p w14:paraId="59522EDF" w14:textId="77777777" w:rsidR="00E378C8" w:rsidRPr="00EB3EB1" w:rsidRDefault="00E378C8" w:rsidP="00E378C8">
            <w:pPr>
              <w:suppressLineNumbers/>
              <w:jc w:val="center"/>
              <w:rPr>
                <w:b/>
                <w:bCs/>
                <w:i/>
                <w:iCs/>
              </w:rPr>
            </w:pPr>
            <w:r w:rsidRPr="00EB3EB1">
              <w:rPr>
                <w:b/>
                <w:bCs/>
                <w:i/>
                <w:iCs/>
              </w:rPr>
              <w:t>25 000</w:t>
            </w:r>
          </w:p>
        </w:tc>
        <w:tc>
          <w:tcPr>
            <w:tcW w:w="2680" w:type="dxa"/>
            <w:shd w:val="clear" w:color="auto" w:fill="E7E6E6" w:themeFill="background2"/>
          </w:tcPr>
          <w:p w14:paraId="40DD0664" w14:textId="77777777" w:rsidR="00E378C8" w:rsidRPr="00EB3EB1" w:rsidRDefault="00E378C8" w:rsidP="00E378C8">
            <w:pPr>
              <w:suppressLineNumbers/>
              <w:jc w:val="center"/>
              <w:rPr>
                <w:b/>
                <w:bCs/>
                <w:i/>
              </w:rPr>
            </w:pPr>
            <w:r w:rsidRPr="00EB3EB1">
              <w:rPr>
                <w:b/>
                <w:bCs/>
                <w:i/>
              </w:rPr>
              <w:t>a, b, c</w:t>
            </w:r>
          </w:p>
        </w:tc>
      </w:tr>
      <w:tr w:rsidR="00E378C8" w:rsidRPr="00EB3EB1" w14:paraId="1122027E" w14:textId="77777777" w:rsidTr="00221625">
        <w:tc>
          <w:tcPr>
            <w:tcW w:w="1411" w:type="dxa"/>
            <w:tcBorders>
              <w:top w:val="single" w:sz="4" w:space="0" w:color="000000"/>
              <w:left w:val="single" w:sz="4" w:space="0" w:color="000000"/>
              <w:bottom w:val="single" w:sz="4" w:space="0" w:color="000000"/>
            </w:tcBorders>
            <w:shd w:val="clear" w:color="auto" w:fill="FBE4D5" w:themeFill="accent2" w:themeFillTint="33"/>
          </w:tcPr>
          <w:p w14:paraId="298A2734"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340EB129" w14:textId="77777777" w:rsidR="00E378C8" w:rsidRPr="00EB3EB1" w:rsidRDefault="00E378C8" w:rsidP="00E378C8">
            <w:pPr>
              <w:suppressLineNumbers/>
              <w:jc w:val="center"/>
              <w:rPr>
                <w:b/>
                <w:bCs/>
                <w:i/>
                <w:iCs/>
              </w:rPr>
            </w:pPr>
            <w:r w:rsidRPr="00EB3EB1">
              <w:rPr>
                <w:b/>
                <w:bCs/>
                <w:i/>
                <w:iCs/>
              </w:rPr>
              <w:t>Vybudovanie multifunkčného ihriska</w:t>
            </w:r>
          </w:p>
        </w:tc>
        <w:tc>
          <w:tcPr>
            <w:tcW w:w="706" w:type="dxa"/>
            <w:gridSpan w:val="2"/>
            <w:shd w:val="clear" w:color="auto" w:fill="E7E6E6" w:themeFill="background2"/>
          </w:tcPr>
          <w:p w14:paraId="32AF3F5F"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081EF250" w14:textId="77777777" w:rsidR="00E378C8" w:rsidRPr="00EB3EB1" w:rsidRDefault="00E378C8" w:rsidP="00E378C8">
            <w:pPr>
              <w:suppressLineNumbers/>
              <w:jc w:val="center"/>
              <w:rPr>
                <w:b/>
                <w:bCs/>
                <w:i/>
              </w:rPr>
            </w:pPr>
          </w:p>
        </w:tc>
        <w:tc>
          <w:tcPr>
            <w:tcW w:w="1269" w:type="dxa"/>
            <w:shd w:val="clear" w:color="auto" w:fill="E7E6E6" w:themeFill="background2"/>
          </w:tcPr>
          <w:p w14:paraId="26428F87" w14:textId="77777777" w:rsidR="00E378C8" w:rsidRPr="00EB3EB1" w:rsidRDefault="00E378C8" w:rsidP="00E378C8">
            <w:pPr>
              <w:suppressLineNumbers/>
              <w:jc w:val="center"/>
              <w:rPr>
                <w:b/>
                <w:bCs/>
                <w:i/>
              </w:rPr>
            </w:pPr>
          </w:p>
        </w:tc>
        <w:tc>
          <w:tcPr>
            <w:tcW w:w="1600" w:type="dxa"/>
            <w:shd w:val="clear" w:color="auto" w:fill="E7E6E6" w:themeFill="background2"/>
          </w:tcPr>
          <w:p w14:paraId="6288E4D0" w14:textId="77777777" w:rsidR="00E378C8" w:rsidRPr="007B7475" w:rsidRDefault="00D624A6" w:rsidP="00E378C8">
            <w:pPr>
              <w:suppressLineNumbers/>
              <w:jc w:val="center"/>
              <w:rPr>
                <w:b/>
                <w:i/>
                <w:iCs/>
              </w:rPr>
            </w:pPr>
            <w:r w:rsidRPr="007B7475">
              <w:rPr>
                <w:b/>
                <w:i/>
                <w:iCs/>
              </w:rPr>
              <w:t>100 000</w:t>
            </w:r>
          </w:p>
        </w:tc>
        <w:tc>
          <w:tcPr>
            <w:tcW w:w="2680" w:type="dxa"/>
            <w:shd w:val="clear" w:color="auto" w:fill="E7E6E6" w:themeFill="background2"/>
          </w:tcPr>
          <w:p w14:paraId="38BEF74C" w14:textId="77777777" w:rsidR="00E378C8" w:rsidRPr="00EB3EB1" w:rsidRDefault="00E378C8" w:rsidP="00E378C8">
            <w:pPr>
              <w:suppressLineNumbers/>
              <w:jc w:val="center"/>
              <w:rPr>
                <w:b/>
                <w:bCs/>
                <w:i/>
              </w:rPr>
            </w:pPr>
            <w:r w:rsidRPr="00EB3EB1">
              <w:rPr>
                <w:b/>
                <w:bCs/>
                <w:i/>
              </w:rPr>
              <w:t>a, b, c</w:t>
            </w:r>
          </w:p>
        </w:tc>
      </w:tr>
      <w:tr w:rsidR="00E378C8" w:rsidRPr="00EB3EB1" w14:paraId="6BA455A8" w14:textId="77777777" w:rsidTr="00221625">
        <w:tc>
          <w:tcPr>
            <w:tcW w:w="1411" w:type="dxa"/>
            <w:tcBorders>
              <w:top w:val="single" w:sz="4" w:space="0" w:color="000000"/>
              <w:left w:val="single" w:sz="4" w:space="0" w:color="000000"/>
              <w:bottom w:val="single" w:sz="4" w:space="0" w:color="000000"/>
            </w:tcBorders>
            <w:shd w:val="clear" w:color="auto" w:fill="FBE4D5" w:themeFill="accent2" w:themeFillTint="33"/>
          </w:tcPr>
          <w:p w14:paraId="60C6541E" w14:textId="77777777" w:rsidR="00E378C8" w:rsidRPr="00EB3EB1" w:rsidRDefault="00E378C8" w:rsidP="00E378C8">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3395F384" w14:textId="77777777" w:rsidR="00E378C8" w:rsidRPr="00EB3EB1" w:rsidRDefault="00E378C8" w:rsidP="00E378C8">
            <w:pPr>
              <w:suppressLineNumbers/>
              <w:jc w:val="center"/>
              <w:rPr>
                <w:b/>
                <w:bCs/>
                <w:i/>
                <w:iCs/>
              </w:rPr>
            </w:pPr>
            <w:r w:rsidRPr="00EB3EB1">
              <w:rPr>
                <w:b/>
                <w:bCs/>
                <w:i/>
                <w:iCs/>
              </w:rPr>
              <w:t>Realizácia športových, kultúrnych a spoločenských podujatí</w:t>
            </w:r>
          </w:p>
        </w:tc>
        <w:tc>
          <w:tcPr>
            <w:tcW w:w="706" w:type="dxa"/>
            <w:gridSpan w:val="2"/>
            <w:shd w:val="clear" w:color="auto" w:fill="E7E6E6" w:themeFill="background2"/>
          </w:tcPr>
          <w:p w14:paraId="1AABE905"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50172508" w14:textId="77777777" w:rsidR="00E378C8" w:rsidRPr="00EB3EB1" w:rsidRDefault="00E378C8" w:rsidP="00E378C8">
            <w:pPr>
              <w:suppressLineNumbers/>
              <w:jc w:val="center"/>
              <w:rPr>
                <w:b/>
                <w:bCs/>
                <w:i/>
              </w:rPr>
            </w:pPr>
          </w:p>
        </w:tc>
        <w:tc>
          <w:tcPr>
            <w:tcW w:w="1269" w:type="dxa"/>
            <w:shd w:val="clear" w:color="auto" w:fill="E7E6E6" w:themeFill="background2"/>
          </w:tcPr>
          <w:p w14:paraId="22F470EF" w14:textId="77777777" w:rsidR="00E378C8" w:rsidRPr="00EB3EB1" w:rsidRDefault="00E378C8" w:rsidP="00E378C8">
            <w:pPr>
              <w:suppressLineNumbers/>
              <w:jc w:val="center"/>
              <w:rPr>
                <w:b/>
                <w:bCs/>
                <w:i/>
              </w:rPr>
            </w:pPr>
          </w:p>
        </w:tc>
        <w:tc>
          <w:tcPr>
            <w:tcW w:w="1600" w:type="dxa"/>
            <w:shd w:val="clear" w:color="auto" w:fill="E7E6E6" w:themeFill="background2"/>
          </w:tcPr>
          <w:p w14:paraId="169D502D" w14:textId="77777777" w:rsidR="00E378C8" w:rsidRPr="00EB3EB1" w:rsidRDefault="00E378C8" w:rsidP="00E378C8">
            <w:pPr>
              <w:suppressLineNumbers/>
              <w:jc w:val="center"/>
              <w:rPr>
                <w:b/>
                <w:bCs/>
                <w:i/>
                <w:iCs/>
              </w:rPr>
            </w:pPr>
            <w:r w:rsidRPr="00EB3EB1">
              <w:rPr>
                <w:b/>
                <w:bCs/>
                <w:i/>
                <w:iCs/>
              </w:rPr>
              <w:t>Podľa potreby</w:t>
            </w:r>
          </w:p>
        </w:tc>
        <w:tc>
          <w:tcPr>
            <w:tcW w:w="2680" w:type="dxa"/>
            <w:shd w:val="clear" w:color="auto" w:fill="E7E6E6" w:themeFill="background2"/>
          </w:tcPr>
          <w:p w14:paraId="2C198F89" w14:textId="77777777" w:rsidR="00E378C8" w:rsidRPr="00EB3EB1" w:rsidRDefault="00E378C8" w:rsidP="00E378C8">
            <w:pPr>
              <w:suppressLineNumbers/>
              <w:jc w:val="center"/>
              <w:rPr>
                <w:b/>
                <w:bCs/>
                <w:i/>
              </w:rPr>
            </w:pPr>
            <w:r w:rsidRPr="00EB3EB1">
              <w:rPr>
                <w:b/>
                <w:bCs/>
                <w:i/>
              </w:rPr>
              <w:t>a, b, c</w:t>
            </w:r>
          </w:p>
        </w:tc>
      </w:tr>
      <w:tr w:rsidR="00E378C8" w:rsidRPr="00EB3EB1" w14:paraId="6B182BB3" w14:textId="77777777" w:rsidTr="00221625">
        <w:tc>
          <w:tcPr>
            <w:tcW w:w="1411" w:type="dxa"/>
            <w:tcBorders>
              <w:top w:val="single" w:sz="4" w:space="0" w:color="000000"/>
              <w:left w:val="single" w:sz="4" w:space="0" w:color="000000"/>
              <w:bottom w:val="single" w:sz="4" w:space="0" w:color="000000"/>
            </w:tcBorders>
            <w:shd w:val="clear" w:color="auto" w:fill="FBE4D5" w:themeFill="accent2" w:themeFillTint="33"/>
          </w:tcPr>
          <w:p w14:paraId="1A76F489" w14:textId="77777777" w:rsidR="00E378C8" w:rsidRPr="00EB3EB1" w:rsidRDefault="00E378C8" w:rsidP="00E378C8">
            <w:pPr>
              <w:suppressLineNumbers/>
              <w:jc w:val="center"/>
              <w:rPr>
                <w:b/>
                <w:bCs/>
                <w:i/>
                <w:iCs/>
              </w:rPr>
            </w:pPr>
            <w:r w:rsidRPr="00EB3EB1">
              <w:rPr>
                <w:b/>
                <w:bCs/>
                <w:i/>
                <w:iCs/>
              </w:rPr>
              <w:t>Aktivita</w:t>
            </w:r>
          </w:p>
        </w:tc>
        <w:tc>
          <w:tcPr>
            <w:tcW w:w="1834" w:type="dxa"/>
            <w:tcBorders>
              <w:top w:val="single" w:sz="4" w:space="0" w:color="000000"/>
              <w:left w:val="single" w:sz="4" w:space="0" w:color="000000"/>
              <w:bottom w:val="single" w:sz="4" w:space="0" w:color="000000"/>
            </w:tcBorders>
            <w:shd w:val="clear" w:color="auto" w:fill="auto"/>
          </w:tcPr>
          <w:p w14:paraId="608FF1D3" w14:textId="77777777" w:rsidR="00E378C8" w:rsidRPr="00EB3EB1" w:rsidRDefault="00E378C8" w:rsidP="00E378C8">
            <w:pPr>
              <w:suppressLineNumbers/>
              <w:jc w:val="center"/>
              <w:rPr>
                <w:b/>
                <w:bCs/>
                <w:i/>
                <w:iCs/>
              </w:rPr>
            </w:pPr>
            <w:r w:rsidRPr="00EB3EB1">
              <w:rPr>
                <w:b/>
                <w:bCs/>
                <w:i/>
                <w:iCs/>
              </w:rPr>
              <w:t>Vybudovanie kultúrno – spoločenskej oddychovej zóny</w:t>
            </w:r>
          </w:p>
        </w:tc>
        <w:tc>
          <w:tcPr>
            <w:tcW w:w="706" w:type="dxa"/>
            <w:gridSpan w:val="2"/>
            <w:shd w:val="clear" w:color="auto" w:fill="E7E6E6" w:themeFill="background2"/>
          </w:tcPr>
          <w:p w14:paraId="0D3D257D" w14:textId="77777777" w:rsidR="00E378C8" w:rsidRPr="00EB3EB1" w:rsidRDefault="00E378C8" w:rsidP="00E378C8">
            <w:pPr>
              <w:suppressLineNumbers/>
              <w:jc w:val="center"/>
              <w:rPr>
                <w:b/>
                <w:bCs/>
                <w:i/>
              </w:rPr>
            </w:pPr>
          </w:p>
        </w:tc>
        <w:tc>
          <w:tcPr>
            <w:tcW w:w="706" w:type="dxa"/>
            <w:gridSpan w:val="2"/>
            <w:shd w:val="clear" w:color="auto" w:fill="E7E6E6" w:themeFill="background2"/>
          </w:tcPr>
          <w:p w14:paraId="7DD3ED38" w14:textId="77777777" w:rsidR="00E378C8" w:rsidRPr="00EB3EB1" w:rsidRDefault="00E378C8" w:rsidP="00E378C8">
            <w:pPr>
              <w:suppressLineNumbers/>
              <w:jc w:val="center"/>
              <w:rPr>
                <w:b/>
                <w:bCs/>
                <w:i/>
              </w:rPr>
            </w:pPr>
          </w:p>
        </w:tc>
        <w:tc>
          <w:tcPr>
            <w:tcW w:w="1269" w:type="dxa"/>
            <w:shd w:val="clear" w:color="auto" w:fill="E7E6E6" w:themeFill="background2"/>
          </w:tcPr>
          <w:p w14:paraId="4640821E" w14:textId="77777777" w:rsidR="00E378C8" w:rsidRPr="00EB3EB1" w:rsidRDefault="00E378C8" w:rsidP="00E378C8">
            <w:pPr>
              <w:suppressLineNumbers/>
              <w:jc w:val="center"/>
              <w:rPr>
                <w:b/>
                <w:bCs/>
                <w:i/>
              </w:rPr>
            </w:pPr>
          </w:p>
        </w:tc>
        <w:tc>
          <w:tcPr>
            <w:tcW w:w="1600" w:type="dxa"/>
            <w:shd w:val="clear" w:color="auto" w:fill="E7E6E6" w:themeFill="background2"/>
          </w:tcPr>
          <w:p w14:paraId="33CC8DA5" w14:textId="77777777" w:rsidR="00E378C8" w:rsidRPr="00EB3EB1" w:rsidRDefault="00E378C8" w:rsidP="00E378C8">
            <w:pPr>
              <w:suppressLineNumbers/>
              <w:jc w:val="center"/>
              <w:rPr>
                <w:b/>
                <w:bCs/>
                <w:i/>
                <w:iCs/>
              </w:rPr>
            </w:pPr>
            <w:r w:rsidRPr="00EB3EB1">
              <w:rPr>
                <w:b/>
                <w:bCs/>
                <w:i/>
                <w:iCs/>
              </w:rPr>
              <w:t>100 000</w:t>
            </w:r>
          </w:p>
        </w:tc>
        <w:tc>
          <w:tcPr>
            <w:tcW w:w="2680" w:type="dxa"/>
            <w:shd w:val="clear" w:color="auto" w:fill="E7E6E6" w:themeFill="background2"/>
          </w:tcPr>
          <w:p w14:paraId="4962B720" w14:textId="77777777" w:rsidR="00E378C8" w:rsidRPr="00EB3EB1" w:rsidRDefault="00E378C8" w:rsidP="00E378C8">
            <w:pPr>
              <w:suppressLineNumbers/>
              <w:jc w:val="center"/>
              <w:rPr>
                <w:b/>
                <w:bCs/>
                <w:i/>
              </w:rPr>
            </w:pPr>
            <w:r w:rsidRPr="00EB3EB1">
              <w:rPr>
                <w:b/>
                <w:bCs/>
                <w:i/>
              </w:rPr>
              <w:t>a, b, c</w:t>
            </w:r>
          </w:p>
        </w:tc>
      </w:tr>
      <w:tr w:rsidR="001959D2" w:rsidRPr="00EB3EB1" w14:paraId="0BCED458" w14:textId="77777777" w:rsidTr="00863A45">
        <w:tc>
          <w:tcPr>
            <w:tcW w:w="10206" w:type="dxa"/>
            <w:gridSpan w:val="9"/>
            <w:tcBorders>
              <w:top w:val="single" w:sz="4" w:space="0" w:color="000000"/>
              <w:left w:val="single" w:sz="4" w:space="0" w:color="000000"/>
              <w:bottom w:val="single" w:sz="4" w:space="0" w:color="000000"/>
            </w:tcBorders>
            <w:shd w:val="clear" w:color="auto" w:fill="F7CAAC" w:themeFill="accent2" w:themeFillTint="66"/>
          </w:tcPr>
          <w:p w14:paraId="19517382" w14:textId="77777777" w:rsidR="001959D2" w:rsidRPr="00EB3EB1" w:rsidRDefault="001959D2" w:rsidP="001959D2">
            <w:pPr>
              <w:suppressLineNumbers/>
              <w:jc w:val="center"/>
            </w:pPr>
            <w:bookmarkStart w:id="48" w:name="_Hlk121818370"/>
            <w:r w:rsidRPr="00EB3EB1">
              <w:rPr>
                <w:b/>
                <w:bCs/>
              </w:rPr>
              <w:t xml:space="preserve">Špecifický cieľ </w:t>
            </w:r>
          </w:p>
          <w:p w14:paraId="64C8F0E8" w14:textId="77777777" w:rsidR="001959D2" w:rsidRPr="00EB3EB1" w:rsidRDefault="001959D2" w:rsidP="001959D2">
            <w:pPr>
              <w:suppressLineNumbers/>
              <w:jc w:val="center"/>
              <w:rPr>
                <w:bCs/>
                <w:i/>
              </w:rPr>
            </w:pPr>
            <w:r w:rsidRPr="00EB3EB1">
              <w:rPr>
                <w:b/>
                <w:bCs/>
                <w:i/>
              </w:rPr>
              <w:t>2.</w:t>
            </w:r>
            <w:r w:rsidR="00E3311C" w:rsidRPr="00EB3EB1">
              <w:rPr>
                <w:b/>
                <w:bCs/>
                <w:i/>
              </w:rPr>
              <w:t>2Skvalitnenie občianskej infraštruktúry a zlepšovanie informovanosti</w:t>
            </w:r>
          </w:p>
        </w:tc>
      </w:tr>
      <w:tr w:rsidR="00221625" w:rsidRPr="00EB3EB1" w14:paraId="2F8AE683" w14:textId="77777777" w:rsidTr="00221625">
        <w:tc>
          <w:tcPr>
            <w:tcW w:w="1411" w:type="dxa"/>
            <w:tcBorders>
              <w:top w:val="single" w:sz="4" w:space="0" w:color="000000"/>
              <w:left w:val="single" w:sz="4" w:space="0" w:color="000000"/>
              <w:bottom w:val="single" w:sz="4" w:space="0" w:color="000000"/>
            </w:tcBorders>
            <w:shd w:val="clear" w:color="auto" w:fill="FBE4D5" w:themeFill="accent2" w:themeFillTint="33"/>
          </w:tcPr>
          <w:p w14:paraId="18B4E234" w14:textId="77777777" w:rsidR="00221625" w:rsidRPr="00EB3EB1" w:rsidRDefault="00221625" w:rsidP="00221625">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6E569B23" w14:textId="77777777" w:rsidR="00221625" w:rsidRPr="00EB3EB1" w:rsidRDefault="00221625" w:rsidP="00221625">
            <w:pPr>
              <w:suppressLineNumbers/>
              <w:jc w:val="center"/>
              <w:rPr>
                <w:rFonts w:eastAsia="SimSun"/>
                <w:b/>
                <w:bCs/>
                <w:i/>
                <w:iCs/>
              </w:rPr>
            </w:pPr>
            <w:r w:rsidRPr="00EB3EB1">
              <w:rPr>
                <w:b/>
                <w:bCs/>
                <w:i/>
                <w:iCs/>
              </w:rPr>
              <w:t>Skvalitnenie poskytovania informácií</w:t>
            </w:r>
          </w:p>
        </w:tc>
        <w:tc>
          <w:tcPr>
            <w:tcW w:w="706" w:type="dxa"/>
            <w:gridSpan w:val="2"/>
            <w:shd w:val="clear" w:color="auto" w:fill="E7E6E6" w:themeFill="background2"/>
          </w:tcPr>
          <w:p w14:paraId="0B8A7B0A" w14:textId="77777777" w:rsidR="00221625" w:rsidRPr="00EB3EB1" w:rsidRDefault="00221625" w:rsidP="00221625">
            <w:pPr>
              <w:suppressLineNumbers/>
              <w:jc w:val="center"/>
              <w:rPr>
                <w:b/>
                <w:bCs/>
                <w:i/>
              </w:rPr>
            </w:pPr>
          </w:p>
        </w:tc>
        <w:tc>
          <w:tcPr>
            <w:tcW w:w="706" w:type="dxa"/>
            <w:gridSpan w:val="2"/>
            <w:shd w:val="clear" w:color="auto" w:fill="E7E6E6" w:themeFill="background2"/>
          </w:tcPr>
          <w:p w14:paraId="5A9EE2B5" w14:textId="77777777" w:rsidR="00221625" w:rsidRPr="00EB3EB1" w:rsidRDefault="00221625" w:rsidP="00221625">
            <w:pPr>
              <w:suppressLineNumbers/>
              <w:jc w:val="center"/>
              <w:rPr>
                <w:b/>
                <w:bCs/>
                <w:i/>
              </w:rPr>
            </w:pPr>
          </w:p>
        </w:tc>
        <w:tc>
          <w:tcPr>
            <w:tcW w:w="1269" w:type="dxa"/>
            <w:shd w:val="clear" w:color="auto" w:fill="E7E6E6" w:themeFill="background2"/>
          </w:tcPr>
          <w:p w14:paraId="1C6C1CD0" w14:textId="77777777" w:rsidR="00221625" w:rsidRPr="00EB3EB1" w:rsidRDefault="00221625" w:rsidP="00221625">
            <w:pPr>
              <w:suppressLineNumbers/>
              <w:jc w:val="center"/>
              <w:rPr>
                <w:b/>
                <w:bCs/>
                <w:i/>
              </w:rPr>
            </w:pPr>
          </w:p>
        </w:tc>
        <w:tc>
          <w:tcPr>
            <w:tcW w:w="1600" w:type="dxa"/>
            <w:shd w:val="clear" w:color="auto" w:fill="E7E6E6" w:themeFill="background2"/>
          </w:tcPr>
          <w:p w14:paraId="7A9A0FFB" w14:textId="29E89C43" w:rsidR="00221625" w:rsidRPr="00EB3EB1" w:rsidRDefault="00221625" w:rsidP="00221625">
            <w:pPr>
              <w:suppressLineNumbers/>
              <w:jc w:val="center"/>
              <w:rPr>
                <w:b/>
                <w:bCs/>
                <w:i/>
              </w:rPr>
            </w:pPr>
            <w:r w:rsidRPr="000F465C">
              <w:rPr>
                <w:b/>
                <w:bCs/>
                <w:i/>
              </w:rPr>
              <w:t>Podľa potreby</w:t>
            </w:r>
          </w:p>
        </w:tc>
        <w:tc>
          <w:tcPr>
            <w:tcW w:w="2680" w:type="dxa"/>
            <w:shd w:val="clear" w:color="auto" w:fill="E7E6E6" w:themeFill="background2"/>
          </w:tcPr>
          <w:p w14:paraId="036407C6" w14:textId="77777777" w:rsidR="00221625" w:rsidRPr="00EB3EB1" w:rsidRDefault="00221625" w:rsidP="00221625">
            <w:pPr>
              <w:suppressLineNumbers/>
              <w:jc w:val="center"/>
              <w:rPr>
                <w:b/>
                <w:bCs/>
                <w:i/>
              </w:rPr>
            </w:pPr>
            <w:r w:rsidRPr="00EB3EB1">
              <w:rPr>
                <w:b/>
                <w:bCs/>
                <w:i/>
              </w:rPr>
              <w:t>a, b, c</w:t>
            </w:r>
          </w:p>
        </w:tc>
      </w:tr>
      <w:tr w:rsidR="00221625" w:rsidRPr="00EB3EB1" w14:paraId="7B1223AD" w14:textId="77777777" w:rsidTr="00221625">
        <w:tc>
          <w:tcPr>
            <w:tcW w:w="1411" w:type="dxa"/>
            <w:tcBorders>
              <w:top w:val="single" w:sz="4" w:space="0" w:color="000000"/>
              <w:left w:val="single" w:sz="4" w:space="0" w:color="000000"/>
              <w:bottom w:val="single" w:sz="4" w:space="0" w:color="000000"/>
            </w:tcBorders>
            <w:shd w:val="clear" w:color="auto" w:fill="FBE4D5" w:themeFill="accent2" w:themeFillTint="33"/>
          </w:tcPr>
          <w:p w14:paraId="1B07C0E5" w14:textId="77777777" w:rsidR="00221625" w:rsidRPr="00EB3EB1" w:rsidRDefault="00221625" w:rsidP="00221625">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137FC02D" w14:textId="77777777" w:rsidR="00221625" w:rsidRPr="00EB3EB1" w:rsidRDefault="00221625" w:rsidP="00221625">
            <w:pPr>
              <w:suppressLineNumbers/>
              <w:jc w:val="center"/>
              <w:rPr>
                <w:b/>
                <w:bCs/>
                <w:i/>
                <w:iCs/>
              </w:rPr>
            </w:pPr>
            <w:r w:rsidRPr="00EB3EB1">
              <w:rPr>
                <w:b/>
                <w:bCs/>
                <w:i/>
                <w:iCs/>
              </w:rPr>
              <w:t xml:space="preserve">Realizácia služieb </w:t>
            </w:r>
            <w:r w:rsidRPr="00EB3EB1">
              <w:rPr>
                <w:b/>
                <w:bCs/>
                <w:i/>
                <w:iCs/>
              </w:rPr>
              <w:lastRenderedPageBreak/>
              <w:t>starostlivosti pre rôzne cieľové skupiny</w:t>
            </w:r>
          </w:p>
        </w:tc>
        <w:tc>
          <w:tcPr>
            <w:tcW w:w="706" w:type="dxa"/>
            <w:gridSpan w:val="2"/>
            <w:shd w:val="clear" w:color="auto" w:fill="E7E6E6" w:themeFill="background2"/>
          </w:tcPr>
          <w:p w14:paraId="26FC2D8E" w14:textId="77777777" w:rsidR="00221625" w:rsidRPr="00EB3EB1" w:rsidRDefault="00221625" w:rsidP="00221625">
            <w:pPr>
              <w:suppressLineNumbers/>
              <w:jc w:val="center"/>
              <w:rPr>
                <w:b/>
                <w:bCs/>
                <w:i/>
              </w:rPr>
            </w:pPr>
          </w:p>
        </w:tc>
        <w:tc>
          <w:tcPr>
            <w:tcW w:w="706" w:type="dxa"/>
            <w:gridSpan w:val="2"/>
            <w:shd w:val="clear" w:color="auto" w:fill="E7E6E6" w:themeFill="background2"/>
          </w:tcPr>
          <w:p w14:paraId="336C64B2" w14:textId="77777777" w:rsidR="00221625" w:rsidRPr="00EB3EB1" w:rsidRDefault="00221625" w:rsidP="00221625">
            <w:pPr>
              <w:suppressLineNumbers/>
              <w:jc w:val="center"/>
              <w:rPr>
                <w:b/>
                <w:bCs/>
                <w:i/>
              </w:rPr>
            </w:pPr>
          </w:p>
        </w:tc>
        <w:tc>
          <w:tcPr>
            <w:tcW w:w="1269" w:type="dxa"/>
            <w:shd w:val="clear" w:color="auto" w:fill="E7E6E6" w:themeFill="background2"/>
          </w:tcPr>
          <w:p w14:paraId="605FDEC6" w14:textId="77777777" w:rsidR="00221625" w:rsidRPr="00EB3EB1" w:rsidRDefault="00221625" w:rsidP="00221625">
            <w:pPr>
              <w:suppressLineNumbers/>
              <w:jc w:val="center"/>
              <w:rPr>
                <w:b/>
                <w:bCs/>
                <w:i/>
              </w:rPr>
            </w:pPr>
          </w:p>
        </w:tc>
        <w:tc>
          <w:tcPr>
            <w:tcW w:w="1600" w:type="dxa"/>
            <w:shd w:val="clear" w:color="auto" w:fill="E7E6E6" w:themeFill="background2"/>
          </w:tcPr>
          <w:p w14:paraId="58F2312A" w14:textId="5B22B363" w:rsidR="00221625" w:rsidRPr="00EB3EB1" w:rsidRDefault="00221625" w:rsidP="00221625">
            <w:pPr>
              <w:suppressLineNumbers/>
              <w:jc w:val="center"/>
              <w:rPr>
                <w:b/>
                <w:bCs/>
                <w:i/>
              </w:rPr>
            </w:pPr>
            <w:r w:rsidRPr="000F465C">
              <w:rPr>
                <w:b/>
                <w:bCs/>
                <w:i/>
              </w:rPr>
              <w:t>Podľa potreby</w:t>
            </w:r>
          </w:p>
        </w:tc>
        <w:tc>
          <w:tcPr>
            <w:tcW w:w="2680" w:type="dxa"/>
            <w:shd w:val="clear" w:color="auto" w:fill="E7E6E6" w:themeFill="background2"/>
          </w:tcPr>
          <w:p w14:paraId="5E54ECED" w14:textId="77777777" w:rsidR="00221625" w:rsidRPr="00EB3EB1" w:rsidRDefault="00221625" w:rsidP="00221625">
            <w:pPr>
              <w:suppressLineNumbers/>
              <w:jc w:val="center"/>
              <w:rPr>
                <w:b/>
                <w:bCs/>
                <w:i/>
              </w:rPr>
            </w:pPr>
            <w:r w:rsidRPr="00EB3EB1">
              <w:rPr>
                <w:b/>
                <w:bCs/>
                <w:i/>
              </w:rPr>
              <w:t>a, b, c</w:t>
            </w:r>
          </w:p>
        </w:tc>
      </w:tr>
      <w:tr w:rsidR="00E3311C" w:rsidRPr="00EB3EB1" w14:paraId="6F17D61F" w14:textId="77777777" w:rsidTr="00221625">
        <w:tc>
          <w:tcPr>
            <w:tcW w:w="1411" w:type="dxa"/>
            <w:tcBorders>
              <w:top w:val="single" w:sz="4" w:space="0" w:color="000000"/>
              <w:left w:val="single" w:sz="4" w:space="0" w:color="000000"/>
              <w:bottom w:val="single" w:sz="4" w:space="0" w:color="000000"/>
            </w:tcBorders>
            <w:shd w:val="clear" w:color="auto" w:fill="FBE4D5" w:themeFill="accent2" w:themeFillTint="33"/>
          </w:tcPr>
          <w:p w14:paraId="01EF8D0D" w14:textId="77777777" w:rsidR="00E3311C" w:rsidRPr="00EB3EB1" w:rsidRDefault="00E3311C" w:rsidP="00E3311C">
            <w:pPr>
              <w:suppressLineNumbers/>
              <w:jc w:val="center"/>
              <w:rPr>
                <w:b/>
                <w:bCs/>
                <w:i/>
              </w:rPr>
            </w:pPr>
            <w:r w:rsidRPr="00EB3EB1">
              <w:rPr>
                <w:b/>
                <w:bCs/>
                <w:i/>
              </w:rPr>
              <w:lastRenderedPageBreak/>
              <w:t>Aktivita</w:t>
            </w:r>
          </w:p>
        </w:tc>
        <w:tc>
          <w:tcPr>
            <w:tcW w:w="1834" w:type="dxa"/>
            <w:tcBorders>
              <w:top w:val="single" w:sz="4" w:space="0" w:color="000000"/>
              <w:left w:val="single" w:sz="4" w:space="0" w:color="000000"/>
              <w:bottom w:val="single" w:sz="4" w:space="0" w:color="000000"/>
            </w:tcBorders>
            <w:shd w:val="clear" w:color="auto" w:fill="auto"/>
          </w:tcPr>
          <w:p w14:paraId="5E02E019" w14:textId="77777777" w:rsidR="00E3311C" w:rsidRPr="00EB3EB1" w:rsidRDefault="00E3311C" w:rsidP="00E3311C">
            <w:pPr>
              <w:suppressLineNumbers/>
              <w:jc w:val="center"/>
              <w:rPr>
                <w:rFonts w:eastAsia="SimSun"/>
                <w:b/>
                <w:bCs/>
                <w:i/>
                <w:iCs/>
              </w:rPr>
            </w:pPr>
            <w:r w:rsidRPr="00EB3EB1">
              <w:rPr>
                <w:b/>
                <w:bCs/>
                <w:i/>
                <w:iCs/>
              </w:rPr>
              <w:t>Aktivity predprojektovej prípravy</w:t>
            </w:r>
          </w:p>
        </w:tc>
        <w:tc>
          <w:tcPr>
            <w:tcW w:w="706" w:type="dxa"/>
            <w:gridSpan w:val="2"/>
            <w:shd w:val="clear" w:color="auto" w:fill="E7E6E6" w:themeFill="background2"/>
          </w:tcPr>
          <w:p w14:paraId="2F5BF7A7" w14:textId="77777777" w:rsidR="00E3311C" w:rsidRPr="00EB3EB1" w:rsidRDefault="00E3311C" w:rsidP="00E3311C">
            <w:pPr>
              <w:suppressLineNumbers/>
              <w:jc w:val="center"/>
              <w:rPr>
                <w:b/>
                <w:bCs/>
                <w:i/>
              </w:rPr>
            </w:pPr>
          </w:p>
        </w:tc>
        <w:tc>
          <w:tcPr>
            <w:tcW w:w="706" w:type="dxa"/>
            <w:gridSpan w:val="2"/>
            <w:shd w:val="clear" w:color="auto" w:fill="E7E6E6" w:themeFill="background2"/>
          </w:tcPr>
          <w:p w14:paraId="7638809B" w14:textId="77777777" w:rsidR="00E3311C" w:rsidRPr="00EB3EB1" w:rsidRDefault="00E3311C" w:rsidP="00E3311C">
            <w:pPr>
              <w:suppressLineNumbers/>
              <w:jc w:val="center"/>
              <w:rPr>
                <w:b/>
                <w:bCs/>
                <w:i/>
              </w:rPr>
            </w:pPr>
          </w:p>
        </w:tc>
        <w:tc>
          <w:tcPr>
            <w:tcW w:w="1269" w:type="dxa"/>
            <w:shd w:val="clear" w:color="auto" w:fill="E7E6E6" w:themeFill="background2"/>
          </w:tcPr>
          <w:p w14:paraId="70AAAA53" w14:textId="77777777" w:rsidR="00E3311C" w:rsidRPr="00EB3EB1" w:rsidRDefault="00E3311C" w:rsidP="00E3311C">
            <w:pPr>
              <w:suppressLineNumbers/>
              <w:jc w:val="center"/>
              <w:rPr>
                <w:b/>
                <w:bCs/>
                <w:i/>
              </w:rPr>
            </w:pPr>
          </w:p>
        </w:tc>
        <w:tc>
          <w:tcPr>
            <w:tcW w:w="1600" w:type="dxa"/>
            <w:shd w:val="clear" w:color="auto" w:fill="E7E6E6" w:themeFill="background2"/>
          </w:tcPr>
          <w:p w14:paraId="5E552145" w14:textId="2D626BDC" w:rsidR="00E3311C" w:rsidRPr="007B7475" w:rsidRDefault="007B7475" w:rsidP="00E3311C">
            <w:pPr>
              <w:suppressLineNumbers/>
              <w:jc w:val="center"/>
              <w:rPr>
                <w:b/>
                <w:bCs/>
                <w:i/>
              </w:rPr>
            </w:pPr>
            <w:r w:rsidRPr="007B7475">
              <w:rPr>
                <w:b/>
                <w:bCs/>
                <w:i/>
              </w:rPr>
              <w:t>Podľa potreby</w:t>
            </w:r>
          </w:p>
        </w:tc>
        <w:tc>
          <w:tcPr>
            <w:tcW w:w="2680" w:type="dxa"/>
            <w:shd w:val="clear" w:color="auto" w:fill="E7E6E6" w:themeFill="background2"/>
          </w:tcPr>
          <w:p w14:paraId="02EA3C4C" w14:textId="77777777" w:rsidR="00E3311C" w:rsidRPr="00EB3EB1" w:rsidRDefault="00E3311C" w:rsidP="00E3311C">
            <w:pPr>
              <w:suppressLineNumbers/>
              <w:jc w:val="center"/>
              <w:rPr>
                <w:b/>
                <w:bCs/>
                <w:i/>
              </w:rPr>
            </w:pPr>
            <w:r w:rsidRPr="00EB3EB1">
              <w:rPr>
                <w:b/>
                <w:bCs/>
                <w:i/>
              </w:rPr>
              <w:t>a, b, c</w:t>
            </w:r>
          </w:p>
        </w:tc>
      </w:tr>
      <w:tr w:rsidR="0051419B" w:rsidRPr="00EB3EB1" w14:paraId="27102040" w14:textId="77777777" w:rsidTr="0051419B">
        <w:tc>
          <w:tcPr>
            <w:tcW w:w="10206" w:type="dxa"/>
            <w:gridSpan w:val="9"/>
            <w:tcBorders>
              <w:top w:val="single" w:sz="4" w:space="0" w:color="000000"/>
              <w:left w:val="single" w:sz="4" w:space="0" w:color="000000"/>
              <w:bottom w:val="single" w:sz="4" w:space="0" w:color="000000"/>
            </w:tcBorders>
            <w:shd w:val="clear" w:color="auto" w:fill="F7CAAC" w:themeFill="accent2" w:themeFillTint="66"/>
          </w:tcPr>
          <w:p w14:paraId="007E4B0B" w14:textId="77777777" w:rsidR="0051419B" w:rsidRPr="00EB3EB1" w:rsidRDefault="0051419B" w:rsidP="0051419B">
            <w:pPr>
              <w:suppressLineNumbers/>
              <w:jc w:val="center"/>
            </w:pPr>
            <w:r w:rsidRPr="00EB3EB1">
              <w:rPr>
                <w:b/>
                <w:bCs/>
              </w:rPr>
              <w:t xml:space="preserve">Špecifický cieľ </w:t>
            </w:r>
          </w:p>
          <w:p w14:paraId="08119F12" w14:textId="77777777" w:rsidR="0051419B" w:rsidRPr="00EB3EB1" w:rsidRDefault="0051419B" w:rsidP="0051419B">
            <w:pPr>
              <w:suppressLineNumbers/>
              <w:jc w:val="center"/>
              <w:rPr>
                <w:b/>
                <w:bCs/>
                <w:i/>
              </w:rPr>
            </w:pPr>
            <w:r w:rsidRPr="00EB3EB1">
              <w:rPr>
                <w:b/>
                <w:bCs/>
                <w:i/>
              </w:rPr>
              <w:t xml:space="preserve">2.3 </w:t>
            </w:r>
            <w:r w:rsidR="00E3311C" w:rsidRPr="00EB3EB1">
              <w:rPr>
                <w:b/>
                <w:bCs/>
                <w:i/>
              </w:rPr>
              <w:t>Rozvoj sociálnej poisťovne</w:t>
            </w:r>
          </w:p>
        </w:tc>
      </w:tr>
      <w:tr w:rsidR="0051419B" w:rsidRPr="00EB3EB1" w14:paraId="1FFE1360" w14:textId="77777777" w:rsidTr="00221625">
        <w:tc>
          <w:tcPr>
            <w:tcW w:w="1411" w:type="dxa"/>
            <w:tcBorders>
              <w:top w:val="single" w:sz="4" w:space="0" w:color="000000"/>
              <w:left w:val="single" w:sz="4" w:space="0" w:color="000000"/>
              <w:bottom w:val="single" w:sz="4" w:space="0" w:color="000000"/>
            </w:tcBorders>
            <w:shd w:val="clear" w:color="auto" w:fill="FBE4D5" w:themeFill="accent2" w:themeFillTint="33"/>
          </w:tcPr>
          <w:p w14:paraId="30B20AC2" w14:textId="77777777" w:rsidR="0051419B" w:rsidRPr="00EB3EB1" w:rsidRDefault="0051419B" w:rsidP="0051419B">
            <w:pPr>
              <w:suppressLineNumbers/>
              <w:jc w:val="center"/>
              <w:rPr>
                <w:b/>
                <w:bCs/>
                <w:i/>
              </w:rPr>
            </w:pPr>
            <w:r w:rsidRPr="00EB3EB1">
              <w:rPr>
                <w:b/>
                <w:bCs/>
                <w:i/>
              </w:rPr>
              <w:t>Aktivita</w:t>
            </w:r>
          </w:p>
        </w:tc>
        <w:tc>
          <w:tcPr>
            <w:tcW w:w="1834" w:type="dxa"/>
            <w:tcBorders>
              <w:top w:val="single" w:sz="4" w:space="0" w:color="000000"/>
              <w:left w:val="single" w:sz="4" w:space="0" w:color="000000"/>
              <w:bottom w:val="single" w:sz="4" w:space="0" w:color="000000"/>
            </w:tcBorders>
            <w:shd w:val="clear" w:color="auto" w:fill="auto"/>
          </w:tcPr>
          <w:p w14:paraId="39538BF5" w14:textId="77777777" w:rsidR="0051419B" w:rsidRPr="00EB3EB1" w:rsidRDefault="00E3311C" w:rsidP="0051419B">
            <w:pPr>
              <w:suppressLineNumbers/>
              <w:jc w:val="center"/>
              <w:rPr>
                <w:b/>
                <w:bCs/>
                <w:i/>
              </w:rPr>
            </w:pPr>
            <w:r w:rsidRPr="00EB3EB1">
              <w:rPr>
                <w:b/>
                <w:bCs/>
                <w:i/>
              </w:rPr>
              <w:t>Zavedenie systému sociálnej starostlivosti v obci</w:t>
            </w:r>
          </w:p>
        </w:tc>
        <w:tc>
          <w:tcPr>
            <w:tcW w:w="706" w:type="dxa"/>
            <w:gridSpan w:val="2"/>
            <w:shd w:val="clear" w:color="auto" w:fill="E7E6E6" w:themeFill="background2"/>
          </w:tcPr>
          <w:p w14:paraId="552CFF2C" w14:textId="77777777" w:rsidR="0051419B" w:rsidRPr="00EB3EB1" w:rsidRDefault="0051419B" w:rsidP="0051419B">
            <w:pPr>
              <w:suppressLineNumbers/>
              <w:jc w:val="center"/>
              <w:rPr>
                <w:b/>
                <w:bCs/>
                <w:i/>
              </w:rPr>
            </w:pPr>
          </w:p>
        </w:tc>
        <w:tc>
          <w:tcPr>
            <w:tcW w:w="706" w:type="dxa"/>
            <w:gridSpan w:val="2"/>
            <w:shd w:val="clear" w:color="auto" w:fill="E7E6E6" w:themeFill="background2"/>
          </w:tcPr>
          <w:p w14:paraId="3A460FF4" w14:textId="77777777" w:rsidR="0051419B" w:rsidRPr="00EB3EB1" w:rsidRDefault="0051419B" w:rsidP="0051419B">
            <w:pPr>
              <w:suppressLineNumbers/>
              <w:jc w:val="center"/>
              <w:rPr>
                <w:b/>
                <w:bCs/>
                <w:i/>
              </w:rPr>
            </w:pPr>
          </w:p>
        </w:tc>
        <w:tc>
          <w:tcPr>
            <w:tcW w:w="1269" w:type="dxa"/>
            <w:shd w:val="clear" w:color="auto" w:fill="E7E6E6" w:themeFill="background2"/>
          </w:tcPr>
          <w:p w14:paraId="2CDEDCBB" w14:textId="77777777" w:rsidR="0051419B" w:rsidRPr="00EB3EB1" w:rsidRDefault="0051419B" w:rsidP="0051419B">
            <w:pPr>
              <w:suppressLineNumbers/>
              <w:jc w:val="center"/>
              <w:rPr>
                <w:b/>
                <w:bCs/>
                <w:i/>
              </w:rPr>
            </w:pPr>
          </w:p>
        </w:tc>
        <w:tc>
          <w:tcPr>
            <w:tcW w:w="1600" w:type="dxa"/>
            <w:shd w:val="clear" w:color="auto" w:fill="E7E6E6" w:themeFill="background2"/>
          </w:tcPr>
          <w:p w14:paraId="71591E8A" w14:textId="69D621F0" w:rsidR="00AC11DD" w:rsidRPr="00AC11DD" w:rsidRDefault="00221625" w:rsidP="0051419B">
            <w:pPr>
              <w:suppressLineNumbers/>
              <w:jc w:val="center"/>
              <w:rPr>
                <w:b/>
                <w:bCs/>
                <w:i/>
                <w:iCs/>
                <w:color w:val="00B0F0"/>
              </w:rPr>
            </w:pPr>
            <w:r w:rsidRPr="007B7475">
              <w:rPr>
                <w:b/>
                <w:bCs/>
                <w:i/>
              </w:rPr>
              <w:t>Podľa potreby</w:t>
            </w:r>
            <w:r w:rsidRPr="00AC11DD">
              <w:rPr>
                <w:b/>
                <w:bCs/>
                <w:i/>
                <w:iCs/>
                <w:color w:val="00B0F0"/>
              </w:rPr>
              <w:t xml:space="preserve"> </w:t>
            </w:r>
          </w:p>
        </w:tc>
        <w:tc>
          <w:tcPr>
            <w:tcW w:w="2680" w:type="dxa"/>
            <w:shd w:val="clear" w:color="auto" w:fill="E7E6E6" w:themeFill="background2"/>
          </w:tcPr>
          <w:p w14:paraId="02F5850E" w14:textId="77777777" w:rsidR="0051419B" w:rsidRPr="00EB3EB1" w:rsidRDefault="0051419B" w:rsidP="0051419B">
            <w:pPr>
              <w:suppressLineNumbers/>
              <w:jc w:val="center"/>
              <w:rPr>
                <w:b/>
                <w:bCs/>
                <w:i/>
              </w:rPr>
            </w:pPr>
            <w:r w:rsidRPr="00EB3EB1">
              <w:rPr>
                <w:b/>
                <w:bCs/>
                <w:i/>
              </w:rPr>
              <w:t>a, b, c</w:t>
            </w:r>
          </w:p>
        </w:tc>
      </w:tr>
      <w:bookmarkEnd w:id="48"/>
      <w:tr w:rsidR="001959D2" w:rsidRPr="00EB3EB1" w14:paraId="5DD42C22" w14:textId="77777777" w:rsidTr="00863A45">
        <w:tc>
          <w:tcPr>
            <w:tcW w:w="10206" w:type="dxa"/>
            <w:gridSpan w:val="9"/>
            <w:tcBorders>
              <w:top w:val="single" w:sz="4" w:space="0" w:color="000000"/>
              <w:left w:val="single" w:sz="4" w:space="0" w:color="000000"/>
              <w:bottom w:val="single" w:sz="4" w:space="0" w:color="000000"/>
            </w:tcBorders>
            <w:shd w:val="clear" w:color="auto" w:fill="A8D08D" w:themeFill="accent6" w:themeFillTint="99"/>
          </w:tcPr>
          <w:p w14:paraId="713A0093" w14:textId="77777777" w:rsidR="001959D2" w:rsidRPr="00EB3EB1" w:rsidRDefault="001959D2" w:rsidP="0051419B">
            <w:pPr>
              <w:suppressLineNumbers/>
              <w:jc w:val="center"/>
            </w:pPr>
            <w:r w:rsidRPr="00EB3EB1">
              <w:rPr>
                <w:b/>
                <w:bCs/>
              </w:rPr>
              <w:t>Špecifický cieľ</w:t>
            </w:r>
          </w:p>
          <w:p w14:paraId="5934E8CF" w14:textId="77777777" w:rsidR="001959D2" w:rsidRPr="00EB3EB1" w:rsidRDefault="00E3311C" w:rsidP="0096668A">
            <w:pPr>
              <w:pStyle w:val="Odsekzoznamu"/>
              <w:numPr>
                <w:ilvl w:val="1"/>
                <w:numId w:val="41"/>
              </w:numPr>
              <w:suppressLineNumbers/>
              <w:jc w:val="center"/>
              <w:rPr>
                <w:bCs/>
                <w:i/>
              </w:rPr>
            </w:pPr>
            <w:r w:rsidRPr="00EB3EB1">
              <w:rPr>
                <w:b/>
                <w:bCs/>
                <w:i/>
              </w:rPr>
              <w:t>Skvalitnenie odpadového hospodárstva</w:t>
            </w:r>
          </w:p>
        </w:tc>
      </w:tr>
      <w:tr w:rsidR="00E3311C" w:rsidRPr="00EB3EB1" w14:paraId="00090E96" w14:textId="77777777" w:rsidTr="00221625">
        <w:tc>
          <w:tcPr>
            <w:tcW w:w="1411" w:type="dxa"/>
            <w:tcBorders>
              <w:left w:val="single" w:sz="4" w:space="0" w:color="000000"/>
              <w:bottom w:val="single" w:sz="4" w:space="0" w:color="000000"/>
            </w:tcBorders>
            <w:shd w:val="clear" w:color="auto" w:fill="E2EFD9" w:themeFill="accent6" w:themeFillTint="33"/>
          </w:tcPr>
          <w:p w14:paraId="31D47C42" w14:textId="77777777" w:rsidR="00E3311C" w:rsidRPr="00EB3EB1" w:rsidRDefault="00E3311C" w:rsidP="00E3311C">
            <w:pPr>
              <w:suppressLineNumbers/>
              <w:jc w:val="center"/>
              <w:rPr>
                <w:b/>
                <w:bCs/>
                <w:i/>
              </w:rPr>
            </w:pPr>
            <w:r w:rsidRPr="00EB3EB1">
              <w:rPr>
                <w:b/>
                <w:bCs/>
                <w:i/>
              </w:rPr>
              <w:t>Aktivita</w:t>
            </w:r>
          </w:p>
        </w:tc>
        <w:tc>
          <w:tcPr>
            <w:tcW w:w="1834" w:type="dxa"/>
            <w:tcBorders>
              <w:left w:val="single" w:sz="4" w:space="0" w:color="000000"/>
              <w:bottom w:val="single" w:sz="4" w:space="0" w:color="000000"/>
            </w:tcBorders>
            <w:shd w:val="clear" w:color="auto" w:fill="auto"/>
          </w:tcPr>
          <w:p w14:paraId="3FAFCA44" w14:textId="77777777" w:rsidR="00E3311C" w:rsidRPr="00EB3EB1" w:rsidRDefault="00E3311C" w:rsidP="00E3311C">
            <w:pPr>
              <w:suppressLineNumbers/>
              <w:jc w:val="center"/>
              <w:rPr>
                <w:b/>
                <w:bCs/>
                <w:i/>
                <w:iCs/>
              </w:rPr>
            </w:pPr>
            <w:r w:rsidRPr="00EB3EB1">
              <w:rPr>
                <w:b/>
                <w:bCs/>
                <w:i/>
                <w:iCs/>
              </w:rPr>
              <w:t>Zakúpenie zariadení pre zber BRKO a BRO</w:t>
            </w:r>
          </w:p>
        </w:tc>
        <w:tc>
          <w:tcPr>
            <w:tcW w:w="706" w:type="dxa"/>
            <w:gridSpan w:val="2"/>
            <w:shd w:val="clear" w:color="auto" w:fill="E7E6E6" w:themeFill="background2"/>
          </w:tcPr>
          <w:p w14:paraId="55EF67D2" w14:textId="77777777" w:rsidR="00E3311C" w:rsidRPr="00EB3EB1" w:rsidRDefault="00E3311C" w:rsidP="00E3311C">
            <w:pPr>
              <w:suppressLineNumbers/>
              <w:jc w:val="center"/>
              <w:rPr>
                <w:b/>
                <w:bCs/>
                <w:i/>
              </w:rPr>
            </w:pPr>
          </w:p>
        </w:tc>
        <w:tc>
          <w:tcPr>
            <w:tcW w:w="706" w:type="dxa"/>
            <w:gridSpan w:val="2"/>
            <w:shd w:val="clear" w:color="auto" w:fill="E7E6E6" w:themeFill="background2"/>
          </w:tcPr>
          <w:p w14:paraId="5C6ECA50" w14:textId="77777777" w:rsidR="00E3311C" w:rsidRPr="00EB3EB1" w:rsidRDefault="00E3311C" w:rsidP="00E3311C">
            <w:pPr>
              <w:suppressLineNumbers/>
              <w:jc w:val="center"/>
              <w:rPr>
                <w:b/>
                <w:bCs/>
                <w:i/>
              </w:rPr>
            </w:pPr>
          </w:p>
        </w:tc>
        <w:tc>
          <w:tcPr>
            <w:tcW w:w="1269" w:type="dxa"/>
            <w:shd w:val="clear" w:color="auto" w:fill="E7E6E6" w:themeFill="background2"/>
          </w:tcPr>
          <w:p w14:paraId="215455E7" w14:textId="77777777" w:rsidR="00E3311C" w:rsidRPr="00EB3EB1" w:rsidRDefault="00E3311C" w:rsidP="00E3311C">
            <w:pPr>
              <w:suppressLineNumbers/>
              <w:jc w:val="center"/>
              <w:rPr>
                <w:b/>
                <w:bCs/>
                <w:i/>
              </w:rPr>
            </w:pPr>
          </w:p>
        </w:tc>
        <w:tc>
          <w:tcPr>
            <w:tcW w:w="1600" w:type="dxa"/>
            <w:shd w:val="clear" w:color="auto" w:fill="E7E6E6" w:themeFill="background2"/>
          </w:tcPr>
          <w:p w14:paraId="3B70358B" w14:textId="77777777" w:rsidR="00E3311C" w:rsidRPr="007B7475" w:rsidRDefault="00D624A6" w:rsidP="00E3311C">
            <w:pPr>
              <w:suppressLineNumbers/>
              <w:jc w:val="center"/>
              <w:rPr>
                <w:b/>
                <w:i/>
                <w:iCs/>
              </w:rPr>
            </w:pPr>
            <w:r w:rsidRPr="007B7475">
              <w:rPr>
                <w:b/>
                <w:i/>
                <w:iCs/>
              </w:rPr>
              <w:t>47 000</w:t>
            </w:r>
          </w:p>
        </w:tc>
        <w:tc>
          <w:tcPr>
            <w:tcW w:w="2680" w:type="dxa"/>
            <w:shd w:val="clear" w:color="auto" w:fill="E7E6E6" w:themeFill="background2"/>
          </w:tcPr>
          <w:p w14:paraId="5AC2D8EE" w14:textId="77777777" w:rsidR="00E3311C" w:rsidRPr="00EB3EB1" w:rsidRDefault="00E3311C" w:rsidP="00E3311C">
            <w:pPr>
              <w:suppressLineNumbers/>
              <w:jc w:val="center"/>
              <w:rPr>
                <w:b/>
                <w:bCs/>
                <w:i/>
              </w:rPr>
            </w:pPr>
            <w:r w:rsidRPr="00EB3EB1">
              <w:rPr>
                <w:b/>
                <w:bCs/>
                <w:i/>
              </w:rPr>
              <w:t>a, b, c</w:t>
            </w:r>
          </w:p>
        </w:tc>
      </w:tr>
      <w:tr w:rsidR="00E3311C" w:rsidRPr="00EB3EB1" w14:paraId="0DB40F9E" w14:textId="77777777" w:rsidTr="00221625">
        <w:tc>
          <w:tcPr>
            <w:tcW w:w="1411" w:type="dxa"/>
            <w:tcBorders>
              <w:left w:val="single" w:sz="4" w:space="0" w:color="000000"/>
              <w:bottom w:val="single" w:sz="4" w:space="0" w:color="000000"/>
            </w:tcBorders>
            <w:shd w:val="clear" w:color="auto" w:fill="E2EFD9" w:themeFill="accent6" w:themeFillTint="33"/>
          </w:tcPr>
          <w:p w14:paraId="76814816" w14:textId="77777777" w:rsidR="00E3311C" w:rsidRPr="00EB3EB1" w:rsidRDefault="00E3311C" w:rsidP="00E3311C">
            <w:pPr>
              <w:suppressLineNumbers/>
              <w:jc w:val="center"/>
              <w:rPr>
                <w:b/>
                <w:bCs/>
                <w:i/>
              </w:rPr>
            </w:pPr>
            <w:r w:rsidRPr="00EB3EB1">
              <w:rPr>
                <w:b/>
                <w:bCs/>
                <w:i/>
              </w:rPr>
              <w:t>Aktivita</w:t>
            </w:r>
          </w:p>
        </w:tc>
        <w:tc>
          <w:tcPr>
            <w:tcW w:w="1834" w:type="dxa"/>
            <w:tcBorders>
              <w:left w:val="single" w:sz="4" w:space="0" w:color="000000"/>
              <w:bottom w:val="single" w:sz="4" w:space="0" w:color="000000"/>
            </w:tcBorders>
            <w:shd w:val="clear" w:color="auto" w:fill="auto"/>
          </w:tcPr>
          <w:p w14:paraId="58B76BA7" w14:textId="77777777" w:rsidR="00E3311C" w:rsidRPr="00EB3EB1" w:rsidRDefault="00E3311C" w:rsidP="00E3311C">
            <w:pPr>
              <w:suppressLineNumbers/>
              <w:jc w:val="center"/>
              <w:rPr>
                <w:b/>
                <w:bCs/>
                <w:i/>
                <w:iCs/>
              </w:rPr>
            </w:pPr>
            <w:r w:rsidRPr="00EB3EB1">
              <w:rPr>
                <w:b/>
                <w:bCs/>
                <w:i/>
                <w:iCs/>
              </w:rPr>
              <w:t>Nákup kompostérov</w:t>
            </w:r>
          </w:p>
        </w:tc>
        <w:tc>
          <w:tcPr>
            <w:tcW w:w="706" w:type="dxa"/>
            <w:gridSpan w:val="2"/>
            <w:shd w:val="clear" w:color="auto" w:fill="E7E6E6" w:themeFill="background2"/>
          </w:tcPr>
          <w:p w14:paraId="0FA9D04B" w14:textId="77777777" w:rsidR="00E3311C" w:rsidRPr="00EB3EB1" w:rsidRDefault="00E3311C" w:rsidP="00E3311C">
            <w:pPr>
              <w:suppressLineNumbers/>
              <w:jc w:val="center"/>
              <w:rPr>
                <w:b/>
                <w:bCs/>
                <w:i/>
              </w:rPr>
            </w:pPr>
          </w:p>
        </w:tc>
        <w:tc>
          <w:tcPr>
            <w:tcW w:w="706" w:type="dxa"/>
            <w:gridSpan w:val="2"/>
            <w:shd w:val="clear" w:color="auto" w:fill="E7E6E6" w:themeFill="background2"/>
          </w:tcPr>
          <w:p w14:paraId="00A892EF" w14:textId="77777777" w:rsidR="00E3311C" w:rsidRPr="00EB3EB1" w:rsidRDefault="00E3311C" w:rsidP="00E3311C">
            <w:pPr>
              <w:suppressLineNumbers/>
              <w:jc w:val="center"/>
              <w:rPr>
                <w:b/>
                <w:bCs/>
                <w:i/>
              </w:rPr>
            </w:pPr>
          </w:p>
        </w:tc>
        <w:tc>
          <w:tcPr>
            <w:tcW w:w="1269" w:type="dxa"/>
            <w:shd w:val="clear" w:color="auto" w:fill="E7E6E6" w:themeFill="background2"/>
          </w:tcPr>
          <w:p w14:paraId="5E198B74" w14:textId="77777777" w:rsidR="00E3311C" w:rsidRPr="00EB3EB1" w:rsidRDefault="00E3311C" w:rsidP="00E3311C">
            <w:pPr>
              <w:suppressLineNumbers/>
              <w:jc w:val="center"/>
              <w:rPr>
                <w:b/>
                <w:bCs/>
                <w:i/>
              </w:rPr>
            </w:pPr>
          </w:p>
        </w:tc>
        <w:tc>
          <w:tcPr>
            <w:tcW w:w="1600" w:type="dxa"/>
            <w:shd w:val="clear" w:color="auto" w:fill="E7E6E6" w:themeFill="background2"/>
          </w:tcPr>
          <w:p w14:paraId="1507B690" w14:textId="77777777" w:rsidR="00E3311C" w:rsidRPr="007B7475" w:rsidRDefault="00D624A6" w:rsidP="00E3311C">
            <w:pPr>
              <w:suppressLineNumbers/>
              <w:jc w:val="center"/>
              <w:rPr>
                <w:b/>
                <w:i/>
                <w:iCs/>
              </w:rPr>
            </w:pPr>
            <w:r w:rsidRPr="007B7475">
              <w:rPr>
                <w:b/>
                <w:i/>
                <w:iCs/>
              </w:rPr>
              <w:t>3 000</w:t>
            </w:r>
          </w:p>
        </w:tc>
        <w:tc>
          <w:tcPr>
            <w:tcW w:w="2680" w:type="dxa"/>
            <w:shd w:val="clear" w:color="auto" w:fill="E7E6E6" w:themeFill="background2"/>
          </w:tcPr>
          <w:p w14:paraId="63F373F3" w14:textId="77777777" w:rsidR="00E3311C" w:rsidRPr="00EB3EB1" w:rsidRDefault="00E3311C" w:rsidP="00E3311C">
            <w:pPr>
              <w:suppressLineNumbers/>
              <w:jc w:val="center"/>
              <w:rPr>
                <w:b/>
                <w:bCs/>
                <w:i/>
              </w:rPr>
            </w:pPr>
            <w:r w:rsidRPr="00EB3EB1">
              <w:rPr>
                <w:b/>
                <w:bCs/>
                <w:i/>
              </w:rPr>
              <w:t>a, b, c</w:t>
            </w:r>
          </w:p>
        </w:tc>
      </w:tr>
      <w:tr w:rsidR="00E3311C" w:rsidRPr="00EB3EB1" w14:paraId="2BEF7EED" w14:textId="77777777" w:rsidTr="00221625">
        <w:tc>
          <w:tcPr>
            <w:tcW w:w="1411" w:type="dxa"/>
            <w:tcBorders>
              <w:left w:val="single" w:sz="4" w:space="0" w:color="000000"/>
              <w:bottom w:val="single" w:sz="4" w:space="0" w:color="000000"/>
            </w:tcBorders>
            <w:shd w:val="clear" w:color="auto" w:fill="E2EFD9" w:themeFill="accent6" w:themeFillTint="33"/>
          </w:tcPr>
          <w:p w14:paraId="4FC7C7CF" w14:textId="77777777" w:rsidR="00E3311C" w:rsidRPr="00EB3EB1" w:rsidRDefault="00E3311C" w:rsidP="00E3311C">
            <w:pPr>
              <w:suppressLineNumbers/>
              <w:jc w:val="center"/>
              <w:rPr>
                <w:b/>
                <w:bCs/>
                <w:i/>
              </w:rPr>
            </w:pPr>
            <w:r w:rsidRPr="00EB3EB1">
              <w:rPr>
                <w:b/>
                <w:bCs/>
                <w:i/>
              </w:rPr>
              <w:t>Aktivita</w:t>
            </w:r>
          </w:p>
        </w:tc>
        <w:tc>
          <w:tcPr>
            <w:tcW w:w="1834" w:type="dxa"/>
            <w:tcBorders>
              <w:left w:val="single" w:sz="4" w:space="0" w:color="000000"/>
              <w:bottom w:val="single" w:sz="4" w:space="0" w:color="000000"/>
            </w:tcBorders>
            <w:shd w:val="clear" w:color="auto" w:fill="auto"/>
          </w:tcPr>
          <w:p w14:paraId="3E493EDE" w14:textId="77777777" w:rsidR="00E3311C" w:rsidRPr="00EB3EB1" w:rsidRDefault="00E3311C" w:rsidP="00E3311C">
            <w:pPr>
              <w:suppressLineNumbers/>
              <w:jc w:val="center"/>
              <w:rPr>
                <w:b/>
                <w:bCs/>
                <w:i/>
                <w:iCs/>
              </w:rPr>
            </w:pPr>
            <w:r w:rsidRPr="00EB3EB1">
              <w:rPr>
                <w:b/>
                <w:bCs/>
                <w:i/>
                <w:iCs/>
              </w:rPr>
              <w:t>Vybudovanie zberného dvora vrátane priestoru pre komunálne odpady vhodné na prípravu na opätovné použitie</w:t>
            </w:r>
          </w:p>
        </w:tc>
        <w:tc>
          <w:tcPr>
            <w:tcW w:w="706" w:type="dxa"/>
            <w:gridSpan w:val="2"/>
            <w:shd w:val="clear" w:color="auto" w:fill="E7E6E6" w:themeFill="background2"/>
          </w:tcPr>
          <w:p w14:paraId="1AFDAF5B" w14:textId="77777777" w:rsidR="00E3311C" w:rsidRPr="00EB3EB1" w:rsidRDefault="00E3311C" w:rsidP="00E3311C">
            <w:pPr>
              <w:suppressLineNumbers/>
              <w:jc w:val="center"/>
              <w:rPr>
                <w:b/>
                <w:bCs/>
                <w:i/>
              </w:rPr>
            </w:pPr>
          </w:p>
        </w:tc>
        <w:tc>
          <w:tcPr>
            <w:tcW w:w="706" w:type="dxa"/>
            <w:gridSpan w:val="2"/>
            <w:shd w:val="clear" w:color="auto" w:fill="E7E6E6" w:themeFill="background2"/>
          </w:tcPr>
          <w:p w14:paraId="113CEE55" w14:textId="77777777" w:rsidR="00E3311C" w:rsidRPr="00EB3EB1" w:rsidRDefault="00E3311C" w:rsidP="00E3311C">
            <w:pPr>
              <w:suppressLineNumbers/>
              <w:jc w:val="center"/>
              <w:rPr>
                <w:b/>
                <w:bCs/>
                <w:i/>
              </w:rPr>
            </w:pPr>
          </w:p>
        </w:tc>
        <w:tc>
          <w:tcPr>
            <w:tcW w:w="1269" w:type="dxa"/>
            <w:shd w:val="clear" w:color="auto" w:fill="E7E6E6" w:themeFill="background2"/>
          </w:tcPr>
          <w:p w14:paraId="698FF62A" w14:textId="77777777" w:rsidR="00E3311C" w:rsidRPr="00EB3EB1" w:rsidRDefault="00E3311C" w:rsidP="00E3311C">
            <w:pPr>
              <w:suppressLineNumbers/>
              <w:jc w:val="center"/>
              <w:rPr>
                <w:b/>
                <w:bCs/>
                <w:i/>
              </w:rPr>
            </w:pPr>
          </w:p>
        </w:tc>
        <w:tc>
          <w:tcPr>
            <w:tcW w:w="1600" w:type="dxa"/>
            <w:shd w:val="clear" w:color="auto" w:fill="E7E6E6" w:themeFill="background2"/>
          </w:tcPr>
          <w:p w14:paraId="7DCFE040" w14:textId="2EE8A6E9" w:rsidR="00E3311C" w:rsidRPr="007B7475" w:rsidRDefault="00221625" w:rsidP="007B7475">
            <w:pPr>
              <w:suppressLineNumbers/>
              <w:jc w:val="center"/>
              <w:rPr>
                <w:b/>
                <w:bCs/>
                <w:i/>
                <w:iCs/>
                <w:color w:val="FF0000"/>
              </w:rPr>
            </w:pPr>
            <w:r w:rsidRPr="00221625">
              <w:rPr>
                <w:b/>
                <w:bCs/>
                <w:i/>
                <w:iCs/>
                <w:color w:val="000000" w:themeColor="text1"/>
              </w:rPr>
              <w:t>100 000</w:t>
            </w:r>
          </w:p>
        </w:tc>
        <w:tc>
          <w:tcPr>
            <w:tcW w:w="2680" w:type="dxa"/>
            <w:shd w:val="clear" w:color="auto" w:fill="E7E6E6" w:themeFill="background2"/>
          </w:tcPr>
          <w:p w14:paraId="2ADAEE2A" w14:textId="77777777" w:rsidR="00E3311C" w:rsidRPr="00EB3EB1" w:rsidRDefault="00E3311C" w:rsidP="00E3311C">
            <w:pPr>
              <w:suppressLineNumbers/>
              <w:jc w:val="center"/>
              <w:rPr>
                <w:b/>
                <w:bCs/>
                <w:i/>
              </w:rPr>
            </w:pPr>
          </w:p>
        </w:tc>
      </w:tr>
      <w:tr w:rsidR="00E3311C" w:rsidRPr="00EB3EB1" w14:paraId="416796D1" w14:textId="77777777" w:rsidTr="00221625">
        <w:tc>
          <w:tcPr>
            <w:tcW w:w="1411" w:type="dxa"/>
            <w:tcBorders>
              <w:left w:val="single" w:sz="4" w:space="0" w:color="000000"/>
              <w:bottom w:val="single" w:sz="4" w:space="0" w:color="000000"/>
            </w:tcBorders>
            <w:shd w:val="clear" w:color="auto" w:fill="E2EFD9" w:themeFill="accent6" w:themeFillTint="33"/>
          </w:tcPr>
          <w:p w14:paraId="1DE51062" w14:textId="77777777" w:rsidR="00E3311C" w:rsidRPr="00EB3EB1" w:rsidRDefault="00E3311C" w:rsidP="00E3311C">
            <w:pPr>
              <w:suppressLineNumbers/>
              <w:jc w:val="center"/>
              <w:rPr>
                <w:b/>
                <w:bCs/>
                <w:i/>
              </w:rPr>
            </w:pPr>
            <w:r w:rsidRPr="00EB3EB1">
              <w:rPr>
                <w:b/>
                <w:bCs/>
                <w:i/>
              </w:rPr>
              <w:t>Aktivita</w:t>
            </w:r>
          </w:p>
        </w:tc>
        <w:tc>
          <w:tcPr>
            <w:tcW w:w="1834" w:type="dxa"/>
            <w:tcBorders>
              <w:left w:val="single" w:sz="4" w:space="0" w:color="000000"/>
              <w:bottom w:val="single" w:sz="4" w:space="0" w:color="000000"/>
            </w:tcBorders>
            <w:shd w:val="clear" w:color="auto" w:fill="auto"/>
          </w:tcPr>
          <w:p w14:paraId="77B2419C" w14:textId="77777777" w:rsidR="00E3311C" w:rsidRPr="00EB3EB1" w:rsidRDefault="00E3311C" w:rsidP="00E3311C">
            <w:pPr>
              <w:suppressLineNumbers/>
              <w:jc w:val="center"/>
              <w:rPr>
                <w:b/>
                <w:bCs/>
                <w:i/>
                <w:iCs/>
              </w:rPr>
            </w:pPr>
            <w:r w:rsidRPr="00EB3EB1">
              <w:rPr>
                <w:b/>
                <w:bCs/>
                <w:i/>
                <w:iCs/>
              </w:rPr>
              <w:t xml:space="preserve">Iné aktivity zamerané na </w:t>
            </w:r>
            <w:r w:rsidR="00347DB7" w:rsidRPr="00EB3EB1">
              <w:rPr>
                <w:b/>
                <w:bCs/>
                <w:i/>
                <w:iCs/>
              </w:rPr>
              <w:t>predchádzanie vzniku odpadu, prípravu na opätovné použitie a recykláciu (napr. výmenné burzy)</w:t>
            </w:r>
          </w:p>
        </w:tc>
        <w:tc>
          <w:tcPr>
            <w:tcW w:w="706" w:type="dxa"/>
            <w:gridSpan w:val="2"/>
            <w:shd w:val="clear" w:color="auto" w:fill="E7E6E6" w:themeFill="background2"/>
          </w:tcPr>
          <w:p w14:paraId="0C8BFEDA" w14:textId="77777777" w:rsidR="00E3311C" w:rsidRPr="00EB3EB1" w:rsidRDefault="00E3311C" w:rsidP="00E3311C">
            <w:pPr>
              <w:suppressLineNumbers/>
              <w:jc w:val="center"/>
              <w:rPr>
                <w:b/>
                <w:bCs/>
                <w:i/>
              </w:rPr>
            </w:pPr>
          </w:p>
        </w:tc>
        <w:tc>
          <w:tcPr>
            <w:tcW w:w="706" w:type="dxa"/>
            <w:gridSpan w:val="2"/>
            <w:shd w:val="clear" w:color="auto" w:fill="E7E6E6" w:themeFill="background2"/>
          </w:tcPr>
          <w:p w14:paraId="71BCAA5D" w14:textId="77777777" w:rsidR="00E3311C" w:rsidRPr="00EB3EB1" w:rsidRDefault="00E3311C" w:rsidP="00E3311C">
            <w:pPr>
              <w:suppressLineNumbers/>
              <w:jc w:val="center"/>
              <w:rPr>
                <w:b/>
                <w:bCs/>
                <w:i/>
              </w:rPr>
            </w:pPr>
          </w:p>
        </w:tc>
        <w:tc>
          <w:tcPr>
            <w:tcW w:w="1269" w:type="dxa"/>
            <w:shd w:val="clear" w:color="auto" w:fill="E7E6E6" w:themeFill="background2"/>
          </w:tcPr>
          <w:p w14:paraId="6DE0A253" w14:textId="77777777" w:rsidR="00E3311C" w:rsidRPr="00EB3EB1" w:rsidRDefault="00E3311C" w:rsidP="00E3311C">
            <w:pPr>
              <w:suppressLineNumbers/>
              <w:jc w:val="center"/>
              <w:rPr>
                <w:b/>
                <w:bCs/>
                <w:i/>
              </w:rPr>
            </w:pPr>
          </w:p>
        </w:tc>
        <w:tc>
          <w:tcPr>
            <w:tcW w:w="1600" w:type="dxa"/>
            <w:shd w:val="clear" w:color="auto" w:fill="E7E6E6" w:themeFill="background2"/>
          </w:tcPr>
          <w:p w14:paraId="5DC043C2" w14:textId="7FAB002E" w:rsidR="00E3311C" w:rsidRPr="00EB3EB1" w:rsidRDefault="00221625" w:rsidP="00E3311C">
            <w:pPr>
              <w:suppressLineNumbers/>
              <w:jc w:val="center"/>
              <w:rPr>
                <w:b/>
                <w:bCs/>
                <w:i/>
                <w:iCs/>
              </w:rPr>
            </w:pPr>
            <w:r w:rsidRPr="007B7475">
              <w:rPr>
                <w:b/>
                <w:bCs/>
                <w:i/>
              </w:rPr>
              <w:t>Podľa potreby</w:t>
            </w:r>
          </w:p>
        </w:tc>
        <w:tc>
          <w:tcPr>
            <w:tcW w:w="2680" w:type="dxa"/>
            <w:shd w:val="clear" w:color="auto" w:fill="E7E6E6" w:themeFill="background2"/>
          </w:tcPr>
          <w:p w14:paraId="33F46230" w14:textId="77777777" w:rsidR="00E3311C" w:rsidRPr="00EB3EB1" w:rsidRDefault="00E3311C" w:rsidP="00E3311C">
            <w:pPr>
              <w:suppressLineNumbers/>
              <w:jc w:val="center"/>
              <w:rPr>
                <w:b/>
                <w:bCs/>
                <w:i/>
              </w:rPr>
            </w:pPr>
            <w:r w:rsidRPr="00EB3EB1">
              <w:rPr>
                <w:b/>
                <w:bCs/>
                <w:i/>
              </w:rPr>
              <w:t>a, b, c</w:t>
            </w:r>
          </w:p>
        </w:tc>
      </w:tr>
      <w:tr w:rsidR="001959D2" w:rsidRPr="00EB3EB1" w14:paraId="274F76DB" w14:textId="77777777" w:rsidTr="00863A45">
        <w:tc>
          <w:tcPr>
            <w:tcW w:w="10206" w:type="dxa"/>
            <w:gridSpan w:val="9"/>
            <w:tcBorders>
              <w:top w:val="single" w:sz="4" w:space="0" w:color="000000"/>
              <w:left w:val="single" w:sz="4" w:space="0" w:color="000000"/>
              <w:bottom w:val="single" w:sz="4" w:space="0" w:color="000000"/>
            </w:tcBorders>
            <w:shd w:val="clear" w:color="auto" w:fill="A8D08D" w:themeFill="accent6" w:themeFillTint="99"/>
          </w:tcPr>
          <w:p w14:paraId="3E119F6D" w14:textId="77777777" w:rsidR="001959D2" w:rsidRPr="00EB3EB1" w:rsidRDefault="001959D2" w:rsidP="001959D2">
            <w:pPr>
              <w:suppressLineNumbers/>
              <w:jc w:val="center"/>
            </w:pPr>
            <w:r w:rsidRPr="00EB3EB1">
              <w:rPr>
                <w:b/>
                <w:bCs/>
              </w:rPr>
              <w:t xml:space="preserve">Špecifický cieľ </w:t>
            </w:r>
          </w:p>
          <w:p w14:paraId="451DE7B9" w14:textId="77777777" w:rsidR="001959D2" w:rsidRPr="00EB3EB1" w:rsidRDefault="001959D2" w:rsidP="001959D2">
            <w:pPr>
              <w:suppressLineNumbers/>
              <w:jc w:val="center"/>
              <w:rPr>
                <w:bCs/>
                <w:i/>
              </w:rPr>
            </w:pPr>
            <w:r w:rsidRPr="00EB3EB1">
              <w:rPr>
                <w:b/>
                <w:bCs/>
                <w:i/>
              </w:rPr>
              <w:t xml:space="preserve">3.2  </w:t>
            </w:r>
            <w:r w:rsidR="0096668A" w:rsidRPr="00EB3EB1">
              <w:rPr>
                <w:b/>
                <w:bCs/>
                <w:i/>
              </w:rPr>
              <w:t>Verejná zeleň</w:t>
            </w:r>
          </w:p>
        </w:tc>
      </w:tr>
      <w:tr w:rsidR="0096668A" w:rsidRPr="00EB3EB1" w14:paraId="46810A23" w14:textId="77777777" w:rsidTr="00221625">
        <w:tc>
          <w:tcPr>
            <w:tcW w:w="1411" w:type="dxa"/>
            <w:tcBorders>
              <w:left w:val="single" w:sz="4" w:space="0" w:color="000000"/>
              <w:bottom w:val="single" w:sz="4" w:space="0" w:color="000000"/>
            </w:tcBorders>
            <w:shd w:val="clear" w:color="auto" w:fill="E2EFD9" w:themeFill="accent6" w:themeFillTint="33"/>
          </w:tcPr>
          <w:p w14:paraId="2E8F7073" w14:textId="77777777" w:rsidR="0096668A" w:rsidRPr="00EB3EB1" w:rsidRDefault="0096668A" w:rsidP="0096668A">
            <w:pPr>
              <w:suppressLineNumbers/>
              <w:jc w:val="center"/>
              <w:rPr>
                <w:b/>
                <w:bCs/>
                <w:i/>
              </w:rPr>
            </w:pPr>
            <w:r w:rsidRPr="00EB3EB1">
              <w:rPr>
                <w:b/>
                <w:bCs/>
                <w:i/>
              </w:rPr>
              <w:t>Aktivita</w:t>
            </w:r>
          </w:p>
        </w:tc>
        <w:tc>
          <w:tcPr>
            <w:tcW w:w="1834" w:type="dxa"/>
            <w:tcBorders>
              <w:left w:val="single" w:sz="4" w:space="0" w:color="000000"/>
              <w:bottom w:val="single" w:sz="4" w:space="0" w:color="000000"/>
            </w:tcBorders>
            <w:shd w:val="clear" w:color="auto" w:fill="auto"/>
          </w:tcPr>
          <w:p w14:paraId="4FD9AACB" w14:textId="77777777" w:rsidR="0096668A" w:rsidRPr="00EB3EB1" w:rsidRDefault="0096668A" w:rsidP="0096668A">
            <w:pPr>
              <w:suppressLineNumbers/>
              <w:snapToGrid w:val="0"/>
              <w:jc w:val="center"/>
              <w:rPr>
                <w:b/>
                <w:bCs/>
                <w:i/>
              </w:rPr>
            </w:pPr>
            <w:r w:rsidRPr="00EB3EB1">
              <w:rPr>
                <w:b/>
                <w:bCs/>
                <w:i/>
              </w:rPr>
              <w:t xml:space="preserve">Vybudovanie </w:t>
            </w:r>
            <w:r w:rsidR="00347DB7" w:rsidRPr="00EB3EB1">
              <w:rPr>
                <w:b/>
                <w:bCs/>
                <w:i/>
              </w:rPr>
              <w:t xml:space="preserve">zelených </w:t>
            </w:r>
            <w:r w:rsidRPr="00EB3EB1">
              <w:rPr>
                <w:b/>
                <w:bCs/>
                <w:i/>
              </w:rPr>
              <w:t>oddychových zón</w:t>
            </w:r>
          </w:p>
          <w:p w14:paraId="6C79FE5E" w14:textId="77777777" w:rsidR="0096668A" w:rsidRPr="00EB3EB1" w:rsidRDefault="0096668A" w:rsidP="0096668A">
            <w:pPr>
              <w:suppressLineNumbers/>
              <w:jc w:val="center"/>
              <w:rPr>
                <w:b/>
                <w:bCs/>
                <w:i/>
              </w:rPr>
            </w:pPr>
          </w:p>
        </w:tc>
        <w:tc>
          <w:tcPr>
            <w:tcW w:w="706" w:type="dxa"/>
            <w:gridSpan w:val="2"/>
            <w:shd w:val="clear" w:color="auto" w:fill="E7E6E6" w:themeFill="background2"/>
          </w:tcPr>
          <w:p w14:paraId="1F204713" w14:textId="77777777" w:rsidR="0096668A" w:rsidRPr="00EB3EB1" w:rsidRDefault="0096668A" w:rsidP="0096668A">
            <w:pPr>
              <w:suppressLineNumbers/>
              <w:jc w:val="center"/>
              <w:rPr>
                <w:b/>
                <w:bCs/>
                <w:i/>
              </w:rPr>
            </w:pPr>
          </w:p>
        </w:tc>
        <w:tc>
          <w:tcPr>
            <w:tcW w:w="706" w:type="dxa"/>
            <w:gridSpan w:val="2"/>
            <w:shd w:val="clear" w:color="auto" w:fill="E7E6E6" w:themeFill="background2"/>
          </w:tcPr>
          <w:p w14:paraId="34535F2C" w14:textId="77777777" w:rsidR="0096668A" w:rsidRPr="00EB3EB1" w:rsidRDefault="0096668A" w:rsidP="0096668A">
            <w:pPr>
              <w:suppressLineNumbers/>
              <w:jc w:val="center"/>
              <w:rPr>
                <w:b/>
                <w:bCs/>
                <w:i/>
              </w:rPr>
            </w:pPr>
          </w:p>
        </w:tc>
        <w:tc>
          <w:tcPr>
            <w:tcW w:w="1269" w:type="dxa"/>
            <w:shd w:val="clear" w:color="auto" w:fill="E7E6E6" w:themeFill="background2"/>
          </w:tcPr>
          <w:p w14:paraId="7D76E875" w14:textId="77777777" w:rsidR="0096668A" w:rsidRPr="00EB3EB1" w:rsidRDefault="0096668A" w:rsidP="0096668A">
            <w:pPr>
              <w:suppressLineNumbers/>
              <w:jc w:val="center"/>
              <w:rPr>
                <w:b/>
                <w:bCs/>
                <w:i/>
              </w:rPr>
            </w:pPr>
          </w:p>
        </w:tc>
        <w:tc>
          <w:tcPr>
            <w:tcW w:w="1600" w:type="dxa"/>
            <w:shd w:val="clear" w:color="auto" w:fill="E7E6E6" w:themeFill="background2"/>
          </w:tcPr>
          <w:p w14:paraId="55C0C9A9" w14:textId="77777777" w:rsidR="0096668A" w:rsidRPr="007B7475" w:rsidRDefault="00D624A6" w:rsidP="0096668A">
            <w:pPr>
              <w:suppressLineNumbers/>
              <w:jc w:val="center"/>
              <w:rPr>
                <w:bCs/>
                <w:i/>
                <w:iCs/>
              </w:rPr>
            </w:pPr>
            <w:r w:rsidRPr="007B7475">
              <w:rPr>
                <w:bCs/>
                <w:i/>
                <w:iCs/>
              </w:rPr>
              <w:t>15 000</w:t>
            </w:r>
          </w:p>
        </w:tc>
        <w:tc>
          <w:tcPr>
            <w:tcW w:w="2680" w:type="dxa"/>
            <w:shd w:val="clear" w:color="auto" w:fill="E7E6E6" w:themeFill="background2"/>
          </w:tcPr>
          <w:p w14:paraId="60054DA8" w14:textId="77777777" w:rsidR="0096668A" w:rsidRPr="00EB3EB1" w:rsidRDefault="0096668A" w:rsidP="0096668A">
            <w:pPr>
              <w:suppressLineNumbers/>
              <w:jc w:val="center"/>
              <w:rPr>
                <w:b/>
                <w:bCs/>
              </w:rPr>
            </w:pPr>
            <w:r w:rsidRPr="00EB3EB1">
              <w:rPr>
                <w:b/>
                <w:bCs/>
                <w:i/>
              </w:rPr>
              <w:t>a, b, c</w:t>
            </w:r>
          </w:p>
        </w:tc>
      </w:tr>
      <w:tr w:rsidR="0096668A" w:rsidRPr="00EB3EB1" w14:paraId="73C969E5" w14:textId="77777777" w:rsidTr="00221625">
        <w:tc>
          <w:tcPr>
            <w:tcW w:w="1411" w:type="dxa"/>
            <w:tcBorders>
              <w:left w:val="single" w:sz="4" w:space="0" w:color="000000"/>
              <w:bottom w:val="single" w:sz="4" w:space="0" w:color="000000"/>
            </w:tcBorders>
            <w:shd w:val="clear" w:color="auto" w:fill="E2EFD9" w:themeFill="accent6" w:themeFillTint="33"/>
          </w:tcPr>
          <w:p w14:paraId="5F6EADF7" w14:textId="77777777" w:rsidR="0096668A" w:rsidRPr="00EB3EB1" w:rsidRDefault="0096668A" w:rsidP="0096668A">
            <w:pPr>
              <w:suppressLineNumbers/>
              <w:jc w:val="center"/>
              <w:rPr>
                <w:b/>
                <w:bCs/>
                <w:i/>
              </w:rPr>
            </w:pPr>
            <w:r w:rsidRPr="00EB3EB1">
              <w:rPr>
                <w:b/>
                <w:bCs/>
                <w:i/>
              </w:rPr>
              <w:t>Aktivita</w:t>
            </w:r>
          </w:p>
        </w:tc>
        <w:tc>
          <w:tcPr>
            <w:tcW w:w="1834" w:type="dxa"/>
            <w:tcBorders>
              <w:left w:val="single" w:sz="4" w:space="0" w:color="000000"/>
              <w:bottom w:val="single" w:sz="4" w:space="0" w:color="000000"/>
            </w:tcBorders>
            <w:shd w:val="clear" w:color="auto" w:fill="auto"/>
          </w:tcPr>
          <w:p w14:paraId="3414C0FC" w14:textId="77777777" w:rsidR="0096668A" w:rsidRPr="00EB3EB1" w:rsidRDefault="0096668A" w:rsidP="0096668A">
            <w:pPr>
              <w:suppressLineNumbers/>
              <w:snapToGrid w:val="0"/>
              <w:jc w:val="center"/>
              <w:rPr>
                <w:b/>
                <w:bCs/>
                <w:i/>
              </w:rPr>
            </w:pPr>
            <w:r w:rsidRPr="00EB3EB1">
              <w:rPr>
                <w:b/>
                <w:bCs/>
                <w:i/>
              </w:rPr>
              <w:t xml:space="preserve">Výsadba </w:t>
            </w:r>
            <w:r w:rsidRPr="00EB3EB1">
              <w:rPr>
                <w:b/>
                <w:bCs/>
                <w:i/>
              </w:rPr>
              <w:lastRenderedPageBreak/>
              <w:t>a ochrana zelene</w:t>
            </w:r>
          </w:p>
          <w:p w14:paraId="1B3C5EBD" w14:textId="77777777" w:rsidR="0096668A" w:rsidRPr="00EB3EB1" w:rsidRDefault="0096668A" w:rsidP="0096668A">
            <w:pPr>
              <w:suppressLineNumbers/>
              <w:snapToGrid w:val="0"/>
              <w:jc w:val="center"/>
              <w:rPr>
                <w:b/>
                <w:bCs/>
                <w:i/>
              </w:rPr>
            </w:pPr>
          </w:p>
        </w:tc>
        <w:tc>
          <w:tcPr>
            <w:tcW w:w="706" w:type="dxa"/>
            <w:gridSpan w:val="2"/>
            <w:shd w:val="clear" w:color="auto" w:fill="E7E6E6" w:themeFill="background2"/>
          </w:tcPr>
          <w:p w14:paraId="760B2E4E" w14:textId="77777777" w:rsidR="0096668A" w:rsidRPr="00EB3EB1" w:rsidRDefault="0096668A" w:rsidP="0096668A">
            <w:pPr>
              <w:suppressLineNumbers/>
              <w:jc w:val="center"/>
              <w:rPr>
                <w:b/>
                <w:bCs/>
                <w:i/>
              </w:rPr>
            </w:pPr>
          </w:p>
        </w:tc>
        <w:tc>
          <w:tcPr>
            <w:tcW w:w="706" w:type="dxa"/>
            <w:gridSpan w:val="2"/>
            <w:shd w:val="clear" w:color="auto" w:fill="E7E6E6" w:themeFill="background2"/>
          </w:tcPr>
          <w:p w14:paraId="25FC68A3" w14:textId="77777777" w:rsidR="0096668A" w:rsidRPr="00EB3EB1" w:rsidRDefault="0096668A" w:rsidP="0096668A">
            <w:pPr>
              <w:suppressLineNumbers/>
              <w:jc w:val="center"/>
              <w:rPr>
                <w:b/>
                <w:bCs/>
                <w:i/>
              </w:rPr>
            </w:pPr>
          </w:p>
        </w:tc>
        <w:tc>
          <w:tcPr>
            <w:tcW w:w="1269" w:type="dxa"/>
            <w:shd w:val="clear" w:color="auto" w:fill="E7E6E6" w:themeFill="background2"/>
          </w:tcPr>
          <w:p w14:paraId="5F470A42" w14:textId="77777777" w:rsidR="0096668A" w:rsidRPr="00EB3EB1" w:rsidRDefault="0096668A" w:rsidP="0096668A">
            <w:pPr>
              <w:suppressLineNumbers/>
              <w:jc w:val="center"/>
              <w:rPr>
                <w:b/>
                <w:bCs/>
                <w:i/>
              </w:rPr>
            </w:pPr>
          </w:p>
        </w:tc>
        <w:tc>
          <w:tcPr>
            <w:tcW w:w="1600" w:type="dxa"/>
            <w:shd w:val="clear" w:color="auto" w:fill="E7E6E6" w:themeFill="background2"/>
          </w:tcPr>
          <w:p w14:paraId="43616609" w14:textId="77777777" w:rsidR="0096668A" w:rsidRPr="007B7475" w:rsidRDefault="00D624A6" w:rsidP="0096668A">
            <w:pPr>
              <w:suppressLineNumbers/>
              <w:jc w:val="center"/>
              <w:rPr>
                <w:b/>
                <w:bCs/>
                <w:i/>
                <w:iCs/>
              </w:rPr>
            </w:pPr>
            <w:r w:rsidRPr="007B7475">
              <w:rPr>
                <w:b/>
                <w:bCs/>
                <w:i/>
                <w:iCs/>
              </w:rPr>
              <w:t>10 000</w:t>
            </w:r>
          </w:p>
        </w:tc>
        <w:tc>
          <w:tcPr>
            <w:tcW w:w="2680" w:type="dxa"/>
            <w:shd w:val="clear" w:color="auto" w:fill="E7E6E6" w:themeFill="background2"/>
          </w:tcPr>
          <w:p w14:paraId="0A943BDE" w14:textId="77777777" w:rsidR="0096668A" w:rsidRPr="00EB3EB1" w:rsidRDefault="0096668A" w:rsidP="0096668A">
            <w:pPr>
              <w:suppressLineNumbers/>
              <w:jc w:val="center"/>
              <w:rPr>
                <w:b/>
                <w:bCs/>
                <w:i/>
              </w:rPr>
            </w:pPr>
            <w:r w:rsidRPr="00EB3EB1">
              <w:rPr>
                <w:b/>
                <w:bCs/>
                <w:i/>
              </w:rPr>
              <w:t>a, b, c</w:t>
            </w:r>
          </w:p>
        </w:tc>
      </w:tr>
      <w:tr w:rsidR="001959D2" w:rsidRPr="00EB3EB1" w14:paraId="71267307" w14:textId="77777777" w:rsidTr="00863A45">
        <w:tc>
          <w:tcPr>
            <w:tcW w:w="10206" w:type="dxa"/>
            <w:gridSpan w:val="9"/>
            <w:shd w:val="clear" w:color="auto" w:fill="FFF2CC" w:themeFill="accent4" w:themeFillTint="33"/>
          </w:tcPr>
          <w:p w14:paraId="10F06384" w14:textId="77777777" w:rsidR="001959D2" w:rsidRPr="00EB3EB1" w:rsidRDefault="001959D2" w:rsidP="00A3609A">
            <w:pPr>
              <w:pStyle w:val="Odsekzoznamu"/>
              <w:numPr>
                <w:ilvl w:val="0"/>
                <w:numId w:val="43"/>
              </w:numPr>
              <w:suppressLineNumbers/>
              <w:jc w:val="center"/>
              <w:rPr>
                <w:bCs/>
              </w:rPr>
            </w:pPr>
            <w:r w:rsidRPr="00EB3EB1">
              <w:rPr>
                <w:b/>
                <w:bCs/>
              </w:rPr>
              <w:lastRenderedPageBreak/>
              <w:t>RIZIKÁ IMPLEMENTÁCIE A ICH PREVENCIA</w:t>
            </w:r>
          </w:p>
        </w:tc>
      </w:tr>
      <w:tr w:rsidR="001959D2" w:rsidRPr="00EB3EB1" w14:paraId="237A7D47" w14:textId="77777777" w:rsidTr="00221625">
        <w:tc>
          <w:tcPr>
            <w:tcW w:w="1411" w:type="dxa"/>
            <w:shd w:val="clear" w:color="auto" w:fill="E2EFD9" w:themeFill="accent6" w:themeFillTint="33"/>
          </w:tcPr>
          <w:p w14:paraId="6B17B699" w14:textId="77777777" w:rsidR="001959D2" w:rsidRPr="00EB3EB1" w:rsidRDefault="001959D2" w:rsidP="001959D2">
            <w:pPr>
              <w:suppressLineNumbers/>
              <w:jc w:val="center"/>
              <w:rPr>
                <w:bCs/>
              </w:rPr>
            </w:pPr>
            <w:r w:rsidRPr="00EB3EB1">
              <w:rPr>
                <w:b/>
                <w:bCs/>
              </w:rPr>
              <w:t>Popis rizika</w:t>
            </w:r>
          </w:p>
        </w:tc>
        <w:tc>
          <w:tcPr>
            <w:tcW w:w="1834" w:type="dxa"/>
            <w:shd w:val="clear" w:color="auto" w:fill="E2EFD9" w:themeFill="accent6" w:themeFillTint="33"/>
          </w:tcPr>
          <w:p w14:paraId="07C4EA85" w14:textId="77777777" w:rsidR="001959D2" w:rsidRPr="00EB3EB1" w:rsidRDefault="001959D2" w:rsidP="001959D2">
            <w:pPr>
              <w:suppressLineNumbers/>
              <w:jc w:val="center"/>
              <w:rPr>
                <w:bCs/>
              </w:rPr>
            </w:pPr>
            <w:r w:rsidRPr="00EB3EB1">
              <w:rPr>
                <w:b/>
                <w:bCs/>
              </w:rPr>
              <w:t xml:space="preserve">Väzba rizika na cieľ resp. nástroj implementácie PRO </w:t>
            </w:r>
          </w:p>
        </w:tc>
        <w:tc>
          <w:tcPr>
            <w:tcW w:w="1129" w:type="dxa"/>
            <w:gridSpan w:val="3"/>
            <w:shd w:val="clear" w:color="auto" w:fill="E2EFD9" w:themeFill="accent6" w:themeFillTint="33"/>
          </w:tcPr>
          <w:p w14:paraId="2865A930" w14:textId="77777777" w:rsidR="001959D2" w:rsidRPr="00EB3EB1" w:rsidRDefault="001959D2" w:rsidP="001959D2">
            <w:pPr>
              <w:suppressLineNumbers/>
              <w:jc w:val="center"/>
              <w:rPr>
                <w:bCs/>
              </w:rPr>
            </w:pPr>
            <w:r w:rsidRPr="00EB3EB1">
              <w:rPr>
                <w:b/>
                <w:bCs/>
              </w:rPr>
              <w:t>Zhodnote-nie význam-nosti rizika</w:t>
            </w:r>
          </w:p>
        </w:tc>
        <w:tc>
          <w:tcPr>
            <w:tcW w:w="1552" w:type="dxa"/>
            <w:gridSpan w:val="2"/>
            <w:shd w:val="clear" w:color="auto" w:fill="E2EFD9" w:themeFill="accent6" w:themeFillTint="33"/>
          </w:tcPr>
          <w:p w14:paraId="5F186B1B" w14:textId="77777777" w:rsidR="001959D2" w:rsidRPr="00EB3EB1" w:rsidRDefault="001959D2" w:rsidP="001959D2">
            <w:pPr>
              <w:suppressLineNumbers/>
              <w:jc w:val="center"/>
              <w:rPr>
                <w:bCs/>
              </w:rPr>
            </w:pPr>
            <w:r w:rsidRPr="00EB3EB1">
              <w:rPr>
                <w:b/>
                <w:bCs/>
              </w:rPr>
              <w:t>Opatrenie na zníženie rizika</w:t>
            </w:r>
          </w:p>
        </w:tc>
        <w:tc>
          <w:tcPr>
            <w:tcW w:w="1600" w:type="dxa"/>
            <w:shd w:val="clear" w:color="auto" w:fill="E2EFD9" w:themeFill="accent6" w:themeFillTint="33"/>
          </w:tcPr>
          <w:p w14:paraId="46D1CE63" w14:textId="77777777" w:rsidR="001959D2" w:rsidRPr="00EB3EB1" w:rsidRDefault="001959D2" w:rsidP="001959D2">
            <w:pPr>
              <w:suppressLineNumbers/>
              <w:jc w:val="center"/>
              <w:rPr>
                <w:bCs/>
              </w:rPr>
            </w:pPr>
            <w:r w:rsidRPr="00EB3EB1">
              <w:rPr>
                <w:b/>
                <w:bCs/>
              </w:rPr>
              <w:t>Spôsob monitorovania rizika</w:t>
            </w:r>
          </w:p>
        </w:tc>
        <w:tc>
          <w:tcPr>
            <w:tcW w:w="2680" w:type="dxa"/>
            <w:shd w:val="clear" w:color="auto" w:fill="E2EFD9" w:themeFill="accent6" w:themeFillTint="33"/>
          </w:tcPr>
          <w:p w14:paraId="79E79529" w14:textId="77777777" w:rsidR="001959D2" w:rsidRPr="00EB3EB1" w:rsidRDefault="001959D2" w:rsidP="001959D2">
            <w:pPr>
              <w:suppressLineNumbers/>
              <w:jc w:val="center"/>
              <w:rPr>
                <w:bCs/>
              </w:rPr>
            </w:pPr>
            <w:r w:rsidRPr="00EB3EB1">
              <w:rPr>
                <w:b/>
                <w:bCs/>
              </w:rPr>
              <w:t>Zodpovednosť za monitorovanie a realizáciu opatrenia</w:t>
            </w:r>
          </w:p>
          <w:p w14:paraId="445246FF" w14:textId="77777777" w:rsidR="001959D2" w:rsidRPr="00EB3EB1" w:rsidRDefault="001959D2" w:rsidP="001959D2">
            <w:pPr>
              <w:suppressLineNumbers/>
              <w:jc w:val="center"/>
              <w:rPr>
                <w:bCs/>
              </w:rPr>
            </w:pPr>
          </w:p>
        </w:tc>
      </w:tr>
      <w:tr w:rsidR="001959D2" w:rsidRPr="00EB3EB1" w14:paraId="1452AE69" w14:textId="77777777" w:rsidTr="00221625">
        <w:tc>
          <w:tcPr>
            <w:tcW w:w="1411" w:type="dxa"/>
            <w:shd w:val="clear" w:color="auto" w:fill="E7E6E6" w:themeFill="background2"/>
          </w:tcPr>
          <w:p w14:paraId="2D24E210" w14:textId="77777777" w:rsidR="001959D2" w:rsidRPr="00EB3EB1" w:rsidRDefault="001959D2" w:rsidP="001959D2">
            <w:pPr>
              <w:suppressLineNumbers/>
              <w:jc w:val="center"/>
              <w:rPr>
                <w:b/>
                <w:bCs/>
              </w:rPr>
            </w:pPr>
            <w:r w:rsidRPr="00EB3EB1">
              <w:rPr>
                <w:b/>
                <w:bCs/>
              </w:rPr>
              <w:t>Finančné</w:t>
            </w:r>
          </w:p>
        </w:tc>
        <w:tc>
          <w:tcPr>
            <w:tcW w:w="1834" w:type="dxa"/>
            <w:shd w:val="clear" w:color="auto" w:fill="E7E6E6" w:themeFill="background2"/>
          </w:tcPr>
          <w:p w14:paraId="7B014E69" w14:textId="77777777" w:rsidR="001959D2" w:rsidRPr="00EB3EB1" w:rsidRDefault="001959D2" w:rsidP="001959D2">
            <w:pPr>
              <w:suppressLineNumbers/>
              <w:jc w:val="center"/>
            </w:pPr>
            <w:r w:rsidRPr="00EB3EB1">
              <w:t>Prioritná oblasť 1, 2, 3</w:t>
            </w:r>
          </w:p>
        </w:tc>
        <w:tc>
          <w:tcPr>
            <w:tcW w:w="1129" w:type="dxa"/>
            <w:gridSpan w:val="3"/>
            <w:shd w:val="clear" w:color="auto" w:fill="E7E6E6" w:themeFill="background2"/>
          </w:tcPr>
          <w:p w14:paraId="7C2A00BC" w14:textId="77777777" w:rsidR="001959D2" w:rsidRPr="00EB3EB1" w:rsidRDefault="001959D2" w:rsidP="001959D2">
            <w:pPr>
              <w:suppressLineNumbers/>
              <w:jc w:val="center"/>
            </w:pPr>
            <w:r w:rsidRPr="00EB3EB1">
              <w:t>Vysoká</w:t>
            </w:r>
          </w:p>
        </w:tc>
        <w:tc>
          <w:tcPr>
            <w:tcW w:w="1552" w:type="dxa"/>
            <w:gridSpan w:val="2"/>
            <w:shd w:val="clear" w:color="auto" w:fill="E7E6E6" w:themeFill="background2"/>
          </w:tcPr>
          <w:p w14:paraId="726B3065" w14:textId="77777777" w:rsidR="001959D2" w:rsidRPr="00EB3EB1" w:rsidRDefault="001959D2" w:rsidP="001959D2">
            <w:pPr>
              <w:suppressLineNumbers/>
              <w:jc w:val="center"/>
            </w:pPr>
            <w:r w:rsidRPr="00EB3EB1">
              <w:t>Nedostatok finančných zdrojov na implementáciu</w:t>
            </w:r>
          </w:p>
        </w:tc>
        <w:tc>
          <w:tcPr>
            <w:tcW w:w="1600" w:type="dxa"/>
            <w:shd w:val="clear" w:color="auto" w:fill="E7E6E6" w:themeFill="background2"/>
          </w:tcPr>
          <w:p w14:paraId="152C7586" w14:textId="77777777" w:rsidR="001959D2" w:rsidRPr="00EB3EB1" w:rsidRDefault="001959D2" w:rsidP="001959D2">
            <w:pPr>
              <w:suppressLineNumbers/>
              <w:jc w:val="center"/>
            </w:pPr>
            <w:r w:rsidRPr="00EB3EB1">
              <w:t>Aktivita obce v oblasti aktivít regionálneho rozvoja, aktívne vyhľadávanie možností nenávratného financovania</w:t>
            </w:r>
          </w:p>
        </w:tc>
        <w:tc>
          <w:tcPr>
            <w:tcW w:w="2680" w:type="dxa"/>
            <w:shd w:val="clear" w:color="auto" w:fill="E7E6E6" w:themeFill="background2"/>
          </w:tcPr>
          <w:p w14:paraId="65A55FA2" w14:textId="77777777" w:rsidR="001959D2" w:rsidRPr="00EB3EB1" w:rsidRDefault="001959D2" w:rsidP="001959D2">
            <w:pPr>
              <w:suppressLineNumbers/>
              <w:jc w:val="center"/>
            </w:pPr>
            <w:r w:rsidRPr="00EB3EB1">
              <w:t>Starosta obce</w:t>
            </w:r>
          </w:p>
        </w:tc>
      </w:tr>
      <w:tr w:rsidR="001959D2" w:rsidRPr="00EB3EB1" w14:paraId="27C92223" w14:textId="77777777" w:rsidTr="00221625">
        <w:tc>
          <w:tcPr>
            <w:tcW w:w="1411" w:type="dxa"/>
            <w:shd w:val="clear" w:color="auto" w:fill="E7E6E6" w:themeFill="background2"/>
          </w:tcPr>
          <w:p w14:paraId="42F99C7B" w14:textId="77777777" w:rsidR="001959D2" w:rsidRPr="00EB3EB1" w:rsidRDefault="001959D2" w:rsidP="001959D2">
            <w:pPr>
              <w:suppressLineNumbers/>
              <w:jc w:val="center"/>
              <w:rPr>
                <w:b/>
                <w:bCs/>
              </w:rPr>
            </w:pPr>
            <w:r w:rsidRPr="00EB3EB1">
              <w:rPr>
                <w:b/>
                <w:bCs/>
              </w:rPr>
              <w:t>Dosiahnutia merateľných ukazovateľov</w:t>
            </w:r>
          </w:p>
        </w:tc>
        <w:tc>
          <w:tcPr>
            <w:tcW w:w="1834" w:type="dxa"/>
            <w:shd w:val="clear" w:color="auto" w:fill="E7E6E6" w:themeFill="background2"/>
          </w:tcPr>
          <w:p w14:paraId="7CF4E635" w14:textId="77777777" w:rsidR="001959D2" w:rsidRPr="00EB3EB1" w:rsidRDefault="001959D2" w:rsidP="001959D2">
            <w:pPr>
              <w:suppressLineNumbers/>
              <w:jc w:val="center"/>
            </w:pPr>
            <w:r w:rsidRPr="00EB3EB1">
              <w:t>Prioritná oblasť 1, 2, 3</w:t>
            </w:r>
          </w:p>
        </w:tc>
        <w:tc>
          <w:tcPr>
            <w:tcW w:w="1129" w:type="dxa"/>
            <w:gridSpan w:val="3"/>
            <w:shd w:val="clear" w:color="auto" w:fill="E7E6E6" w:themeFill="background2"/>
          </w:tcPr>
          <w:p w14:paraId="5A30830D" w14:textId="77777777" w:rsidR="001959D2" w:rsidRPr="00EB3EB1" w:rsidRDefault="001959D2" w:rsidP="001959D2">
            <w:pPr>
              <w:suppressLineNumbers/>
              <w:jc w:val="center"/>
            </w:pPr>
            <w:r w:rsidRPr="00EB3EB1">
              <w:t>Stredná</w:t>
            </w:r>
          </w:p>
        </w:tc>
        <w:tc>
          <w:tcPr>
            <w:tcW w:w="1552" w:type="dxa"/>
            <w:gridSpan w:val="2"/>
            <w:shd w:val="clear" w:color="auto" w:fill="E7E6E6" w:themeFill="background2"/>
          </w:tcPr>
          <w:p w14:paraId="1220770C" w14:textId="77777777" w:rsidR="001959D2" w:rsidRPr="00EB3EB1" w:rsidRDefault="001959D2" w:rsidP="001959D2">
            <w:pPr>
              <w:suppressLineNumbers/>
              <w:jc w:val="center"/>
            </w:pPr>
            <w:r w:rsidRPr="00EB3EB1">
              <w:t>Nedosiahnutia stanovených hodnôt merateľných ukazovateľov</w:t>
            </w:r>
          </w:p>
        </w:tc>
        <w:tc>
          <w:tcPr>
            <w:tcW w:w="1600" w:type="dxa"/>
            <w:shd w:val="clear" w:color="auto" w:fill="E7E6E6" w:themeFill="background2"/>
          </w:tcPr>
          <w:p w14:paraId="0283BB5D" w14:textId="77777777" w:rsidR="001959D2" w:rsidRPr="00EB3EB1" w:rsidRDefault="001959D2" w:rsidP="001959D2">
            <w:pPr>
              <w:suppressLineNumbers/>
              <w:jc w:val="center"/>
            </w:pPr>
            <w:r w:rsidRPr="00EB3EB1">
              <w:t>Reálne stanovenie plánovaných hodnôt</w:t>
            </w:r>
          </w:p>
        </w:tc>
        <w:tc>
          <w:tcPr>
            <w:tcW w:w="2680" w:type="dxa"/>
            <w:shd w:val="clear" w:color="auto" w:fill="E7E6E6" w:themeFill="background2"/>
          </w:tcPr>
          <w:p w14:paraId="12B79483" w14:textId="77777777" w:rsidR="001959D2" w:rsidRPr="00EB3EB1" w:rsidRDefault="001959D2" w:rsidP="001959D2">
            <w:pPr>
              <w:suppressLineNumbers/>
              <w:jc w:val="center"/>
            </w:pPr>
            <w:r w:rsidRPr="00EB3EB1">
              <w:t>Starosta obce</w:t>
            </w:r>
          </w:p>
        </w:tc>
      </w:tr>
      <w:tr w:rsidR="001959D2" w:rsidRPr="00EB3EB1" w14:paraId="703D0FCD" w14:textId="77777777" w:rsidTr="00221625">
        <w:tc>
          <w:tcPr>
            <w:tcW w:w="1411" w:type="dxa"/>
            <w:shd w:val="clear" w:color="auto" w:fill="E7E6E6" w:themeFill="background2"/>
          </w:tcPr>
          <w:p w14:paraId="6A2F5A33" w14:textId="77777777" w:rsidR="001959D2" w:rsidRPr="00EB3EB1" w:rsidRDefault="001959D2" w:rsidP="001959D2">
            <w:pPr>
              <w:suppressLineNumbers/>
              <w:jc w:val="center"/>
              <w:rPr>
                <w:b/>
                <w:bCs/>
              </w:rPr>
            </w:pPr>
            <w:r w:rsidRPr="00EB3EB1">
              <w:rPr>
                <w:b/>
                <w:bCs/>
              </w:rPr>
              <w:t>Legislatívne</w:t>
            </w:r>
          </w:p>
        </w:tc>
        <w:tc>
          <w:tcPr>
            <w:tcW w:w="1834" w:type="dxa"/>
            <w:shd w:val="clear" w:color="auto" w:fill="E7E6E6" w:themeFill="background2"/>
          </w:tcPr>
          <w:p w14:paraId="35A44D4A" w14:textId="77777777" w:rsidR="001959D2" w:rsidRPr="00EB3EB1" w:rsidRDefault="001959D2" w:rsidP="001959D2">
            <w:pPr>
              <w:suppressLineNumbers/>
              <w:jc w:val="center"/>
            </w:pPr>
            <w:r w:rsidRPr="00EB3EB1">
              <w:t>Prioritná oblasť 1, 2, 3</w:t>
            </w:r>
          </w:p>
        </w:tc>
        <w:tc>
          <w:tcPr>
            <w:tcW w:w="1129" w:type="dxa"/>
            <w:gridSpan w:val="3"/>
            <w:shd w:val="clear" w:color="auto" w:fill="E7E6E6" w:themeFill="background2"/>
          </w:tcPr>
          <w:p w14:paraId="7B35E5E6" w14:textId="77777777" w:rsidR="001959D2" w:rsidRPr="00EB3EB1" w:rsidRDefault="001959D2" w:rsidP="001959D2">
            <w:pPr>
              <w:suppressLineNumbers/>
              <w:jc w:val="center"/>
            </w:pPr>
            <w:r w:rsidRPr="00EB3EB1">
              <w:t>Stredná</w:t>
            </w:r>
          </w:p>
        </w:tc>
        <w:tc>
          <w:tcPr>
            <w:tcW w:w="1552" w:type="dxa"/>
            <w:gridSpan w:val="2"/>
            <w:shd w:val="clear" w:color="auto" w:fill="E7E6E6" w:themeFill="background2"/>
          </w:tcPr>
          <w:p w14:paraId="5DC19679" w14:textId="77777777" w:rsidR="001959D2" w:rsidRPr="00EB3EB1" w:rsidRDefault="001959D2" w:rsidP="001959D2">
            <w:pPr>
              <w:suppressLineNumbers/>
              <w:jc w:val="center"/>
            </w:pPr>
            <w:r w:rsidRPr="00EB3EB1">
              <w:t>Prekážka v aktuálne platnej legislatíve pri implementácii</w:t>
            </w:r>
          </w:p>
        </w:tc>
        <w:tc>
          <w:tcPr>
            <w:tcW w:w="1600" w:type="dxa"/>
            <w:shd w:val="clear" w:color="auto" w:fill="E7E6E6" w:themeFill="background2"/>
          </w:tcPr>
          <w:p w14:paraId="66B68BC7" w14:textId="77777777" w:rsidR="001959D2" w:rsidRPr="00EB3EB1" w:rsidRDefault="001959D2" w:rsidP="001959D2">
            <w:pPr>
              <w:suppressLineNumbers/>
              <w:jc w:val="center"/>
            </w:pPr>
            <w:r w:rsidRPr="00EB3EB1">
              <w:t>Analýza legislatívy pred prípravou programu</w:t>
            </w:r>
          </w:p>
        </w:tc>
        <w:tc>
          <w:tcPr>
            <w:tcW w:w="2680" w:type="dxa"/>
            <w:shd w:val="clear" w:color="auto" w:fill="E7E6E6" w:themeFill="background2"/>
          </w:tcPr>
          <w:p w14:paraId="041D39BF" w14:textId="77777777" w:rsidR="001959D2" w:rsidRPr="00EB3EB1" w:rsidRDefault="001959D2" w:rsidP="001959D2">
            <w:pPr>
              <w:suppressLineNumbers/>
              <w:jc w:val="center"/>
            </w:pPr>
            <w:r w:rsidRPr="00EB3EB1">
              <w:t>Starosta obce</w:t>
            </w:r>
          </w:p>
        </w:tc>
      </w:tr>
      <w:tr w:rsidR="001959D2" w:rsidRPr="00EB3EB1" w14:paraId="52FD76C0" w14:textId="77777777" w:rsidTr="00221625">
        <w:tc>
          <w:tcPr>
            <w:tcW w:w="1411" w:type="dxa"/>
            <w:shd w:val="clear" w:color="auto" w:fill="E7E6E6" w:themeFill="background2"/>
          </w:tcPr>
          <w:p w14:paraId="71942D3F" w14:textId="77777777" w:rsidR="001959D2" w:rsidRPr="00EB3EB1" w:rsidRDefault="001959D2" w:rsidP="001959D2">
            <w:pPr>
              <w:suppressLineNumbers/>
              <w:jc w:val="center"/>
              <w:rPr>
                <w:b/>
                <w:bCs/>
              </w:rPr>
            </w:pPr>
            <w:r w:rsidRPr="00EB3EB1">
              <w:rPr>
                <w:b/>
                <w:bCs/>
              </w:rPr>
              <w:t>Personálne</w:t>
            </w:r>
          </w:p>
        </w:tc>
        <w:tc>
          <w:tcPr>
            <w:tcW w:w="1834" w:type="dxa"/>
            <w:shd w:val="clear" w:color="auto" w:fill="E7E6E6" w:themeFill="background2"/>
          </w:tcPr>
          <w:p w14:paraId="5C98BACD" w14:textId="77777777" w:rsidR="001959D2" w:rsidRPr="00EB3EB1" w:rsidRDefault="001959D2" w:rsidP="001959D2">
            <w:pPr>
              <w:suppressLineNumbers/>
              <w:jc w:val="center"/>
            </w:pPr>
            <w:r w:rsidRPr="00EB3EB1">
              <w:t>Prioritná oblasť 1, 2, 3</w:t>
            </w:r>
          </w:p>
        </w:tc>
        <w:tc>
          <w:tcPr>
            <w:tcW w:w="1129" w:type="dxa"/>
            <w:gridSpan w:val="3"/>
            <w:shd w:val="clear" w:color="auto" w:fill="E7E6E6" w:themeFill="background2"/>
          </w:tcPr>
          <w:p w14:paraId="6A43407C" w14:textId="77777777" w:rsidR="001959D2" w:rsidRPr="00EB3EB1" w:rsidRDefault="001959D2" w:rsidP="001959D2">
            <w:pPr>
              <w:suppressLineNumbers/>
              <w:jc w:val="center"/>
            </w:pPr>
            <w:r w:rsidRPr="00EB3EB1">
              <w:t>Nízka</w:t>
            </w:r>
          </w:p>
        </w:tc>
        <w:tc>
          <w:tcPr>
            <w:tcW w:w="1552" w:type="dxa"/>
            <w:gridSpan w:val="2"/>
            <w:shd w:val="clear" w:color="auto" w:fill="E7E6E6" w:themeFill="background2"/>
          </w:tcPr>
          <w:p w14:paraId="310DB21C" w14:textId="77777777" w:rsidR="001959D2" w:rsidRPr="00EB3EB1" w:rsidRDefault="001959D2" w:rsidP="001959D2">
            <w:pPr>
              <w:suppressLineNumbers/>
              <w:jc w:val="center"/>
            </w:pPr>
            <w:r w:rsidRPr="00EB3EB1">
              <w:t>Nedostatok personálnych kapacít na implementáciu</w:t>
            </w:r>
          </w:p>
        </w:tc>
        <w:tc>
          <w:tcPr>
            <w:tcW w:w="1600" w:type="dxa"/>
            <w:shd w:val="clear" w:color="auto" w:fill="E7E6E6" w:themeFill="background2"/>
          </w:tcPr>
          <w:p w14:paraId="7576A693" w14:textId="77777777" w:rsidR="001959D2" w:rsidRPr="00EB3EB1" w:rsidRDefault="001959D2" w:rsidP="001959D2">
            <w:pPr>
              <w:suppressLineNumbers/>
              <w:jc w:val="center"/>
            </w:pPr>
            <w:r w:rsidRPr="00EB3EB1">
              <w:t>Analýza trhu práce, expertov, partnerov</w:t>
            </w:r>
          </w:p>
        </w:tc>
        <w:tc>
          <w:tcPr>
            <w:tcW w:w="2680" w:type="dxa"/>
            <w:shd w:val="clear" w:color="auto" w:fill="E7E6E6" w:themeFill="background2"/>
          </w:tcPr>
          <w:p w14:paraId="63E13D67" w14:textId="77777777" w:rsidR="001959D2" w:rsidRPr="00EB3EB1" w:rsidRDefault="001959D2" w:rsidP="001959D2">
            <w:pPr>
              <w:suppressLineNumbers/>
              <w:jc w:val="center"/>
            </w:pPr>
            <w:r w:rsidRPr="00EB3EB1">
              <w:t>Starosta obce</w:t>
            </w:r>
          </w:p>
        </w:tc>
      </w:tr>
      <w:tr w:rsidR="001959D2" w:rsidRPr="00EB3EB1" w14:paraId="7DECCE21" w14:textId="77777777" w:rsidTr="00863A45">
        <w:tc>
          <w:tcPr>
            <w:tcW w:w="10206" w:type="dxa"/>
            <w:gridSpan w:val="9"/>
          </w:tcPr>
          <w:p w14:paraId="60C197E3" w14:textId="77777777" w:rsidR="001959D2" w:rsidRPr="00EB3EB1" w:rsidRDefault="001959D2" w:rsidP="001959D2">
            <w:pPr>
              <w:suppressLineNumbers/>
              <w:jc w:val="center"/>
              <w:rPr>
                <w:b/>
                <w:bCs/>
              </w:rPr>
            </w:pPr>
          </w:p>
        </w:tc>
      </w:tr>
      <w:tr w:rsidR="001959D2" w:rsidRPr="00EB3EB1" w14:paraId="01299EB9" w14:textId="77777777" w:rsidTr="00863A45">
        <w:tc>
          <w:tcPr>
            <w:tcW w:w="10206" w:type="dxa"/>
            <w:gridSpan w:val="9"/>
            <w:shd w:val="clear" w:color="auto" w:fill="FFF2CC" w:themeFill="accent4" w:themeFillTint="33"/>
          </w:tcPr>
          <w:p w14:paraId="00ACD30F" w14:textId="77777777" w:rsidR="001959D2" w:rsidRPr="00EB3EB1" w:rsidRDefault="00A3609A" w:rsidP="00A3609A">
            <w:pPr>
              <w:suppressLineNumbers/>
              <w:suppressAutoHyphens w:val="0"/>
              <w:ind w:left="360"/>
              <w:jc w:val="center"/>
              <w:rPr>
                <w:rFonts w:eastAsia="Calibri"/>
                <w:bCs/>
                <w:lang w:eastAsia="en-US"/>
              </w:rPr>
            </w:pPr>
            <w:r w:rsidRPr="00EB3EB1">
              <w:rPr>
                <w:rFonts w:eastAsia="Calibri"/>
                <w:b/>
                <w:bCs/>
                <w:lang w:eastAsia="en-US"/>
              </w:rPr>
              <w:t>7</w:t>
            </w:r>
            <w:r w:rsidR="00D01114" w:rsidRPr="00EB3EB1">
              <w:rPr>
                <w:rFonts w:eastAsia="Calibri"/>
                <w:b/>
                <w:bCs/>
                <w:lang w:eastAsia="en-US"/>
              </w:rPr>
              <w:t>.</w:t>
            </w:r>
            <w:r w:rsidR="001959D2" w:rsidRPr="00EB3EB1">
              <w:rPr>
                <w:rFonts w:eastAsia="Calibri"/>
                <w:b/>
                <w:bCs/>
                <w:lang w:eastAsia="en-US"/>
              </w:rPr>
              <w:t>RIADENIE IMPLEMENTÁCIE</w:t>
            </w:r>
          </w:p>
        </w:tc>
      </w:tr>
      <w:tr w:rsidR="001959D2" w:rsidRPr="00EB3EB1" w14:paraId="2B62975A" w14:textId="77777777" w:rsidTr="00863A45">
        <w:tc>
          <w:tcPr>
            <w:tcW w:w="10206" w:type="dxa"/>
            <w:gridSpan w:val="9"/>
          </w:tcPr>
          <w:p w14:paraId="34BAE27F" w14:textId="77777777" w:rsidR="001959D2" w:rsidRPr="00EB3EB1" w:rsidRDefault="001959D2" w:rsidP="00495C6A">
            <w:pPr>
              <w:suppressLineNumbers/>
              <w:spacing w:line="276" w:lineRule="auto"/>
              <w:jc w:val="both"/>
            </w:pPr>
            <w:r w:rsidRPr="00EB3EB1">
              <w:t xml:space="preserve">V systéme riadenia implementácie PRO musí byť predovšetkým presne definovaná úloha jednotlivých subjektov zapojených do realizácie PRO, ako aj pravidlá a procesy riadenia implementácie stratégie. V základnej riadiacej štruktúre implementácie stratégie sú diferencované orgány s riadiacou, výkonnou a kontrolnou funkciou. Jednotlivým orgánom riadiacej štruktúry je stanovená ich úloha, právomoci a zodpovednosti. V rámci riadiacej štruktúry implementácie PRO využívajú štruktúry spolupráce, ktoré sa osvedčili vo fáze tvorby PRO, aby sa zabezpečila kontinuita strategického plánovania. </w:t>
            </w:r>
          </w:p>
          <w:p w14:paraId="008FE576" w14:textId="77777777" w:rsidR="001959D2" w:rsidRPr="00EB3EB1" w:rsidRDefault="001959D2" w:rsidP="001959D2">
            <w:pPr>
              <w:suppressLineNumbers/>
              <w:jc w:val="both"/>
              <w:rPr>
                <w:b/>
                <w:bCs/>
                <w:i/>
              </w:rPr>
            </w:pPr>
          </w:p>
        </w:tc>
      </w:tr>
      <w:tr w:rsidR="001959D2" w:rsidRPr="00EB3EB1" w14:paraId="35EADB51" w14:textId="77777777" w:rsidTr="00221625">
        <w:tc>
          <w:tcPr>
            <w:tcW w:w="1411" w:type="dxa"/>
            <w:shd w:val="clear" w:color="auto" w:fill="E2EFD9" w:themeFill="accent6" w:themeFillTint="33"/>
          </w:tcPr>
          <w:p w14:paraId="005531BA" w14:textId="77777777" w:rsidR="001959D2" w:rsidRPr="00EB3EB1" w:rsidRDefault="001959D2" w:rsidP="001959D2">
            <w:pPr>
              <w:suppressLineNumbers/>
              <w:jc w:val="center"/>
              <w:rPr>
                <w:bCs/>
              </w:rPr>
            </w:pPr>
            <w:r w:rsidRPr="00EB3EB1">
              <w:rPr>
                <w:b/>
                <w:bCs/>
              </w:rPr>
              <w:t xml:space="preserve">Názov  štruktúry </w:t>
            </w:r>
            <w:r w:rsidRPr="00EB3EB1">
              <w:rPr>
                <w:b/>
                <w:bCs/>
              </w:rPr>
              <w:lastRenderedPageBreak/>
              <w:t>kontroly implementácie PRO</w:t>
            </w:r>
          </w:p>
        </w:tc>
        <w:tc>
          <w:tcPr>
            <w:tcW w:w="8795" w:type="dxa"/>
            <w:gridSpan w:val="8"/>
            <w:shd w:val="clear" w:color="auto" w:fill="E2EFD9" w:themeFill="accent6" w:themeFillTint="33"/>
          </w:tcPr>
          <w:p w14:paraId="5F61619E" w14:textId="77777777" w:rsidR="001959D2" w:rsidRPr="00EB3EB1" w:rsidRDefault="001959D2" w:rsidP="001959D2">
            <w:pPr>
              <w:suppressLineNumbers/>
              <w:jc w:val="center"/>
              <w:rPr>
                <w:bCs/>
              </w:rPr>
            </w:pPr>
            <w:r w:rsidRPr="00EB3EB1">
              <w:rPr>
                <w:b/>
                <w:bCs/>
              </w:rPr>
              <w:lastRenderedPageBreak/>
              <w:t>Úlohy a kompetencie v rámci implementácie PRO</w:t>
            </w:r>
          </w:p>
        </w:tc>
      </w:tr>
      <w:tr w:rsidR="001959D2" w:rsidRPr="00EB3EB1" w14:paraId="13F9A241" w14:textId="77777777" w:rsidTr="00221625">
        <w:tc>
          <w:tcPr>
            <w:tcW w:w="1411" w:type="dxa"/>
            <w:shd w:val="clear" w:color="auto" w:fill="E7E6E6" w:themeFill="background2"/>
          </w:tcPr>
          <w:p w14:paraId="0DEC9064" w14:textId="77777777" w:rsidR="001959D2" w:rsidRPr="00EB3EB1" w:rsidRDefault="001959D2" w:rsidP="001959D2">
            <w:pPr>
              <w:suppressLineNumbers/>
              <w:jc w:val="center"/>
              <w:rPr>
                <w:b/>
                <w:bCs/>
                <w:i/>
              </w:rPr>
            </w:pPr>
            <w:r w:rsidRPr="00EB3EB1">
              <w:rPr>
                <w:b/>
                <w:bCs/>
                <w:i/>
              </w:rPr>
              <w:lastRenderedPageBreak/>
              <w:t>Zastupiteľstvo</w:t>
            </w:r>
          </w:p>
        </w:tc>
        <w:tc>
          <w:tcPr>
            <w:tcW w:w="8795" w:type="dxa"/>
            <w:gridSpan w:val="8"/>
            <w:shd w:val="clear" w:color="auto" w:fill="E7E6E6" w:themeFill="background2"/>
          </w:tcPr>
          <w:p w14:paraId="476BF743" w14:textId="77777777" w:rsidR="001959D2" w:rsidRPr="00EB3EB1" w:rsidRDefault="001959D2" w:rsidP="001959D2">
            <w:pPr>
              <w:suppressLineNumbers/>
              <w:jc w:val="center"/>
              <w:rPr>
                <w:b/>
                <w:bCs/>
              </w:rPr>
            </w:pPr>
            <w:r w:rsidRPr="00EB3EB1">
              <w:rPr>
                <w:b/>
                <w:bCs/>
              </w:rPr>
              <w:t>Schvaľovanie PRO, prehodnocovanie potreby jeho aktualizácie, monitoring, tvorba projektových zámerov</w:t>
            </w:r>
          </w:p>
        </w:tc>
      </w:tr>
      <w:tr w:rsidR="001959D2" w:rsidRPr="00EB3EB1" w14:paraId="3AB30320" w14:textId="77777777" w:rsidTr="00221625">
        <w:trPr>
          <w:trHeight w:val="1656"/>
        </w:trPr>
        <w:tc>
          <w:tcPr>
            <w:tcW w:w="1411" w:type="dxa"/>
            <w:shd w:val="clear" w:color="auto" w:fill="E7E6E6" w:themeFill="background2"/>
          </w:tcPr>
          <w:p w14:paraId="6AD25414" w14:textId="77777777" w:rsidR="001959D2" w:rsidRPr="00EB3EB1" w:rsidRDefault="001959D2" w:rsidP="001959D2">
            <w:pPr>
              <w:suppressLineNumbers/>
              <w:jc w:val="center"/>
              <w:rPr>
                <w:b/>
                <w:bCs/>
                <w:i/>
              </w:rPr>
            </w:pPr>
            <w:r w:rsidRPr="00EB3EB1">
              <w:rPr>
                <w:b/>
                <w:bCs/>
                <w:i/>
              </w:rPr>
              <w:t>Iné stále orgány, kontroly, riadenia a koordinácie v území</w:t>
            </w:r>
          </w:p>
        </w:tc>
        <w:tc>
          <w:tcPr>
            <w:tcW w:w="8795" w:type="dxa"/>
            <w:gridSpan w:val="8"/>
            <w:shd w:val="clear" w:color="auto" w:fill="E7E6E6" w:themeFill="background2"/>
          </w:tcPr>
          <w:p w14:paraId="21F07383" w14:textId="77777777" w:rsidR="001959D2" w:rsidRPr="00EB3EB1" w:rsidRDefault="001959D2" w:rsidP="001959D2">
            <w:pPr>
              <w:suppressLineNumbers/>
              <w:jc w:val="center"/>
              <w:rPr>
                <w:b/>
                <w:bCs/>
              </w:rPr>
            </w:pPr>
          </w:p>
          <w:p w14:paraId="208C1FF7" w14:textId="77777777" w:rsidR="001959D2" w:rsidRPr="00EB3EB1" w:rsidRDefault="001959D2" w:rsidP="001959D2">
            <w:pPr>
              <w:suppressLineNumbers/>
              <w:jc w:val="center"/>
              <w:rPr>
                <w:b/>
                <w:bCs/>
              </w:rPr>
            </w:pPr>
            <w:r w:rsidRPr="00EB3EB1">
              <w:rPr>
                <w:b/>
                <w:bCs/>
              </w:rPr>
              <w:t xml:space="preserve">Kontrolór obce – kontrola plnenia cieľov, kontrola súladu rozpočtu s PRO </w:t>
            </w:r>
            <w:r w:rsidR="007A67B4">
              <w:rPr>
                <w:b/>
                <w:bCs/>
              </w:rPr>
              <w:t>Prša</w:t>
            </w:r>
          </w:p>
        </w:tc>
      </w:tr>
      <w:tr w:rsidR="001959D2" w:rsidRPr="00EB3EB1" w14:paraId="5314DA16" w14:textId="77777777" w:rsidTr="00221625">
        <w:tc>
          <w:tcPr>
            <w:tcW w:w="1411" w:type="dxa"/>
            <w:shd w:val="clear" w:color="auto" w:fill="E2EFD9" w:themeFill="accent6" w:themeFillTint="33"/>
          </w:tcPr>
          <w:p w14:paraId="008BA58A" w14:textId="77777777" w:rsidR="001959D2" w:rsidRPr="00EB3EB1" w:rsidRDefault="001959D2" w:rsidP="001959D2">
            <w:pPr>
              <w:suppressLineNumbers/>
              <w:jc w:val="center"/>
              <w:rPr>
                <w:b/>
                <w:bCs/>
                <w:i/>
              </w:rPr>
            </w:pPr>
            <w:r w:rsidRPr="00EB3EB1">
              <w:rPr>
                <w:b/>
                <w:bCs/>
              </w:rPr>
              <w:t>Názov  štruktúry riadenia implementácie PRO</w:t>
            </w:r>
          </w:p>
        </w:tc>
        <w:tc>
          <w:tcPr>
            <w:tcW w:w="2117" w:type="dxa"/>
            <w:gridSpan w:val="2"/>
            <w:shd w:val="clear" w:color="auto" w:fill="E2EFD9" w:themeFill="accent6" w:themeFillTint="33"/>
          </w:tcPr>
          <w:p w14:paraId="085A5A7B" w14:textId="77777777" w:rsidR="001959D2" w:rsidRPr="00EB3EB1" w:rsidRDefault="001959D2" w:rsidP="001959D2">
            <w:pPr>
              <w:suppressLineNumbers/>
              <w:jc w:val="center"/>
              <w:rPr>
                <w:bCs/>
              </w:rPr>
            </w:pPr>
            <w:r w:rsidRPr="00EB3EB1">
              <w:rPr>
                <w:b/>
                <w:bCs/>
              </w:rPr>
              <w:t>Členovia a ich funkcie</w:t>
            </w:r>
          </w:p>
        </w:tc>
        <w:tc>
          <w:tcPr>
            <w:tcW w:w="2398" w:type="dxa"/>
            <w:gridSpan w:val="4"/>
            <w:shd w:val="clear" w:color="auto" w:fill="E2EFD9" w:themeFill="accent6" w:themeFillTint="33"/>
          </w:tcPr>
          <w:p w14:paraId="0D4DCEC5" w14:textId="77777777" w:rsidR="001959D2" w:rsidRPr="00EB3EB1" w:rsidRDefault="001959D2" w:rsidP="001959D2">
            <w:pPr>
              <w:suppressLineNumbers/>
              <w:jc w:val="center"/>
              <w:rPr>
                <w:bCs/>
              </w:rPr>
            </w:pPr>
            <w:r w:rsidRPr="00EB3EB1">
              <w:rPr>
                <w:b/>
                <w:bCs/>
              </w:rPr>
              <w:t>Popis kompetencií štruktúry implementácie pri implementácii PRO</w:t>
            </w:r>
          </w:p>
        </w:tc>
        <w:tc>
          <w:tcPr>
            <w:tcW w:w="4280" w:type="dxa"/>
            <w:gridSpan w:val="2"/>
            <w:shd w:val="clear" w:color="auto" w:fill="E2EFD9" w:themeFill="accent6" w:themeFillTint="33"/>
          </w:tcPr>
          <w:p w14:paraId="7D020F60" w14:textId="77777777" w:rsidR="001959D2" w:rsidRPr="00EB3EB1" w:rsidRDefault="001959D2" w:rsidP="001959D2">
            <w:pPr>
              <w:suppressLineNumbers/>
              <w:jc w:val="center"/>
              <w:rPr>
                <w:bCs/>
              </w:rPr>
            </w:pPr>
            <w:r w:rsidRPr="00EB3EB1">
              <w:rPr>
                <w:b/>
                <w:bCs/>
              </w:rPr>
              <w:t>Popis princípov práce štruktúry implementácie, organizácie práce a rozhodovacích procesov</w:t>
            </w:r>
          </w:p>
        </w:tc>
      </w:tr>
      <w:tr w:rsidR="001959D2" w:rsidRPr="00EB3EB1" w14:paraId="55C51411" w14:textId="77777777" w:rsidTr="00221625">
        <w:tc>
          <w:tcPr>
            <w:tcW w:w="1411" w:type="dxa"/>
            <w:shd w:val="clear" w:color="auto" w:fill="E7E6E6" w:themeFill="background2"/>
          </w:tcPr>
          <w:p w14:paraId="61FF5821" w14:textId="77777777" w:rsidR="001959D2" w:rsidRPr="00EB3EB1" w:rsidRDefault="001959D2" w:rsidP="001959D2">
            <w:pPr>
              <w:suppressLineNumbers/>
              <w:jc w:val="center"/>
              <w:rPr>
                <w:b/>
                <w:bCs/>
                <w:i/>
              </w:rPr>
            </w:pPr>
            <w:r w:rsidRPr="00EB3EB1">
              <w:rPr>
                <w:b/>
                <w:bCs/>
                <w:i/>
              </w:rPr>
              <w:t>Riadiaci výbor</w:t>
            </w:r>
          </w:p>
        </w:tc>
        <w:tc>
          <w:tcPr>
            <w:tcW w:w="2117" w:type="dxa"/>
            <w:gridSpan w:val="2"/>
            <w:shd w:val="clear" w:color="auto" w:fill="E7E6E6" w:themeFill="background2"/>
          </w:tcPr>
          <w:p w14:paraId="1BE4D789" w14:textId="77777777" w:rsidR="001959D2" w:rsidRPr="00EB3EB1" w:rsidRDefault="001959D2" w:rsidP="001959D2">
            <w:pPr>
              <w:suppressLineNumbers/>
              <w:jc w:val="center"/>
              <w:rPr>
                <w:b/>
                <w:bCs/>
              </w:rPr>
            </w:pPr>
            <w:r w:rsidRPr="00EB3EB1">
              <w:rPr>
                <w:b/>
                <w:bCs/>
              </w:rPr>
              <w:t>Starosta a obecné zastupiteľstvo</w:t>
            </w:r>
          </w:p>
        </w:tc>
        <w:tc>
          <w:tcPr>
            <w:tcW w:w="2398" w:type="dxa"/>
            <w:gridSpan w:val="4"/>
            <w:shd w:val="clear" w:color="auto" w:fill="E7E6E6" w:themeFill="background2"/>
          </w:tcPr>
          <w:p w14:paraId="352D6BAD" w14:textId="77777777" w:rsidR="001959D2" w:rsidRPr="00EB3EB1" w:rsidRDefault="001959D2" w:rsidP="001959D2">
            <w:pPr>
              <w:suppressLineNumbers/>
              <w:jc w:val="center"/>
            </w:pPr>
            <w:r w:rsidRPr="00EB3EB1">
              <w:t>Rozhoduje, presadzuje, zadáva úlohy, lobuje smerom k nadriadeným orgánom a zabezpečuje všeobecnú podporu realizácie plánu</w:t>
            </w:r>
          </w:p>
        </w:tc>
        <w:tc>
          <w:tcPr>
            <w:tcW w:w="4280" w:type="dxa"/>
            <w:gridSpan w:val="2"/>
            <w:shd w:val="clear" w:color="auto" w:fill="E7E6E6" w:themeFill="background2"/>
          </w:tcPr>
          <w:p w14:paraId="2A889B93" w14:textId="77777777" w:rsidR="001959D2" w:rsidRPr="00EB3EB1" w:rsidRDefault="001959D2" w:rsidP="001959D2">
            <w:pPr>
              <w:suppressLineNumbers/>
              <w:jc w:val="center"/>
            </w:pPr>
            <w:r w:rsidRPr="00EB3EB1">
              <w:t>Zasadá minimálne 1 krát štvrťročne. Každý člen by mal mať kompetenciu prijať rozhodnutie a mal by zohrávať významnú úlohu v živote obce tak, aby mohol intervenovať pri realizácii a riešiť vznikajúce problémy.</w:t>
            </w:r>
          </w:p>
        </w:tc>
      </w:tr>
      <w:tr w:rsidR="001959D2" w:rsidRPr="00EB3EB1" w14:paraId="4648E195" w14:textId="77777777" w:rsidTr="00221625">
        <w:tc>
          <w:tcPr>
            <w:tcW w:w="1411" w:type="dxa"/>
            <w:shd w:val="clear" w:color="auto" w:fill="E2EFD9" w:themeFill="accent6" w:themeFillTint="33"/>
          </w:tcPr>
          <w:p w14:paraId="049FBCD3" w14:textId="77777777" w:rsidR="001959D2" w:rsidRPr="00EB3EB1" w:rsidRDefault="001959D2" w:rsidP="001959D2">
            <w:pPr>
              <w:suppressLineNumbers/>
              <w:jc w:val="center"/>
              <w:rPr>
                <w:b/>
                <w:bCs/>
                <w:i/>
              </w:rPr>
            </w:pPr>
            <w:r w:rsidRPr="00EB3EB1">
              <w:rPr>
                <w:b/>
                <w:bCs/>
              </w:rPr>
              <w:t>Názov výkonnej štruktúry v procese implementácie PRO</w:t>
            </w:r>
          </w:p>
        </w:tc>
        <w:tc>
          <w:tcPr>
            <w:tcW w:w="2117" w:type="dxa"/>
            <w:gridSpan w:val="2"/>
            <w:shd w:val="clear" w:color="auto" w:fill="E2EFD9" w:themeFill="accent6" w:themeFillTint="33"/>
          </w:tcPr>
          <w:p w14:paraId="7F1BACA9" w14:textId="77777777" w:rsidR="001959D2" w:rsidRPr="00EB3EB1" w:rsidRDefault="001959D2" w:rsidP="001959D2">
            <w:pPr>
              <w:suppressLineNumbers/>
              <w:jc w:val="center"/>
              <w:rPr>
                <w:bCs/>
              </w:rPr>
            </w:pPr>
            <w:r w:rsidRPr="00EB3EB1">
              <w:rPr>
                <w:b/>
                <w:bCs/>
              </w:rPr>
              <w:t>Členovia a ich funkcie</w:t>
            </w:r>
          </w:p>
        </w:tc>
        <w:tc>
          <w:tcPr>
            <w:tcW w:w="2398" w:type="dxa"/>
            <w:gridSpan w:val="4"/>
            <w:shd w:val="clear" w:color="auto" w:fill="E2EFD9" w:themeFill="accent6" w:themeFillTint="33"/>
          </w:tcPr>
          <w:p w14:paraId="63BBD092" w14:textId="77777777" w:rsidR="001959D2" w:rsidRPr="00EB3EB1" w:rsidRDefault="001959D2" w:rsidP="001959D2">
            <w:pPr>
              <w:suppressLineNumbers/>
              <w:jc w:val="center"/>
              <w:rPr>
                <w:bCs/>
              </w:rPr>
            </w:pPr>
            <w:r w:rsidRPr="00EB3EB1">
              <w:rPr>
                <w:b/>
                <w:bCs/>
              </w:rPr>
              <w:t>Popis kompetencií štruktúry implementácie pri implementácii PRO</w:t>
            </w:r>
          </w:p>
        </w:tc>
        <w:tc>
          <w:tcPr>
            <w:tcW w:w="4280" w:type="dxa"/>
            <w:gridSpan w:val="2"/>
            <w:shd w:val="clear" w:color="auto" w:fill="E2EFD9" w:themeFill="accent6" w:themeFillTint="33"/>
          </w:tcPr>
          <w:p w14:paraId="373D5093" w14:textId="77777777" w:rsidR="001959D2" w:rsidRPr="00EB3EB1" w:rsidRDefault="001959D2" w:rsidP="001959D2">
            <w:pPr>
              <w:suppressLineNumbers/>
              <w:jc w:val="center"/>
              <w:rPr>
                <w:bCs/>
              </w:rPr>
            </w:pPr>
            <w:r w:rsidRPr="00EB3EB1">
              <w:rPr>
                <w:b/>
                <w:bCs/>
              </w:rPr>
              <w:t>Popis princípov práce štruktúry implementácie, organizácie práce a rozhodovacích procesov</w:t>
            </w:r>
          </w:p>
        </w:tc>
      </w:tr>
      <w:tr w:rsidR="001959D2" w:rsidRPr="00EB3EB1" w14:paraId="6591EC90" w14:textId="77777777" w:rsidTr="00221625">
        <w:trPr>
          <w:trHeight w:val="396"/>
        </w:trPr>
        <w:tc>
          <w:tcPr>
            <w:tcW w:w="1411" w:type="dxa"/>
            <w:shd w:val="clear" w:color="auto" w:fill="E7E6E6" w:themeFill="background2"/>
          </w:tcPr>
          <w:p w14:paraId="7502E439" w14:textId="77777777" w:rsidR="001959D2" w:rsidRPr="00EB3EB1" w:rsidRDefault="001959D2" w:rsidP="001959D2">
            <w:pPr>
              <w:suppressLineNumbers/>
              <w:jc w:val="center"/>
              <w:rPr>
                <w:b/>
                <w:bCs/>
                <w:i/>
              </w:rPr>
            </w:pPr>
            <w:r w:rsidRPr="00EB3EB1">
              <w:rPr>
                <w:b/>
                <w:bCs/>
                <w:i/>
              </w:rPr>
              <w:t>Koordinátor tvorby stratégie</w:t>
            </w:r>
          </w:p>
        </w:tc>
        <w:tc>
          <w:tcPr>
            <w:tcW w:w="2117" w:type="dxa"/>
            <w:gridSpan w:val="2"/>
            <w:shd w:val="clear" w:color="auto" w:fill="E7E6E6" w:themeFill="background2"/>
          </w:tcPr>
          <w:p w14:paraId="0AFA4969" w14:textId="77777777" w:rsidR="001959D2" w:rsidRPr="00EB3EB1" w:rsidRDefault="001959D2" w:rsidP="001959D2">
            <w:pPr>
              <w:suppressLineNumbers/>
              <w:jc w:val="center"/>
              <w:rPr>
                <w:b/>
                <w:bCs/>
              </w:rPr>
            </w:pPr>
            <w:r w:rsidRPr="00EB3EB1">
              <w:rPr>
                <w:b/>
                <w:bCs/>
              </w:rPr>
              <w:t>Ing. Milan Haluška</w:t>
            </w:r>
          </w:p>
          <w:p w14:paraId="3EDEE76F" w14:textId="77777777" w:rsidR="001959D2" w:rsidRPr="00EB3EB1" w:rsidRDefault="001959D2" w:rsidP="001959D2">
            <w:pPr>
              <w:suppressLineNumbers/>
              <w:jc w:val="center"/>
              <w:rPr>
                <w:b/>
                <w:bCs/>
              </w:rPr>
            </w:pPr>
            <w:r w:rsidRPr="00EB3EB1">
              <w:rPr>
                <w:b/>
                <w:bCs/>
              </w:rPr>
              <w:t>EVS Novohrad, Tomášovce</w:t>
            </w:r>
          </w:p>
        </w:tc>
        <w:tc>
          <w:tcPr>
            <w:tcW w:w="2398" w:type="dxa"/>
            <w:gridSpan w:val="4"/>
            <w:shd w:val="clear" w:color="auto" w:fill="E7E6E6" w:themeFill="background2"/>
          </w:tcPr>
          <w:p w14:paraId="08616033" w14:textId="77777777" w:rsidR="001959D2" w:rsidRPr="00EB3EB1" w:rsidRDefault="001959D2" w:rsidP="001959D2">
            <w:pPr>
              <w:suppressLineNumbers/>
              <w:jc w:val="center"/>
            </w:pPr>
            <w:r w:rsidRPr="00EB3EB1">
              <w:t>Na základe aktuálnej metodiky a platnej legislatívy koordinuje proces tvorby dokumentu PRO a spracováva dokument</w:t>
            </w:r>
          </w:p>
          <w:p w14:paraId="1AB433F6" w14:textId="77777777" w:rsidR="001959D2" w:rsidRPr="00EB3EB1" w:rsidRDefault="001959D2" w:rsidP="001959D2">
            <w:pPr>
              <w:suppressLineNumbers/>
              <w:jc w:val="center"/>
            </w:pPr>
          </w:p>
        </w:tc>
        <w:tc>
          <w:tcPr>
            <w:tcW w:w="4280" w:type="dxa"/>
            <w:gridSpan w:val="2"/>
            <w:shd w:val="clear" w:color="auto" w:fill="E7E6E6" w:themeFill="background2"/>
          </w:tcPr>
          <w:p w14:paraId="0E3A1706" w14:textId="77777777" w:rsidR="001959D2" w:rsidRPr="00EB3EB1" w:rsidRDefault="001959D2" w:rsidP="001959D2">
            <w:pPr>
              <w:suppressLineNumbers/>
              <w:jc w:val="center"/>
            </w:pPr>
            <w:r w:rsidRPr="00EB3EB1">
              <w:t>Usmerňuje a koordinuje činnosti, aby proces aj výstup boli v súlade s aktuálnou metodikou a platnou legislatívou</w:t>
            </w:r>
          </w:p>
        </w:tc>
      </w:tr>
      <w:tr w:rsidR="001959D2" w:rsidRPr="00EB3EB1" w14:paraId="3C663BD7" w14:textId="77777777" w:rsidTr="00221625">
        <w:trPr>
          <w:trHeight w:val="396"/>
        </w:trPr>
        <w:tc>
          <w:tcPr>
            <w:tcW w:w="1411" w:type="dxa"/>
            <w:shd w:val="clear" w:color="auto" w:fill="E7E6E6" w:themeFill="background2"/>
          </w:tcPr>
          <w:p w14:paraId="2A2D30AC" w14:textId="77777777" w:rsidR="001959D2" w:rsidRPr="00EB3EB1" w:rsidRDefault="001959D2" w:rsidP="001959D2">
            <w:pPr>
              <w:suppressLineNumbers/>
              <w:jc w:val="center"/>
              <w:rPr>
                <w:b/>
                <w:bCs/>
                <w:i/>
              </w:rPr>
            </w:pPr>
            <w:r w:rsidRPr="00EB3EB1">
              <w:rPr>
                <w:b/>
                <w:bCs/>
                <w:i/>
              </w:rPr>
              <w:t>Tím pre koordináciu implementácie</w:t>
            </w:r>
          </w:p>
        </w:tc>
        <w:tc>
          <w:tcPr>
            <w:tcW w:w="2117" w:type="dxa"/>
            <w:gridSpan w:val="2"/>
            <w:shd w:val="clear" w:color="auto" w:fill="E7E6E6" w:themeFill="background2"/>
          </w:tcPr>
          <w:p w14:paraId="22B10097" w14:textId="77777777" w:rsidR="001959D2" w:rsidRPr="00EB3EB1" w:rsidRDefault="001959D2" w:rsidP="001959D2">
            <w:pPr>
              <w:suppressLineNumbers/>
              <w:jc w:val="center"/>
              <w:rPr>
                <w:b/>
                <w:bCs/>
              </w:rPr>
            </w:pPr>
            <w:r w:rsidRPr="00EB3EB1">
              <w:rPr>
                <w:b/>
                <w:bCs/>
              </w:rPr>
              <w:t xml:space="preserve">Starosta obce, Obecný úrad </w:t>
            </w:r>
            <w:r w:rsidR="007A67B4">
              <w:rPr>
                <w:b/>
                <w:bCs/>
              </w:rPr>
              <w:t>Prša</w:t>
            </w:r>
            <w:r w:rsidRPr="00EB3EB1">
              <w:rPr>
                <w:b/>
                <w:bCs/>
              </w:rPr>
              <w:t xml:space="preserve"> – administratíva </w:t>
            </w:r>
          </w:p>
        </w:tc>
        <w:tc>
          <w:tcPr>
            <w:tcW w:w="2398" w:type="dxa"/>
            <w:gridSpan w:val="4"/>
            <w:shd w:val="clear" w:color="auto" w:fill="E7E6E6" w:themeFill="background2"/>
          </w:tcPr>
          <w:p w14:paraId="7B706CFB" w14:textId="77777777" w:rsidR="001959D2" w:rsidRPr="00EB3EB1" w:rsidRDefault="001959D2" w:rsidP="001959D2">
            <w:pPr>
              <w:suppressLineNumbers/>
              <w:jc w:val="center"/>
            </w:pPr>
            <w:r w:rsidRPr="00EB3EB1">
              <w:t>Podieľajú sa na realizácii jednotlivých nástrojov a monitoringu PRO. Spracujú hodnotiacu správu. Poskytujú technickú a administratívnu podporu procesom.</w:t>
            </w:r>
          </w:p>
          <w:p w14:paraId="2311C801" w14:textId="77777777" w:rsidR="001959D2" w:rsidRPr="00EB3EB1" w:rsidRDefault="001959D2" w:rsidP="001959D2">
            <w:pPr>
              <w:suppressLineNumbers/>
              <w:jc w:val="center"/>
            </w:pPr>
          </w:p>
        </w:tc>
        <w:tc>
          <w:tcPr>
            <w:tcW w:w="4280" w:type="dxa"/>
            <w:gridSpan w:val="2"/>
            <w:shd w:val="clear" w:color="auto" w:fill="E7E6E6" w:themeFill="background2"/>
          </w:tcPr>
          <w:p w14:paraId="7C329AB6" w14:textId="77777777" w:rsidR="001959D2" w:rsidRPr="00EB3EB1" w:rsidRDefault="001959D2" w:rsidP="001959D2">
            <w:pPr>
              <w:suppressLineNumbers/>
              <w:jc w:val="center"/>
            </w:pPr>
            <w:r w:rsidRPr="00EB3EB1">
              <w:t>Podporná štruktúra pre ostatné štruktúry v procese prípravy a realizácie PRO. Dodáva informácie pre potreby implementácie a hodnotenia PRO.</w:t>
            </w:r>
          </w:p>
        </w:tc>
      </w:tr>
      <w:tr w:rsidR="001959D2" w:rsidRPr="00EB3EB1" w14:paraId="17CC7FDD" w14:textId="77777777" w:rsidTr="00863A45">
        <w:tc>
          <w:tcPr>
            <w:tcW w:w="10206" w:type="dxa"/>
            <w:gridSpan w:val="9"/>
            <w:shd w:val="clear" w:color="auto" w:fill="FFF2CC" w:themeFill="accent4" w:themeFillTint="33"/>
          </w:tcPr>
          <w:p w14:paraId="39128D88" w14:textId="77777777" w:rsidR="001959D2" w:rsidRPr="00EB3EB1" w:rsidRDefault="001959D2" w:rsidP="001959D2">
            <w:pPr>
              <w:suppressLineNumbers/>
              <w:jc w:val="center"/>
            </w:pPr>
            <w:r w:rsidRPr="00EB3EB1">
              <w:rPr>
                <w:b/>
                <w:bCs/>
              </w:rPr>
              <w:t>8. ODPORÚČANIA A POŽIADAVKY VYPLÝVAJÚCE ZO SPRACOVANIA PRO</w:t>
            </w:r>
          </w:p>
        </w:tc>
      </w:tr>
      <w:tr w:rsidR="001959D2" w:rsidRPr="00EB3EB1" w14:paraId="31D17265" w14:textId="77777777" w:rsidTr="00863A45">
        <w:tc>
          <w:tcPr>
            <w:tcW w:w="10206" w:type="dxa"/>
            <w:gridSpan w:val="9"/>
            <w:shd w:val="clear" w:color="auto" w:fill="A8D08D" w:themeFill="accent6" w:themeFillTint="99"/>
          </w:tcPr>
          <w:p w14:paraId="1B51F284" w14:textId="77777777" w:rsidR="001959D2" w:rsidRPr="00EB3EB1" w:rsidRDefault="001959D2" w:rsidP="001959D2">
            <w:pPr>
              <w:suppressLineNumbers/>
              <w:ind w:left="429" w:hanging="425"/>
              <w:jc w:val="center"/>
            </w:pPr>
            <w:r w:rsidRPr="00EB3EB1">
              <w:rPr>
                <w:b/>
                <w:bCs/>
              </w:rPr>
              <w:lastRenderedPageBreak/>
              <w:t>8.1. Odporúčania a požiadavky vyplývajúce zo spracovania PRO pre nadradené a nižšie úrovne strategického riadenia</w:t>
            </w:r>
          </w:p>
        </w:tc>
      </w:tr>
      <w:tr w:rsidR="001959D2" w:rsidRPr="00EB3EB1" w14:paraId="62BE59D3" w14:textId="77777777" w:rsidTr="00863A45">
        <w:tc>
          <w:tcPr>
            <w:tcW w:w="10206" w:type="dxa"/>
            <w:gridSpan w:val="9"/>
          </w:tcPr>
          <w:p w14:paraId="4B1E4842" w14:textId="77777777" w:rsidR="001959D2" w:rsidRPr="00EB3EB1" w:rsidRDefault="001959D2" w:rsidP="001959D2">
            <w:pPr>
              <w:suppressLineNumbers/>
              <w:jc w:val="both"/>
              <w:rPr>
                <w:i/>
              </w:rPr>
            </w:pPr>
            <w:r w:rsidRPr="00EB3EB1">
              <w:rPr>
                <w:i/>
              </w:rPr>
              <w:t>Program rozvoja obce je program na najnižšom stupni verejnej správy, preto z neho nevyplývajú žiadne odporúčania na nižšie úrovne strategického riadenia</w:t>
            </w:r>
          </w:p>
          <w:p w14:paraId="63C6F553" w14:textId="77777777" w:rsidR="001959D2" w:rsidRPr="00EB3EB1" w:rsidRDefault="001959D2" w:rsidP="001959D2">
            <w:pPr>
              <w:suppressLineNumbers/>
              <w:jc w:val="both"/>
              <w:rPr>
                <w:b/>
                <w:i/>
              </w:rPr>
            </w:pPr>
          </w:p>
        </w:tc>
      </w:tr>
      <w:tr w:rsidR="001959D2" w:rsidRPr="00EB3EB1" w14:paraId="32DB2AB6" w14:textId="77777777" w:rsidTr="00863A45">
        <w:tc>
          <w:tcPr>
            <w:tcW w:w="10206" w:type="dxa"/>
            <w:gridSpan w:val="9"/>
          </w:tcPr>
          <w:p w14:paraId="3B88EA57" w14:textId="77777777" w:rsidR="001959D2" w:rsidRPr="00EB3EB1" w:rsidRDefault="001959D2" w:rsidP="001959D2">
            <w:pPr>
              <w:suppressLineNumbers/>
              <w:spacing w:line="276" w:lineRule="auto"/>
              <w:jc w:val="both"/>
              <w:rPr>
                <w:b/>
                <w:bCs/>
                <w:i/>
              </w:rPr>
            </w:pPr>
            <w:r w:rsidRPr="00EB3EB1">
              <w:rPr>
                <w:b/>
                <w:bCs/>
                <w:i/>
              </w:rPr>
              <w:t xml:space="preserve">Pri spracovaní PRO </w:t>
            </w:r>
            <w:r w:rsidR="005E19F6" w:rsidRPr="00EB3EB1">
              <w:rPr>
                <w:b/>
                <w:bCs/>
                <w:i/>
              </w:rPr>
              <w:t>Prša</w:t>
            </w:r>
            <w:r w:rsidRPr="00EB3EB1">
              <w:rPr>
                <w:b/>
                <w:bCs/>
                <w:i/>
              </w:rPr>
              <w:t xml:space="preserve"> sa vychádzalo zo strategických dokumentov na nadradených úrovniach, ktoré boli zohľadnené. Žiadame, aby sa pri aktualizácii strategických dokumentov prihliadalo na prijaté PRO na najnižších úrovniach, nakoľko tieto sú ľuďom najbližšie.</w:t>
            </w:r>
          </w:p>
          <w:p w14:paraId="0E92DAA8" w14:textId="77777777" w:rsidR="001959D2" w:rsidRPr="00EB3EB1" w:rsidRDefault="001959D2" w:rsidP="001959D2">
            <w:pPr>
              <w:suppressLineNumbers/>
              <w:spacing w:line="276" w:lineRule="auto"/>
              <w:jc w:val="both"/>
              <w:rPr>
                <w:b/>
                <w:bCs/>
                <w:i/>
              </w:rPr>
            </w:pPr>
          </w:p>
        </w:tc>
      </w:tr>
      <w:tr w:rsidR="001959D2" w:rsidRPr="00EB3EB1" w14:paraId="7C55A9A0" w14:textId="77777777" w:rsidTr="00863A45">
        <w:tc>
          <w:tcPr>
            <w:tcW w:w="10206" w:type="dxa"/>
            <w:gridSpan w:val="9"/>
            <w:shd w:val="clear" w:color="auto" w:fill="A8D08D" w:themeFill="accent6" w:themeFillTint="99"/>
          </w:tcPr>
          <w:p w14:paraId="1D024D21" w14:textId="77777777" w:rsidR="001959D2" w:rsidRPr="00EB3EB1" w:rsidRDefault="001959D2" w:rsidP="00ED18E5">
            <w:pPr>
              <w:suppressLineNumbers/>
              <w:ind w:left="429" w:hanging="425"/>
            </w:pPr>
            <w:r w:rsidRPr="00EB3EB1">
              <w:rPr>
                <w:b/>
                <w:bCs/>
              </w:rPr>
              <w:t>8.2. Odporúčania a požiadavky pre partnerské a spolupracujúce subjekty</w:t>
            </w:r>
          </w:p>
        </w:tc>
      </w:tr>
      <w:tr w:rsidR="001959D2" w:rsidRPr="00EB3EB1" w14:paraId="0672CCB3" w14:textId="77777777" w:rsidTr="00863A45">
        <w:tc>
          <w:tcPr>
            <w:tcW w:w="10206" w:type="dxa"/>
            <w:gridSpan w:val="9"/>
          </w:tcPr>
          <w:p w14:paraId="7D5959A1" w14:textId="77777777" w:rsidR="001959D2" w:rsidRPr="00EB3EB1" w:rsidRDefault="001959D2" w:rsidP="001959D2">
            <w:pPr>
              <w:numPr>
                <w:ilvl w:val="0"/>
                <w:numId w:val="20"/>
              </w:numPr>
              <w:suppressLineNumbers/>
              <w:suppressAutoHyphens w:val="0"/>
              <w:jc w:val="both"/>
              <w:rPr>
                <w:rFonts w:eastAsia="Calibri"/>
                <w:b/>
                <w:i/>
                <w:lang w:eastAsia="en-US"/>
              </w:rPr>
            </w:pPr>
            <w:r w:rsidRPr="00EB3EB1">
              <w:rPr>
                <w:rFonts w:eastAsia="Calibri"/>
                <w:b/>
                <w:bCs/>
                <w:i/>
                <w:lang w:eastAsia="en-US"/>
              </w:rPr>
              <w:t xml:space="preserve">Obecný úrad </w:t>
            </w:r>
            <w:r w:rsidR="005E19F6" w:rsidRPr="00EB3EB1">
              <w:rPr>
                <w:rFonts w:eastAsia="Calibri"/>
                <w:b/>
                <w:bCs/>
                <w:i/>
                <w:lang w:eastAsia="en-US"/>
              </w:rPr>
              <w:t>Prša</w:t>
            </w:r>
            <w:r w:rsidRPr="00EB3EB1">
              <w:rPr>
                <w:rFonts w:eastAsia="Calibri"/>
                <w:b/>
                <w:bCs/>
                <w:i/>
                <w:lang w:eastAsia="en-US"/>
              </w:rPr>
              <w:t xml:space="preserve"> – výkonný orgán, administratívny orgán. Požaduje sa aby vytváral  technické a administratívne zázemie pre implementáciu a monitoring PRO </w:t>
            </w:r>
          </w:p>
          <w:p w14:paraId="67D07517" w14:textId="77777777" w:rsidR="001959D2" w:rsidRPr="00EB3EB1" w:rsidRDefault="001959D2" w:rsidP="001959D2">
            <w:pPr>
              <w:numPr>
                <w:ilvl w:val="0"/>
                <w:numId w:val="20"/>
              </w:numPr>
              <w:suppressLineNumbers/>
              <w:suppressAutoHyphens w:val="0"/>
              <w:jc w:val="both"/>
              <w:rPr>
                <w:rFonts w:eastAsia="Calibri"/>
                <w:b/>
                <w:i/>
                <w:lang w:eastAsia="en-US"/>
              </w:rPr>
            </w:pPr>
            <w:r w:rsidRPr="00EB3EB1">
              <w:rPr>
                <w:rFonts w:eastAsia="Calibri"/>
                <w:b/>
                <w:bCs/>
                <w:i/>
                <w:lang w:eastAsia="en-US"/>
              </w:rPr>
              <w:t xml:space="preserve">Aktívni občania - konzultačný a poradný orgán pri implementácii špecifických nástrojov PRO. Požaduje a očakáva sa podávanie pripomienok a návrhov k realizácii PRO počas jeho implementácie. Zároveň sa požaduje aktívny prístup pri realizácii jednotlivých nástrojov. </w:t>
            </w:r>
          </w:p>
          <w:p w14:paraId="4328DA15" w14:textId="77777777" w:rsidR="001959D2" w:rsidRPr="00EB3EB1" w:rsidRDefault="001959D2" w:rsidP="001959D2">
            <w:pPr>
              <w:numPr>
                <w:ilvl w:val="0"/>
                <w:numId w:val="20"/>
              </w:numPr>
              <w:suppressLineNumbers/>
              <w:suppressAutoHyphens w:val="0"/>
              <w:jc w:val="both"/>
              <w:rPr>
                <w:rFonts w:eastAsia="Calibri"/>
                <w:b/>
                <w:i/>
                <w:lang w:eastAsia="en-US"/>
              </w:rPr>
            </w:pPr>
            <w:r w:rsidRPr="00EB3EB1">
              <w:rPr>
                <w:rFonts w:eastAsia="Calibri"/>
                <w:b/>
                <w:bCs/>
                <w:i/>
                <w:lang w:eastAsia="en-US"/>
              </w:rPr>
              <w:t xml:space="preserve">Subjekty pôsobiace v cestovnom ruchu v regióne – zapojené pri príprave a realizácii nástrojov v oblasti cestovného ruchu. Požaduje poradenstvo a spolupráca aj počas implementačnej fázy. </w:t>
            </w:r>
          </w:p>
          <w:p w14:paraId="11433298" w14:textId="77777777" w:rsidR="001959D2" w:rsidRPr="00EB3EB1" w:rsidRDefault="001959D2" w:rsidP="001959D2">
            <w:pPr>
              <w:numPr>
                <w:ilvl w:val="0"/>
                <w:numId w:val="20"/>
              </w:numPr>
              <w:suppressLineNumbers/>
              <w:suppressAutoHyphens w:val="0"/>
              <w:jc w:val="both"/>
              <w:rPr>
                <w:rFonts w:eastAsia="Calibri"/>
                <w:b/>
                <w:i/>
                <w:lang w:eastAsia="en-US"/>
              </w:rPr>
            </w:pPr>
            <w:r w:rsidRPr="00EB3EB1">
              <w:rPr>
                <w:rFonts w:eastAsia="Calibri"/>
                <w:b/>
                <w:bCs/>
                <w:i/>
                <w:lang w:eastAsia="en-US"/>
              </w:rPr>
              <w:t xml:space="preserve">Rozvojové a konzultačné agentúry – konzultácia možností získania nenávratných zdrojov pre implementáciu nástrojov. Očakáva sa aktívna spolupráca a výmena informácií najmä v oblasti možností získavania nenávratných zdrojov. </w:t>
            </w:r>
          </w:p>
          <w:p w14:paraId="59F8B853" w14:textId="77777777" w:rsidR="001959D2" w:rsidRPr="00EB3EB1" w:rsidRDefault="001959D2" w:rsidP="001959D2">
            <w:pPr>
              <w:numPr>
                <w:ilvl w:val="0"/>
                <w:numId w:val="20"/>
              </w:numPr>
              <w:suppressLineNumbers/>
              <w:suppressAutoHyphens w:val="0"/>
              <w:jc w:val="both"/>
              <w:rPr>
                <w:rFonts w:eastAsia="Calibri"/>
                <w:b/>
                <w:i/>
                <w:lang w:eastAsia="en-US"/>
              </w:rPr>
            </w:pPr>
            <w:r w:rsidRPr="00EB3EB1">
              <w:rPr>
                <w:rFonts w:eastAsia="Calibri"/>
                <w:b/>
                <w:bCs/>
                <w:i/>
                <w:lang w:eastAsia="en-US"/>
              </w:rPr>
              <w:t xml:space="preserve">Zamestnávatelia pôsobiaci v regióne – Očakáva sa najmä spolupráca pri implementácii nástrojov v oblasti zamestnanosti a podnikateľského prostredia. </w:t>
            </w:r>
          </w:p>
          <w:p w14:paraId="35C43074" w14:textId="77777777" w:rsidR="001959D2" w:rsidRPr="00EB3EB1" w:rsidRDefault="001959D2" w:rsidP="001959D2">
            <w:pPr>
              <w:numPr>
                <w:ilvl w:val="0"/>
                <w:numId w:val="20"/>
              </w:numPr>
              <w:suppressLineNumbers/>
              <w:suppressAutoHyphens w:val="0"/>
              <w:jc w:val="both"/>
              <w:rPr>
                <w:rFonts w:eastAsia="Calibri"/>
                <w:b/>
                <w:i/>
                <w:lang w:eastAsia="en-US"/>
              </w:rPr>
            </w:pPr>
            <w:r w:rsidRPr="00EB3EB1">
              <w:rPr>
                <w:rFonts w:eastAsia="Calibri"/>
                <w:b/>
                <w:bCs/>
                <w:i/>
                <w:lang w:eastAsia="en-US"/>
              </w:rPr>
              <w:t xml:space="preserve">Susedné obce z regiónu – Očakáva sa najmä spolupráca pri implementácii nástrojov s presahom územia (infraštruktúra, cestovný ruch) </w:t>
            </w:r>
          </w:p>
          <w:p w14:paraId="4283A5FC" w14:textId="77777777" w:rsidR="001959D2" w:rsidRPr="00EB3EB1" w:rsidRDefault="001959D2" w:rsidP="001959D2">
            <w:pPr>
              <w:numPr>
                <w:ilvl w:val="0"/>
                <w:numId w:val="20"/>
              </w:numPr>
              <w:suppressLineNumbers/>
              <w:suppressAutoHyphens w:val="0"/>
              <w:jc w:val="both"/>
              <w:rPr>
                <w:rFonts w:eastAsia="Calibri"/>
                <w:b/>
                <w:i/>
                <w:lang w:eastAsia="en-US"/>
              </w:rPr>
            </w:pPr>
            <w:r w:rsidRPr="00EB3EB1">
              <w:rPr>
                <w:rFonts w:eastAsia="Calibri"/>
                <w:b/>
                <w:bCs/>
                <w:i/>
                <w:lang w:eastAsia="en-US"/>
              </w:rPr>
              <w:t>Orgány štátnej správy a regionálnej samosprávy – Očakáva sa spolupráca a konzultácie pri realizácii a implementácií nástrojov. Očakáva sa tiež profesionálny a ústretový prístup pri schvaľovacích a povoľovacích konaniach.</w:t>
            </w:r>
          </w:p>
          <w:p w14:paraId="4F839833" w14:textId="77777777" w:rsidR="001959D2" w:rsidRPr="00EB3EB1" w:rsidRDefault="001959D2" w:rsidP="001959D2">
            <w:pPr>
              <w:suppressLineNumbers/>
              <w:jc w:val="center"/>
              <w:rPr>
                <w:b/>
                <w:i/>
              </w:rPr>
            </w:pPr>
          </w:p>
        </w:tc>
      </w:tr>
      <w:tr w:rsidR="001959D2" w:rsidRPr="00EB3EB1" w14:paraId="5AA26618" w14:textId="77777777" w:rsidTr="00863A45">
        <w:tc>
          <w:tcPr>
            <w:tcW w:w="10206" w:type="dxa"/>
            <w:gridSpan w:val="9"/>
            <w:shd w:val="clear" w:color="auto" w:fill="A8D08D" w:themeFill="accent6" w:themeFillTint="99"/>
          </w:tcPr>
          <w:p w14:paraId="7D239F47" w14:textId="77777777" w:rsidR="001959D2" w:rsidRPr="00EB3EB1" w:rsidRDefault="001959D2" w:rsidP="00A3609A">
            <w:pPr>
              <w:suppressLineNumbers/>
              <w:rPr>
                <w:b/>
                <w:bCs/>
              </w:rPr>
            </w:pPr>
            <w:r w:rsidRPr="00EB3EB1">
              <w:rPr>
                <w:b/>
                <w:bCs/>
              </w:rPr>
              <w:t>8.3. Záverečná správa</w:t>
            </w:r>
          </w:p>
        </w:tc>
      </w:tr>
      <w:tr w:rsidR="001959D2" w:rsidRPr="00EB3EB1" w14:paraId="6B804791" w14:textId="77777777" w:rsidTr="00863A45">
        <w:tc>
          <w:tcPr>
            <w:tcW w:w="10206" w:type="dxa"/>
            <w:gridSpan w:val="9"/>
          </w:tcPr>
          <w:p w14:paraId="233397F0" w14:textId="77777777" w:rsidR="001959D2" w:rsidRPr="00EB3EB1" w:rsidRDefault="001959D2" w:rsidP="001959D2">
            <w:pPr>
              <w:suppressLineNumbers/>
              <w:jc w:val="both"/>
              <w:rPr>
                <w:b/>
                <w:bCs/>
                <w:i/>
              </w:rPr>
            </w:pPr>
          </w:p>
          <w:p w14:paraId="0D589746" w14:textId="77777777" w:rsidR="001959D2" w:rsidRPr="00EB3EB1" w:rsidRDefault="001959D2" w:rsidP="001959D2">
            <w:pPr>
              <w:suppressLineNumbers/>
              <w:jc w:val="both"/>
              <w:rPr>
                <w:i/>
              </w:rPr>
            </w:pPr>
            <w:r w:rsidRPr="00EB3EB1">
              <w:rPr>
                <w:i/>
              </w:rPr>
              <w:t xml:space="preserve">Program rozvoja obce </w:t>
            </w:r>
            <w:r w:rsidR="005E19F6" w:rsidRPr="00EB3EB1">
              <w:rPr>
                <w:i/>
              </w:rPr>
              <w:t>Prša</w:t>
            </w:r>
            <w:r w:rsidRPr="00EB3EB1">
              <w:rPr>
                <w:i/>
              </w:rPr>
              <w:t xml:space="preserve"> nie je statický, práve naopak ido o živý dokument. Jeho realizácia musí byť spoľahlivo sledovaná. Vzhľadom na to, že tento strategický dokument vznikal v období poznačenom rozsiahlou pandémiou ochorenia Covid-19 a vojnou na Ukrajine, pričom dopady týchto udalostí, či už ekonomické alebo sociálne, môžeme len odhadovať, je jednoznačné, že PRO </w:t>
            </w:r>
            <w:r w:rsidR="005E19F6" w:rsidRPr="00EB3EB1">
              <w:rPr>
                <w:i/>
              </w:rPr>
              <w:t>Prša</w:t>
            </w:r>
            <w:r w:rsidRPr="00EB3EB1">
              <w:rPr>
                <w:i/>
              </w:rPr>
              <w:t xml:space="preserve"> musí byť podľa potreby doplňovaný a aktualizovaný. Neistota, ktorú obec prežíva sústreďuje prioritu na základné samosprávne funkcie, nechceme však, aby rozvojové a investičné priority stagnovali.</w:t>
            </w:r>
          </w:p>
          <w:p w14:paraId="1AB01E0A" w14:textId="77777777" w:rsidR="001959D2" w:rsidRPr="00EB3EB1" w:rsidRDefault="001959D2" w:rsidP="001959D2">
            <w:pPr>
              <w:suppressLineNumbers/>
              <w:jc w:val="both"/>
              <w:rPr>
                <w:i/>
              </w:rPr>
            </w:pPr>
            <w:r w:rsidRPr="00EB3EB1">
              <w:rPr>
                <w:i/>
              </w:rPr>
              <w:t xml:space="preserve">       Pri aktualizáciách je dôležité, aby bolo zachované smerovanie načrtnuté v tomto dokumente, ktoré vzniklo na základe konsenzu s využitím zapojenia širokej verejnosti. V prípade, ak vznikne nová spoločenská potreba, objavia sa „nové projekty“, mali by prejsť štandardizovanou procedúrou prípravy a pripomienkovania. Až následne by mali byť zaradené do aktualizovaného programu. Je na všetkých aktéroch podieľajúcich sa na plánovaní, aby prispeli svojim dielom k tomu, aby nástroje (projekty) v rámci jednotlivých prioritných oblastí boli zrealizované.</w:t>
            </w:r>
          </w:p>
          <w:p w14:paraId="717D35A7" w14:textId="77777777" w:rsidR="001959D2" w:rsidRPr="00EB3EB1" w:rsidRDefault="001959D2" w:rsidP="001959D2">
            <w:pPr>
              <w:suppressLineNumbers/>
              <w:jc w:val="both"/>
              <w:rPr>
                <w:b/>
                <w:bCs/>
                <w:i/>
              </w:rPr>
            </w:pPr>
          </w:p>
        </w:tc>
      </w:tr>
      <w:tr w:rsidR="001959D2" w:rsidRPr="00EB3EB1" w14:paraId="33E6D659" w14:textId="77777777" w:rsidTr="00863A45">
        <w:tc>
          <w:tcPr>
            <w:tcW w:w="10206" w:type="dxa"/>
            <w:gridSpan w:val="9"/>
            <w:shd w:val="clear" w:color="auto" w:fill="FFF2CC" w:themeFill="accent4" w:themeFillTint="33"/>
          </w:tcPr>
          <w:p w14:paraId="33468847" w14:textId="77777777" w:rsidR="001959D2" w:rsidRPr="00EB3EB1" w:rsidRDefault="001959D2" w:rsidP="001959D2">
            <w:pPr>
              <w:suppressLineNumbers/>
              <w:jc w:val="center"/>
              <w:rPr>
                <w:b/>
                <w:bCs/>
                <w:highlight w:val="magenta"/>
              </w:rPr>
            </w:pPr>
            <w:r w:rsidRPr="00A64273">
              <w:rPr>
                <w:b/>
                <w:bCs/>
              </w:rPr>
              <w:t>9. VYUŽITÉ LITERÁRNE ZDROJE A INÉ ZDROJE</w:t>
            </w:r>
          </w:p>
        </w:tc>
      </w:tr>
      <w:tr w:rsidR="001959D2" w:rsidRPr="00EB3EB1" w14:paraId="2B691160" w14:textId="77777777" w:rsidTr="00863A45">
        <w:tc>
          <w:tcPr>
            <w:tcW w:w="10206" w:type="dxa"/>
            <w:gridSpan w:val="9"/>
            <w:shd w:val="clear" w:color="auto" w:fill="FFFFFF" w:themeFill="background1"/>
          </w:tcPr>
          <w:p w14:paraId="39B9E3E8" w14:textId="77777777" w:rsidR="001959D2" w:rsidRPr="00EB3EB1" w:rsidRDefault="001959D2" w:rsidP="001959D2">
            <w:pPr>
              <w:suppressLineNumbers/>
              <w:jc w:val="center"/>
              <w:rPr>
                <w:b/>
                <w:bCs/>
              </w:rPr>
            </w:pPr>
            <w:r w:rsidRPr="00EB3EB1">
              <w:rPr>
                <w:b/>
                <w:bCs/>
              </w:rPr>
              <w:t>Metodika tvorby a implementácie programov hospodárskeho rozvoja a sociálneho rozvoja regiónov, programov rozvoja obcí a skupín obcí s uplatnením princípov udržateľného smart (inteligentného, rozumného) rozvoja v. 1.0.4.</w:t>
            </w:r>
          </w:p>
        </w:tc>
      </w:tr>
      <w:tr w:rsidR="001959D2" w:rsidRPr="00EB3EB1" w14:paraId="534E56AE" w14:textId="77777777" w:rsidTr="00863A45">
        <w:tc>
          <w:tcPr>
            <w:tcW w:w="10206" w:type="dxa"/>
            <w:gridSpan w:val="9"/>
            <w:shd w:val="clear" w:color="auto" w:fill="FFFFFF" w:themeFill="background1"/>
          </w:tcPr>
          <w:p w14:paraId="78CC5E66" w14:textId="77777777" w:rsidR="001959D2" w:rsidRPr="00EB3EB1" w:rsidRDefault="001959D2" w:rsidP="009F0227">
            <w:pPr>
              <w:suppressLineNumbers/>
            </w:pPr>
            <w:r w:rsidRPr="00EB3EB1">
              <w:lastRenderedPageBreak/>
              <w:t>Program hospodárskeho a sociálneho rozvoja</w:t>
            </w:r>
            <w:r w:rsidR="00A64273">
              <w:t xml:space="preserve"> obce Prša</w:t>
            </w:r>
            <w:r w:rsidRPr="00EB3EB1">
              <w:t xml:space="preserve"> 201</w:t>
            </w:r>
            <w:r w:rsidR="00A64273">
              <w:t>6</w:t>
            </w:r>
            <w:r w:rsidR="009F0227" w:rsidRPr="00EB3EB1">
              <w:t>–</w:t>
            </w:r>
            <w:r w:rsidRPr="00EB3EB1">
              <w:t xml:space="preserve"> 202</w:t>
            </w:r>
            <w:r w:rsidR="009F0227" w:rsidRPr="00EB3EB1">
              <w:t>0 s výhľadom do roku 2023</w:t>
            </w:r>
          </w:p>
        </w:tc>
      </w:tr>
      <w:tr w:rsidR="001959D2" w:rsidRPr="00EB3EB1" w14:paraId="2896D56E" w14:textId="77777777" w:rsidTr="00863A45">
        <w:tc>
          <w:tcPr>
            <w:tcW w:w="10206" w:type="dxa"/>
            <w:gridSpan w:val="9"/>
            <w:shd w:val="clear" w:color="auto" w:fill="FFFFFF" w:themeFill="background1"/>
          </w:tcPr>
          <w:p w14:paraId="7F603323" w14:textId="77777777" w:rsidR="001959D2" w:rsidRPr="00A64273" w:rsidRDefault="00A64273" w:rsidP="00A64273">
            <w:pPr>
              <w:suppressLineNumbers/>
            </w:pPr>
            <w:r w:rsidRPr="00A64273">
              <w:t>Komunitný plán sociálnych služieb na programové obdobie 2018-2025</w:t>
            </w:r>
          </w:p>
        </w:tc>
      </w:tr>
      <w:tr w:rsidR="001959D2" w:rsidRPr="00EB3EB1" w14:paraId="709ED07E" w14:textId="77777777" w:rsidTr="00863A45">
        <w:tc>
          <w:tcPr>
            <w:tcW w:w="10206" w:type="dxa"/>
            <w:gridSpan w:val="9"/>
            <w:shd w:val="clear" w:color="auto" w:fill="FFFFFF" w:themeFill="background1"/>
          </w:tcPr>
          <w:p w14:paraId="3D869F6C" w14:textId="77777777" w:rsidR="001959D2" w:rsidRPr="00EB3EB1" w:rsidRDefault="001959D2" w:rsidP="009F0227">
            <w:pPr>
              <w:suppressLineNumbers/>
            </w:pPr>
            <w:r w:rsidRPr="00EB3EB1">
              <w:t>Štúdia uskutočniteľnosti trás k turistickým atraktivitám v regióne destinácie Turistický Novohrad a Podpoľanie</w:t>
            </w:r>
          </w:p>
        </w:tc>
      </w:tr>
      <w:tr w:rsidR="001959D2" w:rsidRPr="00EB3EB1" w14:paraId="0A94366B" w14:textId="77777777" w:rsidTr="00863A45">
        <w:tc>
          <w:tcPr>
            <w:tcW w:w="10206" w:type="dxa"/>
            <w:gridSpan w:val="9"/>
            <w:shd w:val="clear" w:color="auto" w:fill="FFFFFF" w:themeFill="background1"/>
          </w:tcPr>
          <w:p w14:paraId="17B15EF2" w14:textId="77777777" w:rsidR="001959D2" w:rsidRPr="00EB3EB1" w:rsidRDefault="001959D2" w:rsidP="009F0227">
            <w:pPr>
              <w:suppressLineNumbers/>
            </w:pPr>
            <w:r w:rsidRPr="00EB3EB1">
              <w:t>VÝROSTOVÁ, Eva, 2010. Regionálna ekonomika a rozvoj. Bratislava: IURA Edition. ISBN 978-80-8078-361-7</w:t>
            </w:r>
          </w:p>
        </w:tc>
      </w:tr>
      <w:tr w:rsidR="001959D2" w:rsidRPr="00EB3EB1" w14:paraId="3F4C9BDF" w14:textId="77777777" w:rsidTr="00863A45">
        <w:tc>
          <w:tcPr>
            <w:tcW w:w="10206" w:type="dxa"/>
            <w:gridSpan w:val="9"/>
            <w:shd w:val="clear" w:color="auto" w:fill="FFFFFF" w:themeFill="background1"/>
          </w:tcPr>
          <w:p w14:paraId="72F86BCD" w14:textId="77777777" w:rsidR="001959D2" w:rsidRPr="00EB3EB1" w:rsidRDefault="001959D2" w:rsidP="009F0227">
            <w:pPr>
              <w:suppressLineNumbers/>
            </w:pPr>
            <w:r w:rsidRPr="00EB3EB1">
              <w:t>www.beiss.sk</w:t>
            </w:r>
          </w:p>
        </w:tc>
      </w:tr>
      <w:tr w:rsidR="001959D2" w:rsidRPr="00EB3EB1" w14:paraId="3F6F6674" w14:textId="77777777" w:rsidTr="00863A45">
        <w:tc>
          <w:tcPr>
            <w:tcW w:w="10206" w:type="dxa"/>
            <w:gridSpan w:val="9"/>
            <w:shd w:val="clear" w:color="auto" w:fill="FFFFFF" w:themeFill="background1"/>
          </w:tcPr>
          <w:p w14:paraId="79049259" w14:textId="77777777" w:rsidR="001959D2" w:rsidRPr="00EB3EB1" w:rsidRDefault="001959D2" w:rsidP="009F0227">
            <w:pPr>
              <w:suppressLineNumbers/>
            </w:pPr>
            <w:r w:rsidRPr="00EB3EB1">
              <w:t>www.oma.sk</w:t>
            </w:r>
          </w:p>
        </w:tc>
      </w:tr>
      <w:tr w:rsidR="001959D2" w:rsidRPr="00EB3EB1" w14:paraId="1983EA8C" w14:textId="77777777" w:rsidTr="00863A45">
        <w:tc>
          <w:tcPr>
            <w:tcW w:w="10206" w:type="dxa"/>
            <w:gridSpan w:val="9"/>
            <w:shd w:val="clear" w:color="auto" w:fill="FFFFFF" w:themeFill="background1"/>
          </w:tcPr>
          <w:p w14:paraId="2FBA4F60" w14:textId="77777777" w:rsidR="001959D2" w:rsidRPr="00EB3EB1" w:rsidRDefault="00A64273" w:rsidP="009F0227">
            <w:pPr>
              <w:suppressLineNumbers/>
            </w:pPr>
            <w:r w:rsidRPr="00A64273">
              <w:t>https://www.obecprsa.sk/</w:t>
            </w:r>
          </w:p>
        </w:tc>
      </w:tr>
      <w:tr w:rsidR="001959D2" w:rsidRPr="00EB3EB1" w14:paraId="79F45419" w14:textId="77777777" w:rsidTr="00863A45">
        <w:tc>
          <w:tcPr>
            <w:tcW w:w="10206" w:type="dxa"/>
            <w:gridSpan w:val="9"/>
            <w:shd w:val="clear" w:color="auto" w:fill="FFFFFF" w:themeFill="background1"/>
          </w:tcPr>
          <w:p w14:paraId="74C9BA13" w14:textId="77777777" w:rsidR="001959D2" w:rsidRPr="00EB3EB1" w:rsidRDefault="001959D2" w:rsidP="009F0227">
            <w:pPr>
              <w:suppressLineNumbers/>
            </w:pPr>
            <w:r w:rsidRPr="00EB3EB1">
              <w:t>www.upsvr.gov.sk</w:t>
            </w:r>
          </w:p>
        </w:tc>
      </w:tr>
      <w:tr w:rsidR="001959D2" w:rsidRPr="00EB3EB1" w14:paraId="3B8397B7" w14:textId="77777777" w:rsidTr="00863A45">
        <w:tc>
          <w:tcPr>
            <w:tcW w:w="10206" w:type="dxa"/>
            <w:gridSpan w:val="9"/>
            <w:shd w:val="clear" w:color="auto" w:fill="FFFFFF" w:themeFill="background1"/>
          </w:tcPr>
          <w:p w14:paraId="2D4B442F" w14:textId="77777777" w:rsidR="001959D2" w:rsidRPr="00EB3EB1" w:rsidRDefault="002419EE" w:rsidP="009F0227">
            <w:pPr>
              <w:suppressLineNumbers/>
            </w:pPr>
            <w:hyperlink r:id="rId49" w:history="1">
              <w:r w:rsidR="001959D2" w:rsidRPr="00EB3EB1">
                <w:rPr>
                  <w:color w:val="003399"/>
                </w:rPr>
                <w:t>https://zbgis.skgeodesy.sk/</w:t>
              </w:r>
            </w:hyperlink>
          </w:p>
        </w:tc>
      </w:tr>
      <w:tr w:rsidR="001959D2" w:rsidRPr="00EB3EB1" w14:paraId="7C3BC059" w14:textId="77777777" w:rsidTr="00863A45">
        <w:tc>
          <w:tcPr>
            <w:tcW w:w="10206" w:type="dxa"/>
            <w:gridSpan w:val="9"/>
            <w:shd w:val="clear" w:color="auto" w:fill="FFFFFF" w:themeFill="background1"/>
          </w:tcPr>
          <w:p w14:paraId="42601CC0" w14:textId="77777777" w:rsidR="001959D2" w:rsidRPr="00EB3EB1" w:rsidRDefault="001959D2" w:rsidP="009F0227">
            <w:pPr>
              <w:suppressLineNumbers/>
            </w:pPr>
            <w:r w:rsidRPr="00EB3EB1">
              <w:t>http://datacube.statistics.sk/</w:t>
            </w:r>
          </w:p>
        </w:tc>
      </w:tr>
      <w:tr w:rsidR="001959D2" w:rsidRPr="00EB3EB1" w14:paraId="417CD5D5" w14:textId="77777777" w:rsidTr="00863A45">
        <w:tc>
          <w:tcPr>
            <w:tcW w:w="10206" w:type="dxa"/>
            <w:gridSpan w:val="9"/>
            <w:shd w:val="clear" w:color="auto" w:fill="FFFFFF" w:themeFill="background1"/>
          </w:tcPr>
          <w:p w14:paraId="1B4F04EE" w14:textId="77777777" w:rsidR="001959D2" w:rsidRPr="00EB3EB1" w:rsidRDefault="001959D2" w:rsidP="009F0227">
            <w:pPr>
              <w:suppressLineNumbers/>
            </w:pPr>
            <w:r w:rsidRPr="00EB3EB1">
              <w:t>www.statistics.sk</w:t>
            </w:r>
          </w:p>
        </w:tc>
      </w:tr>
      <w:tr w:rsidR="001959D2" w:rsidRPr="00EB3EB1" w14:paraId="203114A1" w14:textId="77777777" w:rsidTr="00863A45">
        <w:tc>
          <w:tcPr>
            <w:tcW w:w="10206" w:type="dxa"/>
            <w:gridSpan w:val="9"/>
            <w:shd w:val="clear" w:color="auto" w:fill="FFF2CC" w:themeFill="accent4" w:themeFillTint="33"/>
          </w:tcPr>
          <w:p w14:paraId="6D242F22" w14:textId="77777777" w:rsidR="001959D2" w:rsidRPr="00EB3EB1" w:rsidRDefault="001959D2" w:rsidP="001959D2">
            <w:pPr>
              <w:suppressLineNumbers/>
              <w:jc w:val="center"/>
            </w:pPr>
            <w:r w:rsidRPr="00EB3EB1">
              <w:rPr>
                <w:b/>
                <w:bCs/>
              </w:rPr>
              <w:t>10. PRÍLOHY</w:t>
            </w:r>
          </w:p>
        </w:tc>
      </w:tr>
      <w:tr w:rsidR="001959D2" w:rsidRPr="00EB3EB1" w14:paraId="5E61E2B1" w14:textId="77777777" w:rsidTr="00863A45">
        <w:tc>
          <w:tcPr>
            <w:tcW w:w="10206" w:type="dxa"/>
            <w:gridSpan w:val="9"/>
            <w:shd w:val="clear" w:color="auto" w:fill="FFFFFF" w:themeFill="background1"/>
          </w:tcPr>
          <w:p w14:paraId="15F11FE9" w14:textId="77777777" w:rsidR="001959D2" w:rsidRPr="00EB3EB1" w:rsidRDefault="001959D2" w:rsidP="001959D2">
            <w:pPr>
              <w:numPr>
                <w:ilvl w:val="0"/>
                <w:numId w:val="19"/>
              </w:numPr>
              <w:suppressLineNumbers/>
              <w:suppressAutoHyphens w:val="0"/>
              <w:jc w:val="both"/>
              <w:rPr>
                <w:rFonts w:eastAsia="Calibri"/>
                <w:b/>
                <w:iCs/>
                <w:lang w:eastAsia="en-US"/>
              </w:rPr>
            </w:pPr>
            <w:r w:rsidRPr="00EB3EB1">
              <w:rPr>
                <w:rFonts w:eastAsia="Calibri"/>
                <w:b/>
                <w:bCs/>
                <w:iCs/>
                <w:lang w:eastAsia="en-US"/>
              </w:rPr>
              <w:t xml:space="preserve">Dotazník </w:t>
            </w:r>
          </w:p>
        </w:tc>
      </w:tr>
      <w:tr w:rsidR="001959D2" w:rsidRPr="00EB3EB1" w14:paraId="50C9E0EB" w14:textId="77777777" w:rsidTr="00863A45">
        <w:tc>
          <w:tcPr>
            <w:tcW w:w="10206" w:type="dxa"/>
            <w:gridSpan w:val="9"/>
            <w:shd w:val="clear" w:color="auto" w:fill="FFFFFF" w:themeFill="background1"/>
          </w:tcPr>
          <w:p w14:paraId="6C429137" w14:textId="77777777" w:rsidR="001959D2" w:rsidRPr="00EB3EB1" w:rsidRDefault="001959D2" w:rsidP="001959D2">
            <w:pPr>
              <w:numPr>
                <w:ilvl w:val="0"/>
                <w:numId w:val="19"/>
              </w:numPr>
              <w:suppressLineNumbers/>
              <w:suppressAutoHyphens w:val="0"/>
              <w:jc w:val="both"/>
              <w:rPr>
                <w:rFonts w:eastAsia="Calibri"/>
                <w:b/>
                <w:iCs/>
                <w:lang w:eastAsia="en-US"/>
              </w:rPr>
            </w:pPr>
            <w:r w:rsidRPr="00EB3EB1">
              <w:rPr>
                <w:rFonts w:eastAsia="Calibri"/>
                <w:b/>
                <w:bCs/>
                <w:iCs/>
                <w:lang w:eastAsia="en-US"/>
              </w:rPr>
              <w:t>Vzor monitorovacej správy</w:t>
            </w:r>
          </w:p>
        </w:tc>
      </w:tr>
    </w:tbl>
    <w:p w14:paraId="6BC66D9C" w14:textId="77777777" w:rsidR="001959D2" w:rsidRPr="00EB3EB1" w:rsidRDefault="001959D2" w:rsidP="001959D2"/>
    <w:p w14:paraId="3667FC7F" w14:textId="77777777" w:rsidR="006F57C1" w:rsidRDefault="006F57C1" w:rsidP="001959D2"/>
    <w:p w14:paraId="674B0015" w14:textId="77777777" w:rsidR="007B7475" w:rsidRDefault="007B7475" w:rsidP="001959D2"/>
    <w:p w14:paraId="4A6EBBF6" w14:textId="77777777" w:rsidR="007B7475" w:rsidRDefault="007B7475" w:rsidP="001959D2"/>
    <w:p w14:paraId="140328C8" w14:textId="77777777" w:rsidR="007B7475" w:rsidRDefault="007B7475" w:rsidP="001959D2"/>
    <w:p w14:paraId="33619F69" w14:textId="77777777" w:rsidR="007B7475" w:rsidRDefault="007B7475" w:rsidP="001959D2"/>
    <w:p w14:paraId="3CDE372D" w14:textId="77777777" w:rsidR="007B7475" w:rsidRDefault="007B7475" w:rsidP="001959D2"/>
    <w:p w14:paraId="3D54B8E9" w14:textId="77777777" w:rsidR="007B7475" w:rsidRDefault="007B7475" w:rsidP="001959D2"/>
    <w:p w14:paraId="0C364682" w14:textId="77777777" w:rsidR="007B7475" w:rsidRDefault="007B7475" w:rsidP="001959D2"/>
    <w:p w14:paraId="216A1ADF" w14:textId="77777777" w:rsidR="007B7475" w:rsidRDefault="007B7475" w:rsidP="001959D2"/>
    <w:p w14:paraId="4E1C3751" w14:textId="77777777" w:rsidR="007B7475" w:rsidRDefault="007B7475" w:rsidP="001959D2"/>
    <w:p w14:paraId="5E12F0FD" w14:textId="77777777" w:rsidR="007B7475" w:rsidRDefault="007B7475" w:rsidP="001959D2"/>
    <w:p w14:paraId="712175D0" w14:textId="77777777" w:rsidR="007B7475" w:rsidRDefault="007B7475" w:rsidP="001959D2"/>
    <w:p w14:paraId="55F95E18" w14:textId="77777777" w:rsidR="007B7475" w:rsidRDefault="007B7475" w:rsidP="001959D2"/>
    <w:p w14:paraId="1E2A1845" w14:textId="77777777" w:rsidR="007B7475" w:rsidRDefault="007B7475" w:rsidP="001959D2"/>
    <w:p w14:paraId="0BC65D62" w14:textId="77777777" w:rsidR="007B7475" w:rsidRDefault="007B7475" w:rsidP="001959D2"/>
    <w:p w14:paraId="19A3E6DD" w14:textId="77777777" w:rsidR="007B7475" w:rsidRDefault="007B7475" w:rsidP="001959D2"/>
    <w:p w14:paraId="03F97186" w14:textId="77777777" w:rsidR="007B7475" w:rsidRDefault="007B7475" w:rsidP="001959D2"/>
    <w:p w14:paraId="6BC6BC1F" w14:textId="77777777" w:rsidR="007B7475" w:rsidRDefault="007B7475" w:rsidP="001959D2"/>
    <w:p w14:paraId="27DBB66F" w14:textId="77777777" w:rsidR="007B7475" w:rsidRDefault="007B7475" w:rsidP="001959D2"/>
    <w:p w14:paraId="1E2B44CA" w14:textId="77777777" w:rsidR="007B7475" w:rsidRDefault="007B7475" w:rsidP="001959D2"/>
    <w:p w14:paraId="38981C27" w14:textId="77777777" w:rsidR="007B7475" w:rsidRDefault="007B7475" w:rsidP="001959D2"/>
    <w:p w14:paraId="58383A92" w14:textId="77777777" w:rsidR="007B7475" w:rsidRDefault="007B7475" w:rsidP="001959D2"/>
    <w:p w14:paraId="2A5CF10D" w14:textId="77777777" w:rsidR="007B7475" w:rsidRPr="00EB3EB1" w:rsidRDefault="007B7475" w:rsidP="001959D2"/>
    <w:p w14:paraId="4E4E73AB" w14:textId="77777777" w:rsidR="006F57C1" w:rsidRPr="00EB3EB1" w:rsidRDefault="006F57C1" w:rsidP="001959D2"/>
    <w:p w14:paraId="32B857AA" w14:textId="77777777" w:rsidR="009F0227" w:rsidRPr="00EB3EB1" w:rsidRDefault="009F0227" w:rsidP="001959D2"/>
    <w:p w14:paraId="6507E7DA" w14:textId="77777777" w:rsidR="001959D2" w:rsidRPr="00EB3EB1" w:rsidRDefault="001959D2" w:rsidP="001959D2">
      <w:r w:rsidRPr="00EB3EB1">
        <w:t>Príloha č. 1</w:t>
      </w:r>
    </w:p>
    <w:p w14:paraId="7B5680E4" w14:textId="77777777" w:rsidR="001959D2" w:rsidRPr="00EB3EB1" w:rsidRDefault="001959D2" w:rsidP="001959D2"/>
    <w:p w14:paraId="409B9DD8" w14:textId="77777777" w:rsidR="000643C8" w:rsidRPr="000643C8" w:rsidRDefault="000643C8" w:rsidP="000643C8">
      <w:pPr>
        <w:spacing w:after="160" w:line="259" w:lineRule="auto"/>
        <w:jc w:val="center"/>
        <w:rPr>
          <w:rFonts w:eastAsiaTheme="minorHAnsi"/>
          <w:b/>
          <w:bCs/>
          <w:sz w:val="28"/>
          <w:szCs w:val="28"/>
          <w:lang w:eastAsia="en-US"/>
        </w:rPr>
      </w:pPr>
      <w:r w:rsidRPr="000643C8">
        <w:rPr>
          <w:rFonts w:eastAsiaTheme="minorHAnsi"/>
          <w:b/>
          <w:bCs/>
          <w:sz w:val="28"/>
          <w:szCs w:val="28"/>
          <w:lang w:eastAsia="en-US"/>
        </w:rPr>
        <w:t>Dotazník pre obyvateľov</w:t>
      </w:r>
    </w:p>
    <w:p w14:paraId="2D033A6A" w14:textId="77777777" w:rsidR="000643C8" w:rsidRPr="000643C8" w:rsidRDefault="000643C8" w:rsidP="000643C8">
      <w:pPr>
        <w:jc w:val="center"/>
        <w:rPr>
          <w:rFonts w:eastAsiaTheme="minorHAnsi"/>
          <w:b/>
          <w:bCs/>
          <w:sz w:val="28"/>
          <w:szCs w:val="28"/>
          <w:lang w:eastAsia="en-US"/>
        </w:rPr>
      </w:pPr>
      <w:r w:rsidRPr="000643C8">
        <w:rPr>
          <w:rFonts w:eastAsiaTheme="minorHAnsi"/>
          <w:b/>
          <w:bCs/>
          <w:sz w:val="28"/>
          <w:szCs w:val="28"/>
          <w:lang w:eastAsia="en-US"/>
        </w:rPr>
        <w:t>Prosím vyplňte dotazník</w:t>
      </w:r>
    </w:p>
    <w:p w14:paraId="6FE4D144" w14:textId="77777777" w:rsidR="000643C8" w:rsidRPr="000643C8" w:rsidRDefault="000643C8" w:rsidP="000643C8">
      <w:pPr>
        <w:spacing w:line="259" w:lineRule="auto"/>
        <w:jc w:val="center"/>
        <w:rPr>
          <w:rFonts w:eastAsiaTheme="minorHAnsi"/>
          <w:b/>
          <w:bCs/>
          <w:sz w:val="22"/>
          <w:szCs w:val="22"/>
          <w:lang w:eastAsia="en-US"/>
        </w:rPr>
      </w:pPr>
      <w:r w:rsidRPr="000643C8">
        <w:rPr>
          <w:rFonts w:eastAsiaTheme="minorHAnsi"/>
          <w:b/>
          <w:bCs/>
          <w:sz w:val="22"/>
          <w:szCs w:val="22"/>
          <w:lang w:eastAsia="en-US"/>
        </w:rPr>
        <w:t>Pri vypĺňaní dotazníka, v prípade ak súhlasíte s uvedenou odpoveďou, do kruhu zakreslite „x“.</w:t>
      </w:r>
    </w:p>
    <w:tbl>
      <w:tblPr>
        <w:tblStyle w:val="Mriekatabuky4"/>
        <w:tblW w:w="8636" w:type="dxa"/>
        <w:tblInd w:w="426" w:type="dxa"/>
        <w:tblLayout w:type="fixed"/>
        <w:tblLook w:val="04A0" w:firstRow="1" w:lastRow="0" w:firstColumn="1" w:lastColumn="0" w:noHBand="0" w:noVBand="1"/>
      </w:tblPr>
      <w:tblGrid>
        <w:gridCol w:w="421"/>
        <w:gridCol w:w="3543"/>
        <w:gridCol w:w="850"/>
        <w:gridCol w:w="3822"/>
      </w:tblGrid>
      <w:tr w:rsidR="000643C8" w:rsidRPr="000643C8" w14:paraId="06D8E31F" w14:textId="77777777" w:rsidTr="000643C8">
        <w:trPr>
          <w:trHeight w:val="550"/>
        </w:trPr>
        <w:tc>
          <w:tcPr>
            <w:tcW w:w="3964" w:type="dxa"/>
            <w:gridSpan w:val="2"/>
            <w:tcBorders>
              <w:top w:val="nil"/>
              <w:left w:val="nil"/>
              <w:bottom w:val="nil"/>
              <w:right w:val="nil"/>
            </w:tcBorders>
            <w:vAlign w:val="bottom"/>
          </w:tcPr>
          <w:p w14:paraId="383D18F6" w14:textId="77777777" w:rsidR="000643C8" w:rsidRPr="000643C8" w:rsidRDefault="000643C8" w:rsidP="000643C8">
            <w:pPr>
              <w:rPr>
                <w:rFonts w:eastAsiaTheme="minorHAnsi"/>
                <w:b/>
                <w:bCs/>
                <w:lang w:eastAsia="en-US"/>
              </w:rPr>
            </w:pPr>
            <w:r w:rsidRPr="000643C8">
              <w:rPr>
                <w:rFonts w:eastAsia="Calibri"/>
                <w:b/>
                <w:bCs/>
                <w:lang w:eastAsia="en-US"/>
              </w:rPr>
              <w:lastRenderedPageBreak/>
              <w:t>Koľko máte rokov?</w:t>
            </w:r>
          </w:p>
        </w:tc>
        <w:tc>
          <w:tcPr>
            <w:tcW w:w="4672" w:type="dxa"/>
            <w:gridSpan w:val="2"/>
            <w:tcBorders>
              <w:top w:val="nil"/>
              <w:left w:val="nil"/>
              <w:bottom w:val="nil"/>
              <w:right w:val="nil"/>
            </w:tcBorders>
            <w:vAlign w:val="bottom"/>
          </w:tcPr>
          <w:p w14:paraId="1AF36791" w14:textId="77777777" w:rsidR="000643C8" w:rsidRPr="000643C8" w:rsidRDefault="000643C8" w:rsidP="000643C8">
            <w:pPr>
              <w:rPr>
                <w:rFonts w:eastAsiaTheme="minorHAnsi"/>
                <w:b/>
                <w:bCs/>
                <w:lang w:eastAsia="en-US"/>
              </w:rPr>
            </w:pPr>
            <w:r w:rsidRPr="000643C8">
              <w:rPr>
                <w:rFonts w:eastAsia="Calibri"/>
                <w:b/>
                <w:bCs/>
                <w:lang w:eastAsia="en-US"/>
              </w:rPr>
              <w:t>Vaše pohlavie:</w:t>
            </w:r>
          </w:p>
        </w:tc>
      </w:tr>
      <w:tr w:rsidR="000643C8" w:rsidRPr="000643C8" w14:paraId="103864AC" w14:textId="77777777" w:rsidTr="000643C8">
        <w:tc>
          <w:tcPr>
            <w:tcW w:w="421" w:type="dxa"/>
            <w:tcBorders>
              <w:top w:val="nil"/>
              <w:left w:val="nil"/>
              <w:bottom w:val="nil"/>
              <w:right w:val="nil"/>
            </w:tcBorders>
          </w:tcPr>
          <w:p w14:paraId="498DCDA4"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3543" w:type="dxa"/>
            <w:tcBorders>
              <w:top w:val="nil"/>
              <w:left w:val="nil"/>
              <w:bottom w:val="nil"/>
              <w:right w:val="nil"/>
            </w:tcBorders>
          </w:tcPr>
          <w:p w14:paraId="6016DAF4" w14:textId="77777777" w:rsidR="000643C8" w:rsidRPr="000643C8" w:rsidRDefault="000643C8" w:rsidP="000643C8">
            <w:pPr>
              <w:rPr>
                <w:rFonts w:eastAsia="Calibri"/>
                <w:lang w:eastAsia="en-US"/>
              </w:rPr>
            </w:pPr>
            <w:r w:rsidRPr="000643C8">
              <w:rPr>
                <w:rFonts w:eastAsia="Calibri"/>
                <w:lang w:eastAsia="en-US"/>
              </w:rPr>
              <w:t>Do 18</w:t>
            </w:r>
          </w:p>
        </w:tc>
        <w:tc>
          <w:tcPr>
            <w:tcW w:w="850" w:type="dxa"/>
            <w:vMerge w:val="restart"/>
            <w:tcBorders>
              <w:top w:val="nil"/>
              <w:left w:val="nil"/>
              <w:bottom w:val="nil"/>
              <w:right w:val="nil"/>
            </w:tcBorders>
            <w:vAlign w:val="center"/>
          </w:tcPr>
          <w:p w14:paraId="67DA9C54"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3822" w:type="dxa"/>
            <w:vMerge w:val="restart"/>
            <w:tcBorders>
              <w:top w:val="nil"/>
              <w:left w:val="nil"/>
              <w:bottom w:val="nil"/>
              <w:right w:val="nil"/>
            </w:tcBorders>
            <w:vAlign w:val="center"/>
          </w:tcPr>
          <w:p w14:paraId="48AC2C9D" w14:textId="77777777" w:rsidR="000643C8" w:rsidRPr="000643C8" w:rsidRDefault="000643C8" w:rsidP="000643C8">
            <w:pPr>
              <w:rPr>
                <w:rFonts w:eastAsia="Calibri"/>
                <w:lang w:eastAsia="en-US"/>
              </w:rPr>
            </w:pPr>
            <w:r w:rsidRPr="000643C8">
              <w:rPr>
                <w:rFonts w:eastAsia="Calibri"/>
                <w:lang w:eastAsia="en-US"/>
              </w:rPr>
              <w:t>Žena</w:t>
            </w:r>
          </w:p>
        </w:tc>
      </w:tr>
      <w:tr w:rsidR="000643C8" w:rsidRPr="000643C8" w14:paraId="2F899EA7" w14:textId="77777777" w:rsidTr="000643C8">
        <w:trPr>
          <w:trHeight w:val="135"/>
        </w:trPr>
        <w:tc>
          <w:tcPr>
            <w:tcW w:w="421" w:type="dxa"/>
            <w:tcBorders>
              <w:top w:val="nil"/>
              <w:left w:val="nil"/>
              <w:bottom w:val="nil"/>
              <w:right w:val="nil"/>
            </w:tcBorders>
          </w:tcPr>
          <w:p w14:paraId="5E7AC198"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3543" w:type="dxa"/>
            <w:tcBorders>
              <w:top w:val="nil"/>
              <w:left w:val="nil"/>
              <w:bottom w:val="nil"/>
              <w:right w:val="nil"/>
            </w:tcBorders>
          </w:tcPr>
          <w:p w14:paraId="2661DD61" w14:textId="77777777" w:rsidR="000643C8" w:rsidRPr="000643C8" w:rsidRDefault="000643C8" w:rsidP="000643C8">
            <w:pPr>
              <w:rPr>
                <w:rFonts w:eastAsia="Calibri"/>
                <w:lang w:eastAsia="en-US"/>
              </w:rPr>
            </w:pPr>
            <w:r w:rsidRPr="000643C8">
              <w:rPr>
                <w:rFonts w:eastAsia="Calibri"/>
                <w:lang w:eastAsia="en-US"/>
              </w:rPr>
              <w:t>Od 18 do 25</w:t>
            </w:r>
          </w:p>
        </w:tc>
        <w:tc>
          <w:tcPr>
            <w:tcW w:w="850" w:type="dxa"/>
            <w:vMerge/>
            <w:tcBorders>
              <w:top w:val="nil"/>
              <w:left w:val="nil"/>
              <w:bottom w:val="nil"/>
              <w:right w:val="nil"/>
            </w:tcBorders>
            <w:vAlign w:val="center"/>
          </w:tcPr>
          <w:p w14:paraId="1376A111" w14:textId="77777777" w:rsidR="000643C8" w:rsidRPr="000643C8" w:rsidRDefault="000643C8" w:rsidP="000643C8">
            <w:pPr>
              <w:jc w:val="right"/>
              <w:rPr>
                <w:rFonts w:eastAsia="Calibri"/>
                <w:lang w:eastAsia="en-US"/>
              </w:rPr>
            </w:pPr>
          </w:p>
        </w:tc>
        <w:tc>
          <w:tcPr>
            <w:tcW w:w="3822" w:type="dxa"/>
            <w:vMerge/>
            <w:tcBorders>
              <w:top w:val="nil"/>
              <w:left w:val="nil"/>
              <w:bottom w:val="nil"/>
              <w:right w:val="nil"/>
            </w:tcBorders>
          </w:tcPr>
          <w:p w14:paraId="490DBFF3" w14:textId="77777777" w:rsidR="000643C8" w:rsidRPr="000643C8" w:rsidRDefault="000643C8" w:rsidP="000643C8">
            <w:pPr>
              <w:rPr>
                <w:rFonts w:eastAsia="Calibri"/>
                <w:lang w:eastAsia="en-US"/>
              </w:rPr>
            </w:pPr>
          </w:p>
        </w:tc>
      </w:tr>
      <w:tr w:rsidR="000643C8" w:rsidRPr="000643C8" w14:paraId="35C62B80" w14:textId="77777777" w:rsidTr="000643C8">
        <w:tc>
          <w:tcPr>
            <w:tcW w:w="421" w:type="dxa"/>
            <w:tcBorders>
              <w:top w:val="nil"/>
              <w:left w:val="nil"/>
              <w:bottom w:val="nil"/>
              <w:right w:val="nil"/>
            </w:tcBorders>
          </w:tcPr>
          <w:p w14:paraId="4D982A2F"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3543" w:type="dxa"/>
            <w:tcBorders>
              <w:top w:val="nil"/>
              <w:left w:val="nil"/>
              <w:bottom w:val="nil"/>
              <w:right w:val="nil"/>
            </w:tcBorders>
          </w:tcPr>
          <w:p w14:paraId="61972BC8" w14:textId="77777777" w:rsidR="000643C8" w:rsidRPr="000643C8" w:rsidRDefault="000643C8" w:rsidP="000643C8">
            <w:pPr>
              <w:rPr>
                <w:rFonts w:eastAsia="Calibri"/>
                <w:lang w:eastAsia="en-US"/>
              </w:rPr>
            </w:pPr>
            <w:r w:rsidRPr="000643C8">
              <w:rPr>
                <w:rFonts w:eastAsia="Calibri"/>
                <w:lang w:eastAsia="en-US"/>
              </w:rPr>
              <w:t>Od 26 do 64</w:t>
            </w:r>
          </w:p>
        </w:tc>
        <w:tc>
          <w:tcPr>
            <w:tcW w:w="850" w:type="dxa"/>
            <w:vMerge w:val="restart"/>
            <w:tcBorders>
              <w:top w:val="nil"/>
              <w:left w:val="nil"/>
              <w:bottom w:val="nil"/>
              <w:right w:val="nil"/>
            </w:tcBorders>
            <w:vAlign w:val="center"/>
          </w:tcPr>
          <w:p w14:paraId="7F778845"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3822" w:type="dxa"/>
            <w:vMerge w:val="restart"/>
            <w:tcBorders>
              <w:top w:val="nil"/>
              <w:left w:val="nil"/>
              <w:bottom w:val="nil"/>
              <w:right w:val="nil"/>
            </w:tcBorders>
            <w:vAlign w:val="center"/>
          </w:tcPr>
          <w:p w14:paraId="27B3BF7F" w14:textId="77777777" w:rsidR="000643C8" w:rsidRPr="000643C8" w:rsidRDefault="000643C8" w:rsidP="000643C8">
            <w:pPr>
              <w:rPr>
                <w:rFonts w:eastAsia="Calibri"/>
                <w:lang w:eastAsia="en-US"/>
              </w:rPr>
            </w:pPr>
            <w:r w:rsidRPr="000643C8">
              <w:rPr>
                <w:rFonts w:eastAsia="Calibri"/>
                <w:lang w:eastAsia="en-US"/>
              </w:rPr>
              <w:t>Muž</w:t>
            </w:r>
          </w:p>
        </w:tc>
      </w:tr>
      <w:tr w:rsidR="000643C8" w:rsidRPr="000643C8" w14:paraId="74AC8C55" w14:textId="77777777" w:rsidTr="000643C8">
        <w:tc>
          <w:tcPr>
            <w:tcW w:w="421" w:type="dxa"/>
            <w:tcBorders>
              <w:top w:val="nil"/>
              <w:left w:val="nil"/>
              <w:bottom w:val="nil"/>
              <w:right w:val="nil"/>
            </w:tcBorders>
          </w:tcPr>
          <w:p w14:paraId="0E7FA877"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3543" w:type="dxa"/>
            <w:tcBorders>
              <w:top w:val="nil"/>
              <w:left w:val="nil"/>
              <w:bottom w:val="nil"/>
              <w:right w:val="nil"/>
            </w:tcBorders>
          </w:tcPr>
          <w:p w14:paraId="526EA456" w14:textId="77777777" w:rsidR="000643C8" w:rsidRPr="000643C8" w:rsidRDefault="000643C8" w:rsidP="000643C8">
            <w:pPr>
              <w:rPr>
                <w:rFonts w:eastAsia="Calibri"/>
                <w:lang w:eastAsia="en-US"/>
              </w:rPr>
            </w:pPr>
            <w:r w:rsidRPr="000643C8">
              <w:rPr>
                <w:rFonts w:eastAsia="Calibri"/>
                <w:lang w:eastAsia="en-US"/>
              </w:rPr>
              <w:t>Dôchodca</w:t>
            </w:r>
          </w:p>
        </w:tc>
        <w:tc>
          <w:tcPr>
            <w:tcW w:w="850" w:type="dxa"/>
            <w:vMerge/>
            <w:tcBorders>
              <w:top w:val="nil"/>
              <w:left w:val="nil"/>
              <w:bottom w:val="nil"/>
              <w:right w:val="nil"/>
            </w:tcBorders>
          </w:tcPr>
          <w:p w14:paraId="79A35F8A" w14:textId="77777777" w:rsidR="000643C8" w:rsidRPr="000643C8" w:rsidRDefault="000643C8" w:rsidP="000643C8">
            <w:pPr>
              <w:rPr>
                <w:rFonts w:eastAsia="Calibri"/>
                <w:lang w:eastAsia="en-US"/>
              </w:rPr>
            </w:pPr>
          </w:p>
        </w:tc>
        <w:tc>
          <w:tcPr>
            <w:tcW w:w="3822" w:type="dxa"/>
            <w:vMerge/>
            <w:tcBorders>
              <w:top w:val="nil"/>
              <w:left w:val="nil"/>
              <w:bottom w:val="nil"/>
              <w:right w:val="nil"/>
            </w:tcBorders>
          </w:tcPr>
          <w:p w14:paraId="0B952B58" w14:textId="77777777" w:rsidR="000643C8" w:rsidRPr="000643C8" w:rsidRDefault="000643C8" w:rsidP="000643C8">
            <w:pPr>
              <w:rPr>
                <w:rFonts w:eastAsia="Calibri"/>
                <w:lang w:eastAsia="en-US"/>
              </w:rPr>
            </w:pPr>
          </w:p>
        </w:tc>
      </w:tr>
      <w:tr w:rsidR="000643C8" w:rsidRPr="000643C8" w14:paraId="36F1BC1A" w14:textId="77777777" w:rsidTr="000643C8">
        <w:trPr>
          <w:trHeight w:val="550"/>
        </w:trPr>
        <w:tc>
          <w:tcPr>
            <w:tcW w:w="8636" w:type="dxa"/>
            <w:gridSpan w:val="4"/>
            <w:tcBorders>
              <w:top w:val="nil"/>
              <w:left w:val="nil"/>
              <w:bottom w:val="nil"/>
              <w:right w:val="nil"/>
            </w:tcBorders>
            <w:vAlign w:val="bottom"/>
          </w:tcPr>
          <w:p w14:paraId="1A909004" w14:textId="77777777" w:rsidR="000643C8" w:rsidRPr="000643C8" w:rsidRDefault="000643C8" w:rsidP="000643C8">
            <w:pPr>
              <w:rPr>
                <w:rFonts w:eastAsiaTheme="minorHAnsi"/>
                <w:b/>
                <w:bCs/>
                <w:lang w:eastAsia="en-US"/>
              </w:rPr>
            </w:pPr>
            <w:r w:rsidRPr="000643C8">
              <w:rPr>
                <w:rFonts w:eastAsia="Calibri"/>
                <w:b/>
                <w:bCs/>
                <w:lang w:eastAsia="en-US"/>
              </w:rPr>
              <w:t>Vaše vzdelanie:</w:t>
            </w:r>
          </w:p>
        </w:tc>
      </w:tr>
      <w:tr w:rsidR="000643C8" w:rsidRPr="000643C8" w14:paraId="07AB90AE" w14:textId="77777777" w:rsidTr="000643C8">
        <w:tc>
          <w:tcPr>
            <w:tcW w:w="421" w:type="dxa"/>
            <w:tcBorders>
              <w:top w:val="nil"/>
              <w:left w:val="nil"/>
              <w:bottom w:val="nil"/>
              <w:right w:val="nil"/>
            </w:tcBorders>
          </w:tcPr>
          <w:p w14:paraId="72C9F255"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48628C42" w14:textId="77777777" w:rsidR="000643C8" w:rsidRPr="000643C8" w:rsidRDefault="000643C8" w:rsidP="000643C8">
            <w:pPr>
              <w:rPr>
                <w:rFonts w:eastAsia="Calibri"/>
                <w:lang w:eastAsia="en-US"/>
              </w:rPr>
            </w:pPr>
            <w:r w:rsidRPr="000643C8">
              <w:rPr>
                <w:rFonts w:eastAsia="Calibri"/>
                <w:lang w:eastAsia="en-US"/>
              </w:rPr>
              <w:t>Základné</w:t>
            </w:r>
          </w:p>
        </w:tc>
      </w:tr>
      <w:tr w:rsidR="000643C8" w:rsidRPr="000643C8" w14:paraId="0D974BF3" w14:textId="77777777" w:rsidTr="000643C8">
        <w:trPr>
          <w:trHeight w:val="135"/>
        </w:trPr>
        <w:tc>
          <w:tcPr>
            <w:tcW w:w="421" w:type="dxa"/>
            <w:tcBorders>
              <w:top w:val="nil"/>
              <w:left w:val="nil"/>
              <w:bottom w:val="nil"/>
              <w:right w:val="nil"/>
            </w:tcBorders>
          </w:tcPr>
          <w:p w14:paraId="5BDA0860"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5680284F" w14:textId="77777777" w:rsidR="000643C8" w:rsidRPr="000643C8" w:rsidRDefault="000643C8" w:rsidP="000643C8">
            <w:pPr>
              <w:rPr>
                <w:rFonts w:eastAsia="Calibri"/>
                <w:lang w:eastAsia="en-US"/>
              </w:rPr>
            </w:pPr>
            <w:r w:rsidRPr="000643C8">
              <w:rPr>
                <w:rFonts w:eastAsia="Calibri"/>
                <w:lang w:eastAsia="en-US"/>
              </w:rPr>
              <w:t>Stredoškolské</w:t>
            </w:r>
          </w:p>
        </w:tc>
      </w:tr>
      <w:tr w:rsidR="000643C8" w:rsidRPr="000643C8" w14:paraId="26404AD1" w14:textId="77777777" w:rsidTr="000643C8">
        <w:tc>
          <w:tcPr>
            <w:tcW w:w="421" w:type="dxa"/>
            <w:tcBorders>
              <w:top w:val="nil"/>
              <w:left w:val="nil"/>
              <w:bottom w:val="nil"/>
              <w:right w:val="nil"/>
            </w:tcBorders>
          </w:tcPr>
          <w:p w14:paraId="00495650"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1880F4E9" w14:textId="77777777" w:rsidR="000643C8" w:rsidRPr="000643C8" w:rsidRDefault="000643C8" w:rsidP="000643C8">
            <w:pPr>
              <w:rPr>
                <w:rFonts w:eastAsia="Calibri"/>
                <w:lang w:eastAsia="en-US"/>
              </w:rPr>
            </w:pPr>
            <w:r w:rsidRPr="000643C8">
              <w:rPr>
                <w:rFonts w:eastAsia="Calibri"/>
                <w:lang w:eastAsia="en-US"/>
              </w:rPr>
              <w:t>Vysokoškolské I. stupňa</w:t>
            </w:r>
          </w:p>
        </w:tc>
      </w:tr>
      <w:tr w:rsidR="000643C8" w:rsidRPr="000643C8" w14:paraId="54769E3A" w14:textId="77777777" w:rsidTr="000643C8">
        <w:tc>
          <w:tcPr>
            <w:tcW w:w="421" w:type="dxa"/>
            <w:tcBorders>
              <w:top w:val="nil"/>
              <w:left w:val="nil"/>
              <w:bottom w:val="nil"/>
              <w:right w:val="nil"/>
            </w:tcBorders>
          </w:tcPr>
          <w:p w14:paraId="0B82F04E"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394984C0" w14:textId="77777777" w:rsidR="000643C8" w:rsidRPr="000643C8" w:rsidRDefault="000643C8" w:rsidP="000643C8">
            <w:pPr>
              <w:rPr>
                <w:rFonts w:eastAsia="Calibri"/>
                <w:lang w:eastAsia="en-US"/>
              </w:rPr>
            </w:pPr>
            <w:r w:rsidRPr="000643C8">
              <w:rPr>
                <w:rFonts w:eastAsia="Calibri"/>
                <w:lang w:eastAsia="en-US"/>
              </w:rPr>
              <w:t>Vysokoškolské II. stupňa</w:t>
            </w:r>
          </w:p>
        </w:tc>
      </w:tr>
      <w:tr w:rsidR="000643C8" w:rsidRPr="000643C8" w14:paraId="6D9CA5E7" w14:textId="77777777" w:rsidTr="000643C8">
        <w:trPr>
          <w:trHeight w:val="550"/>
        </w:trPr>
        <w:tc>
          <w:tcPr>
            <w:tcW w:w="8636" w:type="dxa"/>
            <w:gridSpan w:val="4"/>
            <w:tcBorders>
              <w:top w:val="nil"/>
              <w:left w:val="nil"/>
              <w:bottom w:val="nil"/>
              <w:right w:val="nil"/>
            </w:tcBorders>
            <w:vAlign w:val="bottom"/>
          </w:tcPr>
          <w:p w14:paraId="65A10729" w14:textId="77777777" w:rsidR="000643C8" w:rsidRPr="000643C8" w:rsidRDefault="000643C8" w:rsidP="000643C8">
            <w:pPr>
              <w:rPr>
                <w:rFonts w:eastAsiaTheme="minorHAnsi"/>
                <w:b/>
                <w:bCs/>
                <w:lang w:eastAsia="en-US"/>
              </w:rPr>
            </w:pPr>
            <w:r w:rsidRPr="000643C8">
              <w:rPr>
                <w:rFonts w:eastAsia="Calibri"/>
                <w:b/>
                <w:bCs/>
                <w:lang w:eastAsia="en-US"/>
              </w:rPr>
              <w:t>Bývate vo Vašej obci:</w:t>
            </w:r>
          </w:p>
        </w:tc>
      </w:tr>
      <w:tr w:rsidR="000643C8" w:rsidRPr="000643C8" w14:paraId="73E65840" w14:textId="77777777" w:rsidTr="000643C8">
        <w:tc>
          <w:tcPr>
            <w:tcW w:w="421" w:type="dxa"/>
            <w:tcBorders>
              <w:top w:val="nil"/>
              <w:left w:val="nil"/>
              <w:bottom w:val="nil"/>
              <w:right w:val="nil"/>
            </w:tcBorders>
          </w:tcPr>
          <w:p w14:paraId="2D959258"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5E1C0485" w14:textId="77777777" w:rsidR="000643C8" w:rsidRPr="000643C8" w:rsidRDefault="000643C8" w:rsidP="000643C8">
            <w:pPr>
              <w:rPr>
                <w:rFonts w:eastAsia="Calibri"/>
                <w:lang w:eastAsia="en-US"/>
              </w:rPr>
            </w:pPr>
            <w:r w:rsidRPr="000643C8">
              <w:rPr>
                <w:rFonts w:eastAsia="Calibri"/>
                <w:lang w:eastAsia="en-US"/>
              </w:rPr>
              <w:t>Vo vlastnom rodinnom dome (resp. s rodičmi)</w:t>
            </w:r>
          </w:p>
        </w:tc>
      </w:tr>
      <w:tr w:rsidR="000643C8" w:rsidRPr="000643C8" w14:paraId="4270044A" w14:textId="77777777" w:rsidTr="000643C8">
        <w:trPr>
          <w:trHeight w:val="135"/>
        </w:trPr>
        <w:tc>
          <w:tcPr>
            <w:tcW w:w="421" w:type="dxa"/>
            <w:tcBorders>
              <w:top w:val="nil"/>
              <w:left w:val="nil"/>
              <w:bottom w:val="nil"/>
              <w:right w:val="nil"/>
            </w:tcBorders>
          </w:tcPr>
          <w:p w14:paraId="66D48BB4"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03006D5C" w14:textId="77777777" w:rsidR="000643C8" w:rsidRPr="000643C8" w:rsidRDefault="000643C8" w:rsidP="000643C8">
            <w:pPr>
              <w:rPr>
                <w:rFonts w:eastAsia="Calibri"/>
                <w:lang w:eastAsia="en-US"/>
              </w:rPr>
            </w:pPr>
            <w:r w:rsidRPr="000643C8">
              <w:rPr>
                <w:rFonts w:eastAsia="Calibri"/>
                <w:lang w:eastAsia="en-US"/>
              </w:rPr>
              <w:t>Vo vlastnom byte (resp. s rodičmi)</w:t>
            </w:r>
          </w:p>
        </w:tc>
      </w:tr>
      <w:tr w:rsidR="000643C8" w:rsidRPr="000643C8" w14:paraId="047031BE" w14:textId="77777777" w:rsidTr="000643C8">
        <w:tc>
          <w:tcPr>
            <w:tcW w:w="421" w:type="dxa"/>
            <w:tcBorders>
              <w:top w:val="nil"/>
              <w:left w:val="nil"/>
              <w:bottom w:val="nil"/>
              <w:right w:val="nil"/>
            </w:tcBorders>
          </w:tcPr>
          <w:p w14:paraId="5E61689E"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59F76F28" w14:textId="77777777" w:rsidR="000643C8" w:rsidRPr="000643C8" w:rsidRDefault="000643C8" w:rsidP="000643C8">
            <w:pPr>
              <w:rPr>
                <w:rFonts w:eastAsia="Calibri"/>
                <w:lang w:eastAsia="en-US"/>
              </w:rPr>
            </w:pPr>
            <w:r w:rsidRPr="000643C8">
              <w:rPr>
                <w:rFonts w:eastAsia="Calibri"/>
                <w:lang w:eastAsia="en-US"/>
              </w:rPr>
              <w:t>V prenájme (rodinný dom)</w:t>
            </w:r>
          </w:p>
        </w:tc>
      </w:tr>
      <w:tr w:rsidR="000643C8" w:rsidRPr="000643C8" w14:paraId="59E3EDB1" w14:textId="77777777" w:rsidTr="000643C8">
        <w:tc>
          <w:tcPr>
            <w:tcW w:w="421" w:type="dxa"/>
            <w:tcBorders>
              <w:top w:val="nil"/>
              <w:left w:val="nil"/>
              <w:bottom w:val="nil"/>
              <w:right w:val="nil"/>
            </w:tcBorders>
          </w:tcPr>
          <w:p w14:paraId="5F310230"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762DE62B" w14:textId="77777777" w:rsidR="000643C8" w:rsidRPr="000643C8" w:rsidRDefault="000643C8" w:rsidP="000643C8">
            <w:pPr>
              <w:rPr>
                <w:rFonts w:eastAsia="Calibri"/>
                <w:lang w:eastAsia="en-US"/>
              </w:rPr>
            </w:pPr>
            <w:r w:rsidRPr="000643C8">
              <w:rPr>
                <w:rFonts w:eastAsia="Calibri"/>
                <w:lang w:eastAsia="en-US"/>
              </w:rPr>
              <w:t>V prenájme (bytový dom)</w:t>
            </w:r>
          </w:p>
        </w:tc>
      </w:tr>
      <w:tr w:rsidR="000643C8" w:rsidRPr="000643C8" w14:paraId="7C96F6DE" w14:textId="77777777" w:rsidTr="000643C8">
        <w:trPr>
          <w:trHeight w:val="550"/>
        </w:trPr>
        <w:tc>
          <w:tcPr>
            <w:tcW w:w="8636" w:type="dxa"/>
            <w:gridSpan w:val="4"/>
            <w:tcBorders>
              <w:top w:val="nil"/>
              <w:left w:val="nil"/>
              <w:bottom w:val="nil"/>
              <w:right w:val="nil"/>
            </w:tcBorders>
            <w:vAlign w:val="bottom"/>
          </w:tcPr>
          <w:p w14:paraId="182272B3" w14:textId="77777777" w:rsidR="000643C8" w:rsidRPr="000643C8" w:rsidRDefault="000643C8" w:rsidP="000643C8">
            <w:pPr>
              <w:rPr>
                <w:rFonts w:eastAsiaTheme="minorHAnsi"/>
                <w:b/>
                <w:bCs/>
                <w:lang w:eastAsia="en-US"/>
              </w:rPr>
            </w:pPr>
            <w:r w:rsidRPr="000643C8">
              <w:rPr>
                <w:rFonts w:eastAsia="Calibri"/>
                <w:b/>
                <w:bCs/>
                <w:lang w:eastAsia="en-US"/>
              </w:rPr>
              <w:t>Vaše zamestnanie:</w:t>
            </w:r>
          </w:p>
        </w:tc>
      </w:tr>
      <w:tr w:rsidR="000643C8" w:rsidRPr="000643C8" w14:paraId="0FB1373B" w14:textId="77777777" w:rsidTr="000643C8">
        <w:tc>
          <w:tcPr>
            <w:tcW w:w="421" w:type="dxa"/>
            <w:tcBorders>
              <w:top w:val="nil"/>
              <w:left w:val="nil"/>
              <w:bottom w:val="nil"/>
              <w:right w:val="nil"/>
            </w:tcBorders>
          </w:tcPr>
          <w:p w14:paraId="4689AB8B"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2A86C7F1" w14:textId="77777777" w:rsidR="000643C8" w:rsidRPr="000643C8" w:rsidRDefault="000643C8" w:rsidP="000643C8">
            <w:pPr>
              <w:rPr>
                <w:rFonts w:eastAsia="Calibri"/>
                <w:lang w:eastAsia="en-US"/>
              </w:rPr>
            </w:pPr>
            <w:r w:rsidRPr="000643C8">
              <w:rPr>
                <w:rFonts w:eastAsia="Calibri"/>
                <w:lang w:eastAsia="en-US"/>
              </w:rPr>
              <w:t>Štátna správa</w:t>
            </w:r>
          </w:p>
        </w:tc>
      </w:tr>
      <w:tr w:rsidR="000643C8" w:rsidRPr="000643C8" w14:paraId="1D82F958" w14:textId="77777777" w:rsidTr="000643C8">
        <w:trPr>
          <w:trHeight w:val="135"/>
        </w:trPr>
        <w:tc>
          <w:tcPr>
            <w:tcW w:w="421" w:type="dxa"/>
            <w:tcBorders>
              <w:top w:val="nil"/>
              <w:left w:val="nil"/>
              <w:bottom w:val="nil"/>
              <w:right w:val="nil"/>
            </w:tcBorders>
          </w:tcPr>
          <w:p w14:paraId="1CA07B46"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53A5DFAE" w14:textId="77777777" w:rsidR="000643C8" w:rsidRPr="000643C8" w:rsidRDefault="000643C8" w:rsidP="000643C8">
            <w:pPr>
              <w:rPr>
                <w:rFonts w:eastAsia="Calibri"/>
                <w:lang w:eastAsia="en-US"/>
              </w:rPr>
            </w:pPr>
            <w:r w:rsidRPr="000643C8">
              <w:rPr>
                <w:rFonts w:eastAsia="Calibri"/>
                <w:lang w:eastAsia="en-US"/>
              </w:rPr>
              <w:t>Verejná správa</w:t>
            </w:r>
          </w:p>
        </w:tc>
      </w:tr>
      <w:tr w:rsidR="000643C8" w:rsidRPr="000643C8" w14:paraId="44F3ECFF" w14:textId="77777777" w:rsidTr="000643C8">
        <w:tc>
          <w:tcPr>
            <w:tcW w:w="421" w:type="dxa"/>
            <w:tcBorders>
              <w:top w:val="nil"/>
              <w:left w:val="nil"/>
              <w:bottom w:val="nil"/>
              <w:right w:val="nil"/>
            </w:tcBorders>
          </w:tcPr>
          <w:p w14:paraId="44A4645C"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71AAEA85" w14:textId="77777777" w:rsidR="000643C8" w:rsidRPr="000643C8" w:rsidRDefault="000643C8" w:rsidP="000643C8">
            <w:pPr>
              <w:rPr>
                <w:rFonts w:eastAsia="Calibri"/>
                <w:lang w:eastAsia="en-US"/>
              </w:rPr>
            </w:pPr>
            <w:r w:rsidRPr="000643C8">
              <w:rPr>
                <w:rFonts w:eastAsia="Calibri"/>
                <w:lang w:eastAsia="en-US"/>
              </w:rPr>
              <w:t>Súkromný sektor (služby, výroba)</w:t>
            </w:r>
          </w:p>
        </w:tc>
      </w:tr>
      <w:tr w:rsidR="000643C8" w:rsidRPr="000643C8" w14:paraId="21751CAC" w14:textId="77777777" w:rsidTr="000643C8">
        <w:tc>
          <w:tcPr>
            <w:tcW w:w="421" w:type="dxa"/>
            <w:tcBorders>
              <w:top w:val="nil"/>
              <w:left w:val="nil"/>
              <w:bottom w:val="nil"/>
              <w:right w:val="nil"/>
            </w:tcBorders>
          </w:tcPr>
          <w:p w14:paraId="5CD7D611"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5F3C2570" w14:textId="77777777" w:rsidR="000643C8" w:rsidRPr="000643C8" w:rsidRDefault="000643C8" w:rsidP="000643C8">
            <w:pPr>
              <w:rPr>
                <w:rFonts w:eastAsia="Calibri"/>
                <w:lang w:eastAsia="en-US"/>
              </w:rPr>
            </w:pPr>
            <w:r w:rsidRPr="000643C8">
              <w:rPr>
                <w:rFonts w:eastAsia="Calibri"/>
                <w:lang w:eastAsia="en-US"/>
              </w:rPr>
              <w:t xml:space="preserve">Nezamestnaný </w:t>
            </w:r>
          </w:p>
        </w:tc>
      </w:tr>
      <w:tr w:rsidR="000643C8" w:rsidRPr="000643C8" w14:paraId="4C730388" w14:textId="77777777" w:rsidTr="000643C8">
        <w:trPr>
          <w:trHeight w:val="550"/>
        </w:trPr>
        <w:tc>
          <w:tcPr>
            <w:tcW w:w="8636" w:type="dxa"/>
            <w:gridSpan w:val="4"/>
            <w:tcBorders>
              <w:top w:val="nil"/>
              <w:left w:val="nil"/>
              <w:bottom w:val="nil"/>
              <w:right w:val="nil"/>
            </w:tcBorders>
            <w:vAlign w:val="bottom"/>
          </w:tcPr>
          <w:p w14:paraId="24D9A3F0" w14:textId="77777777" w:rsidR="000643C8" w:rsidRPr="000643C8" w:rsidRDefault="000643C8" w:rsidP="000643C8">
            <w:pPr>
              <w:rPr>
                <w:rFonts w:eastAsiaTheme="minorHAnsi"/>
                <w:b/>
                <w:bCs/>
                <w:lang w:eastAsia="en-US"/>
              </w:rPr>
            </w:pPr>
            <w:r w:rsidRPr="000643C8">
              <w:rPr>
                <w:rFonts w:eastAsia="Calibri"/>
                <w:b/>
                <w:bCs/>
                <w:lang w:eastAsia="en-US"/>
              </w:rPr>
              <w:t>Obec vnímate ako sídlo vhodné pre:</w:t>
            </w:r>
          </w:p>
        </w:tc>
      </w:tr>
      <w:tr w:rsidR="000643C8" w:rsidRPr="000643C8" w14:paraId="5E940FA5" w14:textId="77777777" w:rsidTr="000643C8">
        <w:tc>
          <w:tcPr>
            <w:tcW w:w="421" w:type="dxa"/>
            <w:tcBorders>
              <w:top w:val="nil"/>
              <w:left w:val="nil"/>
              <w:bottom w:val="nil"/>
              <w:right w:val="nil"/>
            </w:tcBorders>
          </w:tcPr>
          <w:p w14:paraId="735B4DF9"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10CB33EF" w14:textId="77777777" w:rsidR="000643C8" w:rsidRPr="000643C8" w:rsidRDefault="000643C8" w:rsidP="000643C8">
            <w:pPr>
              <w:rPr>
                <w:rFonts w:eastAsia="Calibri"/>
                <w:lang w:eastAsia="en-US"/>
              </w:rPr>
            </w:pPr>
            <w:r w:rsidRPr="000643C8">
              <w:rPr>
                <w:rFonts w:eastAsia="Calibri"/>
                <w:lang w:eastAsia="en-US"/>
              </w:rPr>
              <w:t>Trvalé bývanie</w:t>
            </w:r>
          </w:p>
        </w:tc>
      </w:tr>
      <w:tr w:rsidR="000643C8" w:rsidRPr="000643C8" w14:paraId="03A6C7F2" w14:textId="77777777" w:rsidTr="000643C8">
        <w:trPr>
          <w:trHeight w:val="135"/>
        </w:trPr>
        <w:tc>
          <w:tcPr>
            <w:tcW w:w="421" w:type="dxa"/>
            <w:tcBorders>
              <w:top w:val="nil"/>
              <w:left w:val="nil"/>
              <w:bottom w:val="nil"/>
              <w:right w:val="nil"/>
            </w:tcBorders>
          </w:tcPr>
          <w:p w14:paraId="71291324"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4FD042FD" w14:textId="77777777" w:rsidR="000643C8" w:rsidRPr="000643C8" w:rsidRDefault="000643C8" w:rsidP="000643C8">
            <w:pPr>
              <w:rPr>
                <w:rFonts w:eastAsia="Calibri"/>
                <w:lang w:eastAsia="en-US"/>
              </w:rPr>
            </w:pPr>
            <w:r w:rsidRPr="000643C8">
              <w:rPr>
                <w:rFonts w:eastAsia="Calibri"/>
                <w:lang w:eastAsia="en-US"/>
              </w:rPr>
              <w:t>Prechodné bývanie</w:t>
            </w:r>
          </w:p>
        </w:tc>
      </w:tr>
      <w:tr w:rsidR="000643C8" w:rsidRPr="000643C8" w14:paraId="52778BED" w14:textId="77777777" w:rsidTr="000643C8">
        <w:tc>
          <w:tcPr>
            <w:tcW w:w="421" w:type="dxa"/>
            <w:tcBorders>
              <w:top w:val="nil"/>
              <w:left w:val="nil"/>
              <w:bottom w:val="nil"/>
              <w:right w:val="nil"/>
            </w:tcBorders>
          </w:tcPr>
          <w:p w14:paraId="30512ED6"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357E89C1" w14:textId="77777777" w:rsidR="000643C8" w:rsidRPr="000643C8" w:rsidRDefault="000643C8" w:rsidP="000643C8">
            <w:pPr>
              <w:rPr>
                <w:rFonts w:eastAsia="Calibri"/>
                <w:lang w:eastAsia="en-US"/>
              </w:rPr>
            </w:pPr>
            <w:r w:rsidRPr="000643C8">
              <w:rPr>
                <w:rFonts w:eastAsia="Calibri"/>
                <w:lang w:eastAsia="en-US"/>
              </w:rPr>
              <w:t xml:space="preserve">Prácu </w:t>
            </w:r>
          </w:p>
        </w:tc>
      </w:tr>
      <w:tr w:rsidR="000643C8" w:rsidRPr="000643C8" w14:paraId="790DA500" w14:textId="77777777" w:rsidTr="000643C8">
        <w:tc>
          <w:tcPr>
            <w:tcW w:w="421" w:type="dxa"/>
            <w:tcBorders>
              <w:top w:val="nil"/>
              <w:left w:val="nil"/>
              <w:bottom w:val="nil"/>
              <w:right w:val="nil"/>
            </w:tcBorders>
          </w:tcPr>
          <w:p w14:paraId="4F3FE2A1"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60E62B07" w14:textId="77777777" w:rsidR="000643C8" w:rsidRPr="000643C8" w:rsidRDefault="000643C8" w:rsidP="000643C8">
            <w:pPr>
              <w:rPr>
                <w:rFonts w:eastAsia="Calibri"/>
                <w:lang w:eastAsia="en-US"/>
              </w:rPr>
            </w:pPr>
            <w:r w:rsidRPr="000643C8">
              <w:rPr>
                <w:rFonts w:eastAsia="Calibri"/>
                <w:lang w:eastAsia="en-US"/>
              </w:rPr>
              <w:t xml:space="preserve">Rekreáciu </w:t>
            </w:r>
          </w:p>
        </w:tc>
      </w:tr>
      <w:tr w:rsidR="000643C8" w:rsidRPr="000643C8" w14:paraId="3B379C15" w14:textId="77777777" w:rsidTr="000643C8">
        <w:trPr>
          <w:trHeight w:val="550"/>
        </w:trPr>
        <w:tc>
          <w:tcPr>
            <w:tcW w:w="8636" w:type="dxa"/>
            <w:gridSpan w:val="4"/>
            <w:tcBorders>
              <w:top w:val="nil"/>
              <w:left w:val="nil"/>
              <w:bottom w:val="nil"/>
              <w:right w:val="nil"/>
            </w:tcBorders>
            <w:vAlign w:val="bottom"/>
          </w:tcPr>
          <w:p w14:paraId="1B7FDBB3" w14:textId="77777777" w:rsidR="000643C8" w:rsidRPr="000643C8" w:rsidRDefault="000643C8" w:rsidP="000643C8">
            <w:pPr>
              <w:rPr>
                <w:rFonts w:eastAsiaTheme="minorHAnsi"/>
                <w:b/>
                <w:bCs/>
                <w:lang w:eastAsia="en-US"/>
              </w:rPr>
            </w:pPr>
          </w:p>
          <w:p w14:paraId="131C2EAF" w14:textId="77777777" w:rsidR="000643C8" w:rsidRPr="000643C8" w:rsidRDefault="000643C8" w:rsidP="000643C8">
            <w:pPr>
              <w:rPr>
                <w:rFonts w:eastAsiaTheme="minorHAnsi"/>
                <w:b/>
                <w:bCs/>
                <w:lang w:eastAsia="en-US"/>
              </w:rPr>
            </w:pPr>
            <w:r w:rsidRPr="000643C8">
              <w:rPr>
                <w:rFonts w:eastAsia="Calibri"/>
                <w:b/>
                <w:bCs/>
                <w:lang w:eastAsia="en-US"/>
              </w:rPr>
              <w:t>Za prácou dochádzate:</w:t>
            </w:r>
          </w:p>
        </w:tc>
      </w:tr>
      <w:tr w:rsidR="000643C8" w:rsidRPr="000643C8" w14:paraId="42A36FFF" w14:textId="77777777" w:rsidTr="000643C8">
        <w:tc>
          <w:tcPr>
            <w:tcW w:w="421" w:type="dxa"/>
            <w:tcBorders>
              <w:top w:val="nil"/>
              <w:left w:val="nil"/>
              <w:bottom w:val="nil"/>
              <w:right w:val="nil"/>
            </w:tcBorders>
          </w:tcPr>
          <w:p w14:paraId="5F6BA76C"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4002B340" w14:textId="77777777" w:rsidR="000643C8" w:rsidRPr="000643C8" w:rsidRDefault="000643C8" w:rsidP="000643C8">
            <w:pPr>
              <w:rPr>
                <w:rFonts w:eastAsia="Calibri"/>
                <w:lang w:eastAsia="en-US"/>
              </w:rPr>
            </w:pPr>
            <w:r w:rsidRPr="000643C8">
              <w:rPr>
                <w:rFonts w:eastAsia="Calibri"/>
                <w:lang w:eastAsia="en-US"/>
              </w:rPr>
              <w:t>S verejnou dopravou</w:t>
            </w:r>
          </w:p>
        </w:tc>
      </w:tr>
      <w:tr w:rsidR="000643C8" w:rsidRPr="000643C8" w14:paraId="03F3B628" w14:textId="77777777" w:rsidTr="000643C8">
        <w:trPr>
          <w:trHeight w:val="135"/>
        </w:trPr>
        <w:tc>
          <w:tcPr>
            <w:tcW w:w="421" w:type="dxa"/>
            <w:tcBorders>
              <w:top w:val="nil"/>
              <w:left w:val="nil"/>
              <w:bottom w:val="nil"/>
              <w:right w:val="nil"/>
            </w:tcBorders>
          </w:tcPr>
          <w:p w14:paraId="130C69FF"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5E4B25BD" w14:textId="77777777" w:rsidR="000643C8" w:rsidRPr="000643C8" w:rsidRDefault="000643C8" w:rsidP="000643C8">
            <w:pPr>
              <w:rPr>
                <w:rFonts w:eastAsia="Calibri"/>
                <w:lang w:eastAsia="en-US"/>
              </w:rPr>
            </w:pPr>
            <w:r w:rsidRPr="000643C8">
              <w:rPr>
                <w:rFonts w:eastAsia="Calibri"/>
                <w:lang w:eastAsia="en-US"/>
              </w:rPr>
              <w:t>S vlastným automobilom</w:t>
            </w:r>
          </w:p>
        </w:tc>
      </w:tr>
      <w:tr w:rsidR="000643C8" w:rsidRPr="000643C8" w14:paraId="4A8E61CF" w14:textId="77777777" w:rsidTr="000643C8">
        <w:tc>
          <w:tcPr>
            <w:tcW w:w="421" w:type="dxa"/>
            <w:tcBorders>
              <w:top w:val="nil"/>
              <w:left w:val="nil"/>
              <w:bottom w:val="nil"/>
              <w:right w:val="nil"/>
            </w:tcBorders>
          </w:tcPr>
          <w:p w14:paraId="379FBEA0"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0660CC68" w14:textId="77777777" w:rsidR="000643C8" w:rsidRPr="000643C8" w:rsidRDefault="000643C8" w:rsidP="000643C8">
            <w:pPr>
              <w:rPr>
                <w:rFonts w:eastAsia="Calibri"/>
                <w:lang w:eastAsia="en-US"/>
              </w:rPr>
            </w:pPr>
            <w:r w:rsidRPr="000643C8">
              <w:rPr>
                <w:rFonts w:eastAsia="Calibri"/>
                <w:lang w:eastAsia="en-US"/>
              </w:rPr>
              <w:t>Na bicykli</w:t>
            </w:r>
          </w:p>
        </w:tc>
      </w:tr>
      <w:tr w:rsidR="000643C8" w:rsidRPr="000643C8" w14:paraId="7FC05C8F" w14:textId="77777777" w:rsidTr="000643C8">
        <w:tc>
          <w:tcPr>
            <w:tcW w:w="421" w:type="dxa"/>
            <w:tcBorders>
              <w:top w:val="nil"/>
              <w:left w:val="nil"/>
              <w:bottom w:val="nil"/>
              <w:right w:val="nil"/>
            </w:tcBorders>
          </w:tcPr>
          <w:p w14:paraId="534B2C99"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05FAC0BA" w14:textId="77777777" w:rsidR="000643C8" w:rsidRPr="000643C8" w:rsidRDefault="000643C8" w:rsidP="000643C8">
            <w:pPr>
              <w:rPr>
                <w:rFonts w:eastAsia="Calibri"/>
                <w:lang w:eastAsia="en-US"/>
              </w:rPr>
            </w:pPr>
            <w:r w:rsidRPr="000643C8">
              <w:rPr>
                <w:rFonts w:eastAsia="Calibri"/>
                <w:lang w:eastAsia="en-US"/>
              </w:rPr>
              <w:t>Pešo</w:t>
            </w:r>
          </w:p>
        </w:tc>
      </w:tr>
      <w:tr w:rsidR="000643C8" w:rsidRPr="000643C8" w14:paraId="0808257D" w14:textId="77777777" w:rsidTr="000643C8">
        <w:trPr>
          <w:trHeight w:val="550"/>
        </w:trPr>
        <w:tc>
          <w:tcPr>
            <w:tcW w:w="8636" w:type="dxa"/>
            <w:gridSpan w:val="4"/>
            <w:tcBorders>
              <w:top w:val="nil"/>
              <w:left w:val="nil"/>
              <w:bottom w:val="nil"/>
              <w:right w:val="nil"/>
            </w:tcBorders>
            <w:vAlign w:val="bottom"/>
          </w:tcPr>
          <w:p w14:paraId="11ABD49C" w14:textId="77777777" w:rsidR="000643C8" w:rsidRPr="000643C8" w:rsidRDefault="000643C8" w:rsidP="000643C8">
            <w:pPr>
              <w:rPr>
                <w:rFonts w:eastAsiaTheme="minorHAnsi"/>
                <w:b/>
                <w:bCs/>
                <w:lang w:eastAsia="en-US"/>
              </w:rPr>
            </w:pPr>
            <w:r w:rsidRPr="000643C8">
              <w:rPr>
                <w:rFonts w:eastAsia="Calibri"/>
                <w:b/>
                <w:bCs/>
                <w:lang w:eastAsia="en-US"/>
              </w:rPr>
              <w:t>Ste spokojný s dopravou vo vašej obci?</w:t>
            </w:r>
          </w:p>
        </w:tc>
      </w:tr>
      <w:tr w:rsidR="000643C8" w:rsidRPr="000643C8" w14:paraId="4B95286F" w14:textId="77777777" w:rsidTr="000643C8">
        <w:tc>
          <w:tcPr>
            <w:tcW w:w="421" w:type="dxa"/>
            <w:tcBorders>
              <w:top w:val="nil"/>
              <w:left w:val="nil"/>
              <w:bottom w:val="nil"/>
              <w:right w:val="nil"/>
            </w:tcBorders>
          </w:tcPr>
          <w:p w14:paraId="3B92E475"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0D533140" w14:textId="77777777" w:rsidR="000643C8" w:rsidRPr="000643C8" w:rsidRDefault="000643C8" w:rsidP="000643C8">
            <w:pPr>
              <w:rPr>
                <w:rFonts w:eastAsia="Calibri"/>
                <w:lang w:eastAsia="en-US"/>
              </w:rPr>
            </w:pPr>
            <w:r w:rsidRPr="000643C8">
              <w:rPr>
                <w:rFonts w:eastAsia="Calibri"/>
                <w:lang w:eastAsia="en-US"/>
              </w:rPr>
              <w:t>Dobré cesty, chodníky</w:t>
            </w:r>
          </w:p>
        </w:tc>
      </w:tr>
      <w:tr w:rsidR="000643C8" w:rsidRPr="000643C8" w14:paraId="7067DF72" w14:textId="77777777" w:rsidTr="000643C8">
        <w:trPr>
          <w:trHeight w:val="135"/>
        </w:trPr>
        <w:tc>
          <w:tcPr>
            <w:tcW w:w="421" w:type="dxa"/>
            <w:tcBorders>
              <w:top w:val="nil"/>
              <w:left w:val="nil"/>
              <w:bottom w:val="nil"/>
              <w:right w:val="nil"/>
            </w:tcBorders>
          </w:tcPr>
          <w:p w14:paraId="343D0F67"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2584BD88" w14:textId="77777777" w:rsidR="000643C8" w:rsidRPr="000643C8" w:rsidRDefault="000643C8" w:rsidP="000643C8">
            <w:pPr>
              <w:rPr>
                <w:rFonts w:eastAsia="Calibri"/>
                <w:lang w:eastAsia="en-US"/>
              </w:rPr>
            </w:pPr>
            <w:r w:rsidRPr="000643C8">
              <w:rPr>
                <w:rFonts w:eastAsia="Calibri"/>
                <w:lang w:eastAsia="en-US"/>
              </w:rPr>
              <w:t>Pravidelné spoje vo verejnej doprave</w:t>
            </w:r>
          </w:p>
        </w:tc>
      </w:tr>
      <w:tr w:rsidR="000643C8" w:rsidRPr="000643C8" w14:paraId="73649B98" w14:textId="77777777" w:rsidTr="000643C8">
        <w:tc>
          <w:tcPr>
            <w:tcW w:w="421" w:type="dxa"/>
            <w:tcBorders>
              <w:top w:val="nil"/>
              <w:left w:val="nil"/>
              <w:bottom w:val="nil"/>
              <w:right w:val="nil"/>
            </w:tcBorders>
          </w:tcPr>
          <w:p w14:paraId="5BF41ED6"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3F4FCC7D" w14:textId="77777777" w:rsidR="000643C8" w:rsidRPr="000643C8" w:rsidRDefault="000643C8" w:rsidP="000643C8">
            <w:pPr>
              <w:rPr>
                <w:rFonts w:eastAsia="Calibri"/>
                <w:lang w:eastAsia="en-US"/>
              </w:rPr>
            </w:pPr>
            <w:r w:rsidRPr="000643C8">
              <w:rPr>
                <w:rFonts w:eastAsia="Calibri"/>
                <w:lang w:eastAsia="en-US"/>
              </w:rPr>
              <w:t>Nadpriemerná hustota automobilovej premávky</w:t>
            </w:r>
          </w:p>
        </w:tc>
      </w:tr>
      <w:tr w:rsidR="000643C8" w:rsidRPr="000643C8" w14:paraId="203B0733" w14:textId="77777777" w:rsidTr="000643C8">
        <w:tc>
          <w:tcPr>
            <w:tcW w:w="421" w:type="dxa"/>
            <w:tcBorders>
              <w:top w:val="nil"/>
              <w:left w:val="nil"/>
              <w:bottom w:val="nil"/>
              <w:right w:val="nil"/>
            </w:tcBorders>
          </w:tcPr>
          <w:p w14:paraId="75B1FB4B"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8215" w:type="dxa"/>
            <w:gridSpan w:val="3"/>
            <w:tcBorders>
              <w:top w:val="nil"/>
              <w:left w:val="nil"/>
              <w:bottom w:val="nil"/>
              <w:right w:val="nil"/>
            </w:tcBorders>
            <w:vAlign w:val="center"/>
          </w:tcPr>
          <w:p w14:paraId="48026DCC" w14:textId="77777777" w:rsidR="000643C8" w:rsidRPr="000643C8" w:rsidRDefault="000643C8" w:rsidP="000643C8">
            <w:pPr>
              <w:rPr>
                <w:rFonts w:eastAsia="Calibri"/>
                <w:lang w:eastAsia="en-US"/>
              </w:rPr>
            </w:pPr>
            <w:r w:rsidRPr="000643C8">
              <w:rPr>
                <w:rFonts w:eastAsia="Calibri"/>
                <w:lang w:eastAsia="en-US"/>
              </w:rPr>
              <w:t>Vybudované parkovacie miesta</w:t>
            </w:r>
          </w:p>
        </w:tc>
      </w:tr>
    </w:tbl>
    <w:p w14:paraId="138FEC13" w14:textId="77777777" w:rsidR="000643C8" w:rsidRPr="000643C8" w:rsidRDefault="000643C8" w:rsidP="000643C8">
      <w:pPr>
        <w:spacing w:after="160" w:line="259" w:lineRule="auto"/>
        <w:rPr>
          <w:rFonts w:eastAsiaTheme="minorHAnsi"/>
          <w:sz w:val="22"/>
          <w:szCs w:val="22"/>
          <w:lang w:eastAsia="en-US"/>
        </w:rPr>
      </w:pPr>
    </w:p>
    <w:tbl>
      <w:tblPr>
        <w:tblStyle w:val="Mriekatabuky4"/>
        <w:tblW w:w="8789" w:type="dxa"/>
        <w:jc w:val="center"/>
        <w:tblLayout w:type="fixed"/>
        <w:tblLook w:val="04A0" w:firstRow="1" w:lastRow="0" w:firstColumn="1" w:lastColumn="0" w:noHBand="0" w:noVBand="1"/>
      </w:tblPr>
      <w:tblGrid>
        <w:gridCol w:w="1555"/>
        <w:gridCol w:w="7234"/>
      </w:tblGrid>
      <w:tr w:rsidR="000643C8" w:rsidRPr="000643C8" w14:paraId="6E6C926D" w14:textId="77777777" w:rsidTr="000643C8">
        <w:trPr>
          <w:trHeight w:val="550"/>
          <w:jc w:val="center"/>
        </w:trPr>
        <w:tc>
          <w:tcPr>
            <w:tcW w:w="8789" w:type="dxa"/>
            <w:gridSpan w:val="2"/>
            <w:tcBorders>
              <w:top w:val="nil"/>
              <w:left w:val="nil"/>
              <w:bottom w:val="nil"/>
              <w:right w:val="nil"/>
            </w:tcBorders>
            <w:vAlign w:val="bottom"/>
          </w:tcPr>
          <w:p w14:paraId="13603F64" w14:textId="77777777" w:rsidR="000643C8" w:rsidRPr="000643C8" w:rsidRDefault="000643C8" w:rsidP="000643C8">
            <w:pPr>
              <w:rPr>
                <w:rFonts w:eastAsiaTheme="minorHAnsi"/>
                <w:b/>
                <w:bCs/>
                <w:lang w:eastAsia="en-US"/>
              </w:rPr>
            </w:pPr>
            <w:r w:rsidRPr="000643C8">
              <w:rPr>
                <w:rFonts w:eastAsia="Calibri"/>
                <w:b/>
                <w:bCs/>
                <w:lang w:eastAsia="en-US"/>
              </w:rPr>
              <w:t>Ste spokojný s poskytovanými službami v obci?</w:t>
            </w:r>
          </w:p>
        </w:tc>
      </w:tr>
      <w:tr w:rsidR="000643C8" w:rsidRPr="000643C8" w14:paraId="684C587A" w14:textId="77777777" w:rsidTr="000643C8">
        <w:trPr>
          <w:jc w:val="center"/>
        </w:trPr>
        <w:tc>
          <w:tcPr>
            <w:tcW w:w="1555" w:type="dxa"/>
            <w:tcBorders>
              <w:top w:val="nil"/>
              <w:left w:val="nil"/>
              <w:bottom w:val="nil"/>
              <w:right w:val="nil"/>
            </w:tcBorders>
          </w:tcPr>
          <w:p w14:paraId="563A5B27"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17C7D53E" w14:textId="77777777" w:rsidR="000643C8" w:rsidRPr="000643C8" w:rsidRDefault="000643C8" w:rsidP="000643C8">
            <w:pPr>
              <w:rPr>
                <w:rFonts w:eastAsia="Calibri"/>
                <w:lang w:eastAsia="en-US"/>
              </w:rPr>
            </w:pPr>
            <w:r w:rsidRPr="000643C8">
              <w:rPr>
                <w:rFonts w:eastAsia="Calibri"/>
                <w:lang w:eastAsia="en-US"/>
              </w:rPr>
              <w:t>Kvalitné verejné osvetlenie</w:t>
            </w:r>
          </w:p>
        </w:tc>
      </w:tr>
      <w:tr w:rsidR="000643C8" w:rsidRPr="000643C8" w14:paraId="37F3D4F6" w14:textId="77777777" w:rsidTr="000643C8">
        <w:trPr>
          <w:trHeight w:val="135"/>
          <w:jc w:val="center"/>
        </w:trPr>
        <w:tc>
          <w:tcPr>
            <w:tcW w:w="1555" w:type="dxa"/>
            <w:tcBorders>
              <w:top w:val="nil"/>
              <w:left w:val="nil"/>
              <w:bottom w:val="nil"/>
              <w:right w:val="nil"/>
            </w:tcBorders>
          </w:tcPr>
          <w:p w14:paraId="53EB3FEC"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03002764" w14:textId="77777777" w:rsidR="000643C8" w:rsidRPr="000643C8" w:rsidRDefault="000643C8" w:rsidP="000643C8">
            <w:pPr>
              <w:rPr>
                <w:rFonts w:eastAsia="Calibri"/>
                <w:lang w:eastAsia="en-US"/>
              </w:rPr>
            </w:pPr>
            <w:r w:rsidRPr="000643C8">
              <w:rPr>
                <w:rFonts w:eastAsia="Calibri"/>
                <w:lang w:eastAsia="en-US"/>
              </w:rPr>
              <w:t>Pravidelný odvoz smetí</w:t>
            </w:r>
          </w:p>
        </w:tc>
      </w:tr>
      <w:tr w:rsidR="000643C8" w:rsidRPr="000643C8" w14:paraId="72DD7A1A" w14:textId="77777777" w:rsidTr="000643C8">
        <w:trPr>
          <w:jc w:val="center"/>
        </w:trPr>
        <w:tc>
          <w:tcPr>
            <w:tcW w:w="1555" w:type="dxa"/>
            <w:tcBorders>
              <w:top w:val="nil"/>
              <w:left w:val="nil"/>
              <w:bottom w:val="nil"/>
              <w:right w:val="nil"/>
            </w:tcBorders>
          </w:tcPr>
          <w:p w14:paraId="203DAC9A"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lastRenderedPageBreak/>
              <w:t>⃝</w:t>
            </w:r>
          </w:p>
        </w:tc>
        <w:tc>
          <w:tcPr>
            <w:tcW w:w="7234" w:type="dxa"/>
            <w:tcBorders>
              <w:top w:val="nil"/>
              <w:left w:val="nil"/>
              <w:bottom w:val="nil"/>
              <w:right w:val="nil"/>
            </w:tcBorders>
            <w:vAlign w:val="center"/>
          </w:tcPr>
          <w:p w14:paraId="79134225" w14:textId="77777777" w:rsidR="000643C8" w:rsidRPr="000643C8" w:rsidRDefault="000643C8" w:rsidP="000643C8">
            <w:pPr>
              <w:rPr>
                <w:rFonts w:eastAsia="Calibri"/>
                <w:lang w:eastAsia="en-US"/>
              </w:rPr>
            </w:pPr>
            <w:r w:rsidRPr="000643C8">
              <w:rPr>
                <w:rFonts w:eastAsia="Calibri"/>
                <w:lang w:eastAsia="en-US"/>
              </w:rPr>
              <w:t>Čisté a zelené verejné priestranstvá</w:t>
            </w:r>
          </w:p>
        </w:tc>
      </w:tr>
      <w:tr w:rsidR="000643C8" w:rsidRPr="000643C8" w14:paraId="7A49CA5B" w14:textId="77777777" w:rsidTr="000643C8">
        <w:trPr>
          <w:jc w:val="center"/>
        </w:trPr>
        <w:tc>
          <w:tcPr>
            <w:tcW w:w="1555" w:type="dxa"/>
            <w:tcBorders>
              <w:top w:val="nil"/>
              <w:left w:val="nil"/>
              <w:bottom w:val="nil"/>
              <w:right w:val="nil"/>
            </w:tcBorders>
          </w:tcPr>
          <w:p w14:paraId="35A2309B"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2A2F7936" w14:textId="77777777" w:rsidR="000643C8" w:rsidRPr="000643C8" w:rsidRDefault="000643C8" w:rsidP="000643C8">
            <w:pPr>
              <w:rPr>
                <w:rFonts w:eastAsia="Calibri"/>
                <w:lang w:eastAsia="en-US"/>
              </w:rPr>
            </w:pPr>
            <w:r w:rsidRPr="000643C8">
              <w:rPr>
                <w:rFonts w:eastAsia="Calibri"/>
                <w:lang w:eastAsia="en-US"/>
              </w:rPr>
              <w:t>Dostupné informácie pre obyvateľov obce</w:t>
            </w:r>
          </w:p>
        </w:tc>
      </w:tr>
      <w:tr w:rsidR="000643C8" w:rsidRPr="000643C8" w14:paraId="1A24C2D1" w14:textId="77777777" w:rsidTr="000643C8">
        <w:trPr>
          <w:trHeight w:val="550"/>
          <w:jc w:val="center"/>
        </w:trPr>
        <w:tc>
          <w:tcPr>
            <w:tcW w:w="8789" w:type="dxa"/>
            <w:gridSpan w:val="2"/>
            <w:tcBorders>
              <w:top w:val="nil"/>
              <w:left w:val="nil"/>
              <w:bottom w:val="nil"/>
              <w:right w:val="nil"/>
            </w:tcBorders>
            <w:vAlign w:val="bottom"/>
          </w:tcPr>
          <w:p w14:paraId="7BE4F8AB" w14:textId="77777777" w:rsidR="000643C8" w:rsidRPr="000643C8" w:rsidRDefault="000643C8" w:rsidP="000643C8">
            <w:pPr>
              <w:rPr>
                <w:rFonts w:eastAsiaTheme="minorHAnsi"/>
                <w:b/>
                <w:bCs/>
                <w:lang w:eastAsia="en-US"/>
              </w:rPr>
            </w:pPr>
            <w:r w:rsidRPr="000643C8">
              <w:rPr>
                <w:rFonts w:eastAsia="Calibri"/>
                <w:b/>
                <w:bCs/>
                <w:lang w:eastAsia="en-US"/>
              </w:rPr>
              <w:t>Má obec vybudovanú technickú infraštruktúru?</w:t>
            </w:r>
          </w:p>
        </w:tc>
      </w:tr>
      <w:tr w:rsidR="000643C8" w:rsidRPr="000643C8" w14:paraId="1550F381" w14:textId="77777777" w:rsidTr="000643C8">
        <w:trPr>
          <w:jc w:val="center"/>
        </w:trPr>
        <w:tc>
          <w:tcPr>
            <w:tcW w:w="1555" w:type="dxa"/>
            <w:tcBorders>
              <w:top w:val="nil"/>
              <w:left w:val="nil"/>
              <w:bottom w:val="nil"/>
              <w:right w:val="nil"/>
            </w:tcBorders>
          </w:tcPr>
          <w:p w14:paraId="0F5287CC"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6C30559A" w14:textId="77777777" w:rsidR="000643C8" w:rsidRPr="000643C8" w:rsidRDefault="000643C8" w:rsidP="000643C8">
            <w:pPr>
              <w:rPr>
                <w:rFonts w:eastAsia="Calibri"/>
                <w:lang w:eastAsia="en-US"/>
              </w:rPr>
            </w:pPr>
            <w:r w:rsidRPr="000643C8">
              <w:rPr>
                <w:rFonts w:eastAsia="Calibri"/>
                <w:lang w:eastAsia="en-US"/>
              </w:rPr>
              <w:t>Kanalizácia</w:t>
            </w:r>
          </w:p>
        </w:tc>
      </w:tr>
      <w:tr w:rsidR="000643C8" w:rsidRPr="000643C8" w14:paraId="7C513AC5" w14:textId="77777777" w:rsidTr="000643C8">
        <w:trPr>
          <w:trHeight w:val="135"/>
          <w:jc w:val="center"/>
        </w:trPr>
        <w:tc>
          <w:tcPr>
            <w:tcW w:w="1555" w:type="dxa"/>
            <w:tcBorders>
              <w:top w:val="nil"/>
              <w:left w:val="nil"/>
              <w:bottom w:val="nil"/>
              <w:right w:val="nil"/>
            </w:tcBorders>
          </w:tcPr>
          <w:p w14:paraId="5D9A4765"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02B1DBFD" w14:textId="77777777" w:rsidR="000643C8" w:rsidRPr="000643C8" w:rsidRDefault="000643C8" w:rsidP="000643C8">
            <w:pPr>
              <w:rPr>
                <w:rFonts w:eastAsia="Calibri"/>
                <w:lang w:eastAsia="en-US"/>
              </w:rPr>
            </w:pPr>
            <w:r w:rsidRPr="000643C8">
              <w:rPr>
                <w:rFonts w:eastAsia="Calibri"/>
                <w:lang w:eastAsia="en-US"/>
              </w:rPr>
              <w:t>Vodovod</w:t>
            </w:r>
          </w:p>
        </w:tc>
      </w:tr>
      <w:tr w:rsidR="000643C8" w:rsidRPr="000643C8" w14:paraId="64BAF0A1" w14:textId="77777777" w:rsidTr="000643C8">
        <w:trPr>
          <w:jc w:val="center"/>
        </w:trPr>
        <w:tc>
          <w:tcPr>
            <w:tcW w:w="1555" w:type="dxa"/>
            <w:tcBorders>
              <w:top w:val="nil"/>
              <w:left w:val="nil"/>
              <w:bottom w:val="nil"/>
              <w:right w:val="nil"/>
            </w:tcBorders>
          </w:tcPr>
          <w:p w14:paraId="53488ACF"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2101FFB1" w14:textId="77777777" w:rsidR="000643C8" w:rsidRPr="000643C8" w:rsidRDefault="000643C8" w:rsidP="000643C8">
            <w:pPr>
              <w:rPr>
                <w:rFonts w:eastAsia="Calibri"/>
                <w:lang w:eastAsia="en-US"/>
              </w:rPr>
            </w:pPr>
            <w:r w:rsidRPr="000643C8">
              <w:rPr>
                <w:rFonts w:eastAsia="Calibri"/>
                <w:lang w:eastAsia="en-US"/>
              </w:rPr>
              <w:t>Elektro</w:t>
            </w:r>
          </w:p>
        </w:tc>
      </w:tr>
      <w:tr w:rsidR="000643C8" w:rsidRPr="000643C8" w14:paraId="00530960" w14:textId="77777777" w:rsidTr="000643C8">
        <w:trPr>
          <w:jc w:val="center"/>
        </w:trPr>
        <w:tc>
          <w:tcPr>
            <w:tcW w:w="1555" w:type="dxa"/>
            <w:tcBorders>
              <w:top w:val="nil"/>
              <w:left w:val="nil"/>
              <w:bottom w:val="nil"/>
              <w:right w:val="nil"/>
            </w:tcBorders>
          </w:tcPr>
          <w:p w14:paraId="72AE4DB1"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23E76D26" w14:textId="77777777" w:rsidR="000643C8" w:rsidRPr="000643C8" w:rsidRDefault="000643C8" w:rsidP="000643C8">
            <w:pPr>
              <w:rPr>
                <w:rFonts w:eastAsia="Calibri"/>
                <w:lang w:eastAsia="en-US"/>
              </w:rPr>
            </w:pPr>
            <w:r w:rsidRPr="000643C8">
              <w:rPr>
                <w:rFonts w:eastAsia="Calibri"/>
                <w:lang w:eastAsia="en-US"/>
              </w:rPr>
              <w:t>Plyn</w:t>
            </w:r>
          </w:p>
        </w:tc>
      </w:tr>
      <w:tr w:rsidR="000643C8" w:rsidRPr="000643C8" w14:paraId="3D26933A" w14:textId="77777777" w:rsidTr="000643C8">
        <w:trPr>
          <w:trHeight w:val="550"/>
          <w:jc w:val="center"/>
        </w:trPr>
        <w:tc>
          <w:tcPr>
            <w:tcW w:w="8789" w:type="dxa"/>
            <w:gridSpan w:val="2"/>
            <w:tcBorders>
              <w:top w:val="nil"/>
              <w:left w:val="nil"/>
              <w:bottom w:val="nil"/>
              <w:right w:val="nil"/>
            </w:tcBorders>
            <w:vAlign w:val="bottom"/>
          </w:tcPr>
          <w:p w14:paraId="0C9B4EB1" w14:textId="77777777" w:rsidR="000643C8" w:rsidRPr="000643C8" w:rsidRDefault="000643C8" w:rsidP="000643C8">
            <w:pPr>
              <w:rPr>
                <w:rFonts w:eastAsiaTheme="minorHAnsi"/>
                <w:b/>
                <w:bCs/>
                <w:lang w:eastAsia="en-US"/>
              </w:rPr>
            </w:pPr>
            <w:r w:rsidRPr="000643C8">
              <w:rPr>
                <w:rFonts w:eastAsia="Calibri"/>
                <w:b/>
                <w:bCs/>
                <w:lang w:eastAsia="en-US"/>
              </w:rPr>
              <w:t>Ktoré verejné služby sa poskytujú v obci?</w:t>
            </w:r>
          </w:p>
        </w:tc>
      </w:tr>
      <w:tr w:rsidR="000643C8" w:rsidRPr="000643C8" w14:paraId="3C0275A2" w14:textId="77777777" w:rsidTr="000643C8">
        <w:trPr>
          <w:jc w:val="center"/>
        </w:trPr>
        <w:tc>
          <w:tcPr>
            <w:tcW w:w="1555" w:type="dxa"/>
            <w:tcBorders>
              <w:top w:val="nil"/>
              <w:left w:val="nil"/>
              <w:bottom w:val="nil"/>
              <w:right w:val="nil"/>
            </w:tcBorders>
          </w:tcPr>
          <w:p w14:paraId="0BEADF65"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4C88ED3F" w14:textId="77777777" w:rsidR="000643C8" w:rsidRPr="000643C8" w:rsidRDefault="000643C8" w:rsidP="000643C8">
            <w:pPr>
              <w:rPr>
                <w:rFonts w:eastAsia="Calibri"/>
                <w:lang w:eastAsia="en-US"/>
              </w:rPr>
            </w:pPr>
            <w:r w:rsidRPr="000643C8">
              <w:rPr>
                <w:rFonts w:eastAsia="Calibri"/>
                <w:lang w:eastAsia="en-US"/>
              </w:rPr>
              <w:t>Pošta</w:t>
            </w:r>
          </w:p>
        </w:tc>
      </w:tr>
      <w:tr w:rsidR="000643C8" w:rsidRPr="000643C8" w14:paraId="5EAF5EB1" w14:textId="77777777" w:rsidTr="000643C8">
        <w:trPr>
          <w:trHeight w:val="135"/>
          <w:jc w:val="center"/>
        </w:trPr>
        <w:tc>
          <w:tcPr>
            <w:tcW w:w="1555" w:type="dxa"/>
            <w:tcBorders>
              <w:top w:val="nil"/>
              <w:left w:val="nil"/>
              <w:bottom w:val="nil"/>
              <w:right w:val="nil"/>
            </w:tcBorders>
          </w:tcPr>
          <w:p w14:paraId="4567A955"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34D807C8" w14:textId="77777777" w:rsidR="000643C8" w:rsidRPr="000643C8" w:rsidRDefault="000643C8" w:rsidP="000643C8">
            <w:pPr>
              <w:rPr>
                <w:rFonts w:eastAsia="Calibri"/>
                <w:lang w:eastAsia="en-US"/>
              </w:rPr>
            </w:pPr>
            <w:r w:rsidRPr="000643C8">
              <w:rPr>
                <w:rFonts w:eastAsia="Calibri"/>
                <w:lang w:eastAsia="en-US"/>
              </w:rPr>
              <w:t>Obchod – potraviny (iné)</w:t>
            </w:r>
          </w:p>
        </w:tc>
      </w:tr>
      <w:tr w:rsidR="000643C8" w:rsidRPr="000643C8" w14:paraId="69174A53" w14:textId="77777777" w:rsidTr="000643C8">
        <w:trPr>
          <w:jc w:val="center"/>
        </w:trPr>
        <w:tc>
          <w:tcPr>
            <w:tcW w:w="1555" w:type="dxa"/>
            <w:tcBorders>
              <w:top w:val="nil"/>
              <w:left w:val="nil"/>
              <w:bottom w:val="nil"/>
              <w:right w:val="nil"/>
            </w:tcBorders>
          </w:tcPr>
          <w:p w14:paraId="08D0A0BE"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46B356D7" w14:textId="77777777" w:rsidR="000643C8" w:rsidRPr="000643C8" w:rsidRDefault="000643C8" w:rsidP="000643C8">
            <w:pPr>
              <w:rPr>
                <w:rFonts w:eastAsia="Calibri"/>
                <w:lang w:eastAsia="en-US"/>
              </w:rPr>
            </w:pPr>
            <w:r w:rsidRPr="000643C8">
              <w:rPr>
                <w:rFonts w:eastAsia="Calibri"/>
                <w:lang w:eastAsia="en-US"/>
              </w:rPr>
              <w:t>Zdravotná služba</w:t>
            </w:r>
          </w:p>
        </w:tc>
      </w:tr>
      <w:tr w:rsidR="000643C8" w:rsidRPr="000643C8" w14:paraId="5F315C1E" w14:textId="77777777" w:rsidTr="000643C8">
        <w:trPr>
          <w:jc w:val="center"/>
        </w:trPr>
        <w:tc>
          <w:tcPr>
            <w:tcW w:w="1555" w:type="dxa"/>
            <w:tcBorders>
              <w:top w:val="nil"/>
              <w:left w:val="nil"/>
              <w:bottom w:val="nil"/>
              <w:right w:val="nil"/>
            </w:tcBorders>
          </w:tcPr>
          <w:p w14:paraId="3D8B3249"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2014F616" w14:textId="77777777" w:rsidR="000643C8" w:rsidRPr="000643C8" w:rsidRDefault="000643C8" w:rsidP="000643C8">
            <w:pPr>
              <w:rPr>
                <w:rFonts w:eastAsia="Calibri"/>
                <w:lang w:eastAsia="en-US"/>
              </w:rPr>
            </w:pPr>
            <w:r w:rsidRPr="000643C8">
              <w:rPr>
                <w:rFonts w:eastAsia="Calibri"/>
                <w:lang w:eastAsia="en-US"/>
              </w:rPr>
              <w:t>Obecný úrad</w:t>
            </w:r>
          </w:p>
        </w:tc>
      </w:tr>
      <w:tr w:rsidR="000643C8" w:rsidRPr="000643C8" w14:paraId="592D160F" w14:textId="77777777" w:rsidTr="000643C8">
        <w:trPr>
          <w:trHeight w:val="550"/>
          <w:jc w:val="center"/>
        </w:trPr>
        <w:tc>
          <w:tcPr>
            <w:tcW w:w="8789" w:type="dxa"/>
            <w:gridSpan w:val="2"/>
            <w:tcBorders>
              <w:top w:val="nil"/>
              <w:left w:val="nil"/>
              <w:bottom w:val="nil"/>
              <w:right w:val="nil"/>
            </w:tcBorders>
            <w:vAlign w:val="bottom"/>
          </w:tcPr>
          <w:p w14:paraId="03A7D899" w14:textId="77777777" w:rsidR="000643C8" w:rsidRPr="000643C8" w:rsidRDefault="000643C8" w:rsidP="000643C8">
            <w:pPr>
              <w:rPr>
                <w:rFonts w:eastAsiaTheme="minorHAnsi"/>
                <w:b/>
                <w:bCs/>
                <w:lang w:eastAsia="en-US"/>
              </w:rPr>
            </w:pPr>
            <w:r w:rsidRPr="000643C8">
              <w:rPr>
                <w:rFonts w:eastAsia="Calibri"/>
                <w:b/>
                <w:bCs/>
                <w:lang w:eastAsia="en-US"/>
              </w:rPr>
              <w:t>Má obec vzdelávacie inštitúcie?</w:t>
            </w:r>
          </w:p>
        </w:tc>
      </w:tr>
      <w:tr w:rsidR="000643C8" w:rsidRPr="000643C8" w14:paraId="2712E8C9" w14:textId="77777777" w:rsidTr="000643C8">
        <w:trPr>
          <w:jc w:val="center"/>
        </w:trPr>
        <w:tc>
          <w:tcPr>
            <w:tcW w:w="1555" w:type="dxa"/>
            <w:tcBorders>
              <w:top w:val="nil"/>
              <w:left w:val="nil"/>
              <w:bottom w:val="nil"/>
              <w:right w:val="nil"/>
            </w:tcBorders>
          </w:tcPr>
          <w:p w14:paraId="31B42B4C"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67EDC106" w14:textId="77777777" w:rsidR="000643C8" w:rsidRPr="000643C8" w:rsidRDefault="000643C8" w:rsidP="000643C8">
            <w:pPr>
              <w:rPr>
                <w:rFonts w:eastAsia="Calibri"/>
                <w:lang w:eastAsia="en-US"/>
              </w:rPr>
            </w:pPr>
            <w:r w:rsidRPr="000643C8">
              <w:rPr>
                <w:rFonts w:eastAsia="Calibri"/>
                <w:lang w:eastAsia="en-US"/>
              </w:rPr>
              <w:t>Jasle</w:t>
            </w:r>
          </w:p>
        </w:tc>
      </w:tr>
      <w:tr w:rsidR="000643C8" w:rsidRPr="000643C8" w14:paraId="4323A488" w14:textId="77777777" w:rsidTr="000643C8">
        <w:trPr>
          <w:trHeight w:val="135"/>
          <w:jc w:val="center"/>
        </w:trPr>
        <w:tc>
          <w:tcPr>
            <w:tcW w:w="1555" w:type="dxa"/>
            <w:tcBorders>
              <w:top w:val="nil"/>
              <w:left w:val="nil"/>
              <w:bottom w:val="nil"/>
              <w:right w:val="nil"/>
            </w:tcBorders>
          </w:tcPr>
          <w:p w14:paraId="1B792630"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11BAB7A3" w14:textId="77777777" w:rsidR="000643C8" w:rsidRPr="000643C8" w:rsidRDefault="000643C8" w:rsidP="000643C8">
            <w:pPr>
              <w:rPr>
                <w:rFonts w:eastAsia="Calibri"/>
                <w:lang w:eastAsia="en-US"/>
              </w:rPr>
            </w:pPr>
            <w:r w:rsidRPr="000643C8">
              <w:rPr>
                <w:rFonts w:eastAsia="Calibri"/>
                <w:lang w:eastAsia="en-US"/>
              </w:rPr>
              <w:t>Materská škola</w:t>
            </w:r>
          </w:p>
        </w:tc>
      </w:tr>
      <w:tr w:rsidR="000643C8" w:rsidRPr="000643C8" w14:paraId="1B9185FC" w14:textId="77777777" w:rsidTr="000643C8">
        <w:trPr>
          <w:jc w:val="center"/>
        </w:trPr>
        <w:tc>
          <w:tcPr>
            <w:tcW w:w="1555" w:type="dxa"/>
            <w:tcBorders>
              <w:top w:val="nil"/>
              <w:left w:val="nil"/>
              <w:bottom w:val="nil"/>
              <w:right w:val="nil"/>
            </w:tcBorders>
          </w:tcPr>
          <w:p w14:paraId="496BD7B6"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493F46F2" w14:textId="77777777" w:rsidR="000643C8" w:rsidRPr="000643C8" w:rsidRDefault="000643C8" w:rsidP="000643C8">
            <w:pPr>
              <w:rPr>
                <w:rFonts w:eastAsia="Calibri"/>
                <w:lang w:eastAsia="en-US"/>
              </w:rPr>
            </w:pPr>
            <w:r w:rsidRPr="000643C8">
              <w:rPr>
                <w:rFonts w:eastAsia="Calibri"/>
                <w:lang w:eastAsia="en-US"/>
              </w:rPr>
              <w:t>Základná škola</w:t>
            </w:r>
          </w:p>
        </w:tc>
      </w:tr>
      <w:tr w:rsidR="000643C8" w:rsidRPr="000643C8" w14:paraId="53529EC1" w14:textId="77777777" w:rsidTr="000643C8">
        <w:trPr>
          <w:jc w:val="center"/>
        </w:trPr>
        <w:tc>
          <w:tcPr>
            <w:tcW w:w="1555" w:type="dxa"/>
            <w:tcBorders>
              <w:top w:val="nil"/>
              <w:left w:val="nil"/>
              <w:bottom w:val="nil"/>
              <w:right w:val="nil"/>
            </w:tcBorders>
          </w:tcPr>
          <w:p w14:paraId="38CDE6BE"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4E19EAD4" w14:textId="77777777" w:rsidR="000643C8" w:rsidRPr="000643C8" w:rsidRDefault="000643C8" w:rsidP="000643C8">
            <w:pPr>
              <w:rPr>
                <w:rFonts w:eastAsia="Calibri"/>
                <w:lang w:eastAsia="en-US"/>
              </w:rPr>
            </w:pPr>
            <w:r w:rsidRPr="000643C8">
              <w:rPr>
                <w:rFonts w:eastAsia="Calibri"/>
                <w:lang w:eastAsia="en-US"/>
              </w:rPr>
              <w:t>Stredná škola</w:t>
            </w:r>
          </w:p>
        </w:tc>
      </w:tr>
      <w:tr w:rsidR="000643C8" w:rsidRPr="000643C8" w14:paraId="7D27F2E2" w14:textId="77777777" w:rsidTr="000643C8">
        <w:trPr>
          <w:trHeight w:val="550"/>
          <w:jc w:val="center"/>
        </w:trPr>
        <w:tc>
          <w:tcPr>
            <w:tcW w:w="8789" w:type="dxa"/>
            <w:gridSpan w:val="2"/>
            <w:tcBorders>
              <w:top w:val="nil"/>
              <w:left w:val="nil"/>
              <w:bottom w:val="nil"/>
              <w:right w:val="nil"/>
            </w:tcBorders>
            <w:vAlign w:val="bottom"/>
          </w:tcPr>
          <w:p w14:paraId="23A146DB" w14:textId="77777777" w:rsidR="000643C8" w:rsidRPr="000643C8" w:rsidRDefault="000643C8" w:rsidP="000643C8">
            <w:pPr>
              <w:rPr>
                <w:rFonts w:eastAsiaTheme="minorHAnsi"/>
                <w:b/>
                <w:bCs/>
                <w:lang w:eastAsia="en-US"/>
              </w:rPr>
            </w:pPr>
            <w:r w:rsidRPr="000643C8">
              <w:rPr>
                <w:rFonts w:eastAsia="Calibri"/>
                <w:b/>
                <w:bCs/>
                <w:lang w:eastAsia="en-US"/>
              </w:rPr>
              <w:t>Poskytuje obec sociálne služby?</w:t>
            </w:r>
          </w:p>
        </w:tc>
      </w:tr>
      <w:tr w:rsidR="000643C8" w:rsidRPr="000643C8" w14:paraId="33A6625F" w14:textId="77777777" w:rsidTr="000643C8">
        <w:trPr>
          <w:jc w:val="center"/>
        </w:trPr>
        <w:tc>
          <w:tcPr>
            <w:tcW w:w="1555" w:type="dxa"/>
            <w:tcBorders>
              <w:top w:val="nil"/>
              <w:left w:val="nil"/>
              <w:bottom w:val="nil"/>
              <w:right w:val="nil"/>
            </w:tcBorders>
          </w:tcPr>
          <w:p w14:paraId="009DB234"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3CCA3029" w14:textId="77777777" w:rsidR="000643C8" w:rsidRPr="000643C8" w:rsidRDefault="000643C8" w:rsidP="000643C8">
            <w:pPr>
              <w:rPr>
                <w:rFonts w:eastAsia="Calibri"/>
                <w:lang w:eastAsia="en-US"/>
              </w:rPr>
            </w:pPr>
            <w:r w:rsidRPr="000643C8">
              <w:rPr>
                <w:rFonts w:eastAsia="Calibri"/>
                <w:lang w:eastAsia="en-US"/>
              </w:rPr>
              <w:t>Domov dôchodcov</w:t>
            </w:r>
          </w:p>
        </w:tc>
      </w:tr>
      <w:tr w:rsidR="000643C8" w:rsidRPr="000643C8" w14:paraId="3BC9DD16" w14:textId="77777777" w:rsidTr="000643C8">
        <w:trPr>
          <w:trHeight w:val="135"/>
          <w:jc w:val="center"/>
        </w:trPr>
        <w:tc>
          <w:tcPr>
            <w:tcW w:w="1555" w:type="dxa"/>
            <w:tcBorders>
              <w:top w:val="nil"/>
              <w:left w:val="nil"/>
              <w:bottom w:val="nil"/>
              <w:right w:val="nil"/>
            </w:tcBorders>
          </w:tcPr>
          <w:p w14:paraId="1118B4C6"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7BDBD6BC" w14:textId="77777777" w:rsidR="000643C8" w:rsidRPr="000643C8" w:rsidRDefault="000643C8" w:rsidP="000643C8">
            <w:pPr>
              <w:rPr>
                <w:rFonts w:eastAsia="Calibri"/>
                <w:lang w:eastAsia="en-US"/>
              </w:rPr>
            </w:pPr>
            <w:r w:rsidRPr="000643C8">
              <w:rPr>
                <w:rFonts w:eastAsia="Calibri"/>
                <w:lang w:eastAsia="en-US"/>
              </w:rPr>
              <w:t>Denný stacionár</w:t>
            </w:r>
          </w:p>
        </w:tc>
      </w:tr>
      <w:tr w:rsidR="000643C8" w:rsidRPr="000643C8" w14:paraId="3976BBCE" w14:textId="77777777" w:rsidTr="000643C8">
        <w:trPr>
          <w:jc w:val="center"/>
        </w:trPr>
        <w:tc>
          <w:tcPr>
            <w:tcW w:w="1555" w:type="dxa"/>
            <w:tcBorders>
              <w:top w:val="nil"/>
              <w:left w:val="nil"/>
              <w:bottom w:val="nil"/>
              <w:right w:val="nil"/>
            </w:tcBorders>
          </w:tcPr>
          <w:p w14:paraId="4A337952"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33C220F2" w14:textId="77777777" w:rsidR="000643C8" w:rsidRPr="000643C8" w:rsidRDefault="000643C8" w:rsidP="000643C8">
            <w:pPr>
              <w:rPr>
                <w:rFonts w:eastAsia="Calibri"/>
                <w:lang w:eastAsia="en-US"/>
              </w:rPr>
            </w:pPr>
            <w:r w:rsidRPr="000643C8">
              <w:rPr>
                <w:rFonts w:eastAsia="Calibri"/>
                <w:lang w:eastAsia="en-US"/>
              </w:rPr>
              <w:t>Opatrovateľská služba</w:t>
            </w:r>
          </w:p>
        </w:tc>
      </w:tr>
      <w:tr w:rsidR="000643C8" w:rsidRPr="000643C8" w14:paraId="56109319" w14:textId="77777777" w:rsidTr="000643C8">
        <w:trPr>
          <w:jc w:val="center"/>
        </w:trPr>
        <w:tc>
          <w:tcPr>
            <w:tcW w:w="1555" w:type="dxa"/>
            <w:tcBorders>
              <w:top w:val="nil"/>
              <w:left w:val="nil"/>
              <w:bottom w:val="nil"/>
              <w:right w:val="nil"/>
            </w:tcBorders>
          </w:tcPr>
          <w:p w14:paraId="1B0FAA26"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42FF4540" w14:textId="77777777" w:rsidR="000643C8" w:rsidRPr="000643C8" w:rsidRDefault="000643C8" w:rsidP="000643C8">
            <w:pPr>
              <w:rPr>
                <w:rFonts w:eastAsia="Calibri"/>
                <w:lang w:eastAsia="en-US"/>
              </w:rPr>
            </w:pPr>
            <w:r w:rsidRPr="000643C8">
              <w:rPr>
                <w:rFonts w:eastAsia="Calibri"/>
                <w:lang w:eastAsia="en-US"/>
              </w:rPr>
              <w:t>Prepravná služba</w:t>
            </w:r>
          </w:p>
        </w:tc>
      </w:tr>
      <w:tr w:rsidR="000643C8" w:rsidRPr="000643C8" w14:paraId="636E911C" w14:textId="77777777" w:rsidTr="000643C8">
        <w:trPr>
          <w:trHeight w:val="550"/>
          <w:jc w:val="center"/>
        </w:trPr>
        <w:tc>
          <w:tcPr>
            <w:tcW w:w="8789" w:type="dxa"/>
            <w:gridSpan w:val="2"/>
            <w:tcBorders>
              <w:top w:val="nil"/>
              <w:left w:val="nil"/>
              <w:bottom w:val="nil"/>
              <w:right w:val="nil"/>
            </w:tcBorders>
            <w:vAlign w:val="bottom"/>
          </w:tcPr>
          <w:p w14:paraId="54E800AB" w14:textId="77777777" w:rsidR="000643C8" w:rsidRPr="000643C8" w:rsidRDefault="000643C8" w:rsidP="000643C8">
            <w:pPr>
              <w:rPr>
                <w:rFonts w:eastAsiaTheme="minorHAnsi"/>
                <w:b/>
                <w:bCs/>
                <w:lang w:eastAsia="en-US"/>
              </w:rPr>
            </w:pPr>
            <w:r w:rsidRPr="000643C8">
              <w:rPr>
                <w:rFonts w:eastAsia="Calibri"/>
                <w:b/>
                <w:bCs/>
                <w:lang w:eastAsia="en-US"/>
              </w:rPr>
              <w:t>Ste spokojný s kultúrno-spoločenským a športovým životom v obci?</w:t>
            </w:r>
          </w:p>
        </w:tc>
      </w:tr>
      <w:tr w:rsidR="000643C8" w:rsidRPr="000643C8" w14:paraId="1F7C9C10" w14:textId="77777777" w:rsidTr="000643C8">
        <w:trPr>
          <w:jc w:val="center"/>
        </w:trPr>
        <w:tc>
          <w:tcPr>
            <w:tcW w:w="1555" w:type="dxa"/>
            <w:tcBorders>
              <w:top w:val="nil"/>
              <w:left w:val="nil"/>
              <w:bottom w:val="nil"/>
              <w:right w:val="nil"/>
            </w:tcBorders>
          </w:tcPr>
          <w:p w14:paraId="23C1DC14"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5F24BD3C" w14:textId="77777777" w:rsidR="000643C8" w:rsidRPr="000643C8" w:rsidRDefault="000643C8" w:rsidP="000643C8">
            <w:pPr>
              <w:rPr>
                <w:rFonts w:eastAsia="Calibri"/>
                <w:lang w:eastAsia="en-US"/>
              </w:rPr>
            </w:pPr>
            <w:r w:rsidRPr="000643C8">
              <w:rPr>
                <w:rFonts w:eastAsia="Calibri"/>
                <w:lang w:eastAsia="en-US"/>
              </w:rPr>
              <w:t>Obec má kultúrny dom</w:t>
            </w:r>
          </w:p>
        </w:tc>
      </w:tr>
      <w:tr w:rsidR="000643C8" w:rsidRPr="000643C8" w14:paraId="198EC100" w14:textId="77777777" w:rsidTr="000643C8">
        <w:trPr>
          <w:trHeight w:val="135"/>
          <w:jc w:val="center"/>
        </w:trPr>
        <w:tc>
          <w:tcPr>
            <w:tcW w:w="1555" w:type="dxa"/>
            <w:tcBorders>
              <w:top w:val="nil"/>
              <w:left w:val="nil"/>
              <w:bottom w:val="nil"/>
              <w:right w:val="nil"/>
            </w:tcBorders>
          </w:tcPr>
          <w:p w14:paraId="0A7BCF8F"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4AD647D6" w14:textId="77777777" w:rsidR="000643C8" w:rsidRPr="000643C8" w:rsidRDefault="000643C8" w:rsidP="000643C8">
            <w:pPr>
              <w:rPr>
                <w:rFonts w:eastAsia="Calibri"/>
                <w:lang w:eastAsia="en-US"/>
              </w:rPr>
            </w:pPr>
            <w:r w:rsidRPr="000643C8">
              <w:rPr>
                <w:rFonts w:eastAsia="Calibri"/>
                <w:lang w:eastAsia="en-US"/>
              </w:rPr>
              <w:t>Pravidelné kultúrno-spoločenské podujatia</w:t>
            </w:r>
          </w:p>
        </w:tc>
      </w:tr>
      <w:tr w:rsidR="000643C8" w:rsidRPr="000643C8" w14:paraId="17D9C0B3" w14:textId="77777777" w:rsidTr="000643C8">
        <w:trPr>
          <w:jc w:val="center"/>
        </w:trPr>
        <w:tc>
          <w:tcPr>
            <w:tcW w:w="1555" w:type="dxa"/>
            <w:tcBorders>
              <w:top w:val="nil"/>
              <w:left w:val="nil"/>
              <w:bottom w:val="nil"/>
              <w:right w:val="nil"/>
            </w:tcBorders>
          </w:tcPr>
          <w:p w14:paraId="148ED1D4"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461467AA" w14:textId="77777777" w:rsidR="000643C8" w:rsidRPr="000643C8" w:rsidRDefault="000643C8" w:rsidP="000643C8">
            <w:pPr>
              <w:rPr>
                <w:rFonts w:eastAsia="Calibri"/>
                <w:lang w:eastAsia="en-US"/>
              </w:rPr>
            </w:pPr>
            <w:r w:rsidRPr="000643C8">
              <w:rPr>
                <w:rFonts w:eastAsia="Calibri"/>
                <w:lang w:eastAsia="en-US"/>
              </w:rPr>
              <w:t>Obec má športové ihrisko</w:t>
            </w:r>
          </w:p>
        </w:tc>
      </w:tr>
      <w:tr w:rsidR="000643C8" w:rsidRPr="000643C8" w14:paraId="0AC94245" w14:textId="77777777" w:rsidTr="000643C8">
        <w:trPr>
          <w:jc w:val="center"/>
        </w:trPr>
        <w:tc>
          <w:tcPr>
            <w:tcW w:w="1555" w:type="dxa"/>
            <w:tcBorders>
              <w:top w:val="nil"/>
              <w:left w:val="nil"/>
              <w:bottom w:val="nil"/>
              <w:right w:val="nil"/>
            </w:tcBorders>
          </w:tcPr>
          <w:p w14:paraId="17C241A3"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125CBCF2" w14:textId="77777777" w:rsidR="000643C8" w:rsidRPr="000643C8" w:rsidRDefault="000643C8" w:rsidP="000643C8">
            <w:pPr>
              <w:rPr>
                <w:rFonts w:eastAsia="Calibri"/>
                <w:lang w:eastAsia="en-US"/>
              </w:rPr>
            </w:pPr>
            <w:r w:rsidRPr="000643C8">
              <w:rPr>
                <w:rFonts w:eastAsia="Calibri"/>
                <w:lang w:eastAsia="en-US"/>
              </w:rPr>
              <w:t>Obec má detské ihrisko</w:t>
            </w:r>
          </w:p>
        </w:tc>
      </w:tr>
      <w:tr w:rsidR="000643C8" w:rsidRPr="000643C8" w14:paraId="2A171608" w14:textId="77777777" w:rsidTr="000643C8">
        <w:trPr>
          <w:trHeight w:val="550"/>
          <w:jc w:val="center"/>
        </w:trPr>
        <w:tc>
          <w:tcPr>
            <w:tcW w:w="8789" w:type="dxa"/>
            <w:gridSpan w:val="2"/>
            <w:tcBorders>
              <w:top w:val="nil"/>
              <w:left w:val="nil"/>
              <w:bottom w:val="nil"/>
              <w:right w:val="nil"/>
            </w:tcBorders>
            <w:vAlign w:val="bottom"/>
          </w:tcPr>
          <w:p w14:paraId="660006F0" w14:textId="77777777" w:rsidR="000643C8" w:rsidRPr="000643C8" w:rsidRDefault="000643C8" w:rsidP="000643C8">
            <w:pPr>
              <w:rPr>
                <w:rFonts w:eastAsiaTheme="minorHAnsi"/>
                <w:b/>
                <w:bCs/>
                <w:lang w:eastAsia="en-US"/>
              </w:rPr>
            </w:pPr>
            <w:r w:rsidRPr="000643C8">
              <w:rPr>
                <w:rFonts w:eastAsia="Calibri"/>
                <w:b/>
                <w:bCs/>
                <w:lang w:eastAsia="en-US"/>
              </w:rPr>
              <w:t>Aké príležitosti sú v obci pre rozvoj turizmu?</w:t>
            </w:r>
          </w:p>
        </w:tc>
      </w:tr>
      <w:tr w:rsidR="000643C8" w:rsidRPr="000643C8" w14:paraId="1B26DCFD" w14:textId="77777777" w:rsidTr="000643C8">
        <w:trPr>
          <w:jc w:val="center"/>
        </w:trPr>
        <w:tc>
          <w:tcPr>
            <w:tcW w:w="1555" w:type="dxa"/>
            <w:tcBorders>
              <w:top w:val="nil"/>
              <w:left w:val="nil"/>
              <w:bottom w:val="nil"/>
              <w:right w:val="nil"/>
            </w:tcBorders>
          </w:tcPr>
          <w:p w14:paraId="52B4F983"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03D4F0CF" w14:textId="77777777" w:rsidR="000643C8" w:rsidRPr="000643C8" w:rsidRDefault="000643C8" w:rsidP="000643C8">
            <w:pPr>
              <w:rPr>
                <w:rFonts w:eastAsia="Calibri"/>
                <w:lang w:eastAsia="en-US"/>
              </w:rPr>
            </w:pPr>
            <w:r w:rsidRPr="000643C8">
              <w:rPr>
                <w:rFonts w:eastAsia="Calibri"/>
                <w:lang w:eastAsia="en-US"/>
              </w:rPr>
              <w:t>Obec má vlastné pozoruhodnosti</w:t>
            </w:r>
          </w:p>
        </w:tc>
      </w:tr>
      <w:tr w:rsidR="000643C8" w:rsidRPr="000643C8" w14:paraId="23CD0F59" w14:textId="77777777" w:rsidTr="000643C8">
        <w:trPr>
          <w:trHeight w:val="135"/>
          <w:jc w:val="center"/>
        </w:trPr>
        <w:tc>
          <w:tcPr>
            <w:tcW w:w="1555" w:type="dxa"/>
            <w:tcBorders>
              <w:top w:val="nil"/>
              <w:left w:val="nil"/>
              <w:bottom w:val="nil"/>
              <w:right w:val="nil"/>
            </w:tcBorders>
          </w:tcPr>
          <w:p w14:paraId="3CF89AB2"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28536EC4" w14:textId="77777777" w:rsidR="000643C8" w:rsidRPr="000643C8" w:rsidRDefault="000643C8" w:rsidP="000643C8">
            <w:pPr>
              <w:rPr>
                <w:rFonts w:eastAsia="Calibri"/>
                <w:lang w:eastAsia="en-US"/>
              </w:rPr>
            </w:pPr>
            <w:r w:rsidRPr="000643C8">
              <w:rPr>
                <w:rFonts w:eastAsia="Calibri"/>
                <w:lang w:eastAsia="en-US"/>
              </w:rPr>
              <w:t>Pozoruhodnosti sú sprístupnené</w:t>
            </w:r>
          </w:p>
        </w:tc>
      </w:tr>
      <w:tr w:rsidR="000643C8" w:rsidRPr="000643C8" w14:paraId="2CE8390C" w14:textId="77777777" w:rsidTr="000643C8">
        <w:trPr>
          <w:jc w:val="center"/>
        </w:trPr>
        <w:tc>
          <w:tcPr>
            <w:tcW w:w="1555" w:type="dxa"/>
            <w:tcBorders>
              <w:top w:val="nil"/>
              <w:left w:val="nil"/>
              <w:bottom w:val="nil"/>
              <w:right w:val="nil"/>
            </w:tcBorders>
          </w:tcPr>
          <w:p w14:paraId="0CD2A160"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0785A3C4" w14:textId="77777777" w:rsidR="000643C8" w:rsidRPr="000643C8" w:rsidRDefault="000643C8" w:rsidP="000643C8">
            <w:pPr>
              <w:rPr>
                <w:rFonts w:eastAsia="Calibri"/>
                <w:lang w:eastAsia="en-US"/>
              </w:rPr>
            </w:pPr>
            <w:r w:rsidRPr="000643C8">
              <w:rPr>
                <w:rFonts w:eastAsia="Calibri"/>
                <w:lang w:eastAsia="en-US"/>
              </w:rPr>
              <w:t>V obci sú ubytovacie kapacity</w:t>
            </w:r>
          </w:p>
        </w:tc>
      </w:tr>
      <w:tr w:rsidR="000643C8" w:rsidRPr="000643C8" w14:paraId="36830EFC" w14:textId="77777777" w:rsidTr="000643C8">
        <w:trPr>
          <w:jc w:val="center"/>
        </w:trPr>
        <w:tc>
          <w:tcPr>
            <w:tcW w:w="1555" w:type="dxa"/>
            <w:tcBorders>
              <w:top w:val="nil"/>
              <w:left w:val="nil"/>
              <w:bottom w:val="nil"/>
              <w:right w:val="nil"/>
            </w:tcBorders>
          </w:tcPr>
          <w:p w14:paraId="63E14697"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545E08C3" w14:textId="77777777" w:rsidR="000643C8" w:rsidRPr="000643C8" w:rsidRDefault="000643C8" w:rsidP="000643C8">
            <w:pPr>
              <w:rPr>
                <w:rFonts w:eastAsia="Calibri"/>
                <w:lang w:eastAsia="en-US"/>
              </w:rPr>
            </w:pPr>
            <w:r w:rsidRPr="000643C8">
              <w:rPr>
                <w:rFonts w:eastAsia="Calibri"/>
                <w:lang w:eastAsia="en-US"/>
              </w:rPr>
              <w:t>V obci sú stravovacie kapacity</w:t>
            </w:r>
          </w:p>
        </w:tc>
      </w:tr>
      <w:tr w:rsidR="000643C8" w:rsidRPr="000643C8" w14:paraId="0019EDDD" w14:textId="77777777" w:rsidTr="000643C8">
        <w:trPr>
          <w:trHeight w:val="550"/>
          <w:jc w:val="center"/>
        </w:trPr>
        <w:tc>
          <w:tcPr>
            <w:tcW w:w="8789" w:type="dxa"/>
            <w:gridSpan w:val="2"/>
            <w:tcBorders>
              <w:top w:val="nil"/>
              <w:left w:val="nil"/>
              <w:bottom w:val="nil"/>
              <w:right w:val="nil"/>
            </w:tcBorders>
            <w:vAlign w:val="bottom"/>
          </w:tcPr>
          <w:p w14:paraId="5CE2B3D6" w14:textId="77777777" w:rsidR="000643C8" w:rsidRPr="000643C8" w:rsidRDefault="000643C8" w:rsidP="000643C8">
            <w:pPr>
              <w:rPr>
                <w:rFonts w:eastAsiaTheme="minorHAnsi"/>
                <w:b/>
                <w:bCs/>
                <w:lang w:eastAsia="en-US"/>
              </w:rPr>
            </w:pPr>
            <w:r w:rsidRPr="000643C8">
              <w:rPr>
                <w:rFonts w:eastAsia="Calibri"/>
                <w:b/>
                <w:bCs/>
                <w:lang w:eastAsia="en-US"/>
              </w:rPr>
              <w:t>Telekomunikačné a informačné služby, bezpečnosť:</w:t>
            </w:r>
          </w:p>
        </w:tc>
      </w:tr>
      <w:tr w:rsidR="000643C8" w:rsidRPr="000643C8" w14:paraId="393AB186" w14:textId="77777777" w:rsidTr="000643C8">
        <w:trPr>
          <w:jc w:val="center"/>
        </w:trPr>
        <w:tc>
          <w:tcPr>
            <w:tcW w:w="1555" w:type="dxa"/>
            <w:tcBorders>
              <w:top w:val="nil"/>
              <w:left w:val="nil"/>
              <w:bottom w:val="nil"/>
              <w:right w:val="nil"/>
            </w:tcBorders>
          </w:tcPr>
          <w:p w14:paraId="7DC6F7F2"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5522F5C0" w14:textId="77777777" w:rsidR="000643C8" w:rsidRPr="000643C8" w:rsidRDefault="000643C8" w:rsidP="000643C8">
            <w:pPr>
              <w:rPr>
                <w:rFonts w:eastAsia="Calibri"/>
                <w:lang w:eastAsia="en-US"/>
              </w:rPr>
            </w:pPr>
            <w:r w:rsidRPr="000643C8">
              <w:rPr>
                <w:rFonts w:eastAsia="Calibri"/>
                <w:lang w:eastAsia="en-US"/>
              </w:rPr>
              <w:t>Pripojenie na internet</w:t>
            </w:r>
          </w:p>
        </w:tc>
      </w:tr>
      <w:tr w:rsidR="000643C8" w:rsidRPr="000643C8" w14:paraId="1B9C2461" w14:textId="77777777" w:rsidTr="000643C8">
        <w:trPr>
          <w:trHeight w:val="135"/>
          <w:jc w:val="center"/>
        </w:trPr>
        <w:tc>
          <w:tcPr>
            <w:tcW w:w="1555" w:type="dxa"/>
            <w:tcBorders>
              <w:top w:val="nil"/>
              <w:left w:val="nil"/>
              <w:bottom w:val="nil"/>
              <w:right w:val="nil"/>
            </w:tcBorders>
          </w:tcPr>
          <w:p w14:paraId="1BB9354D"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2B3E99B9" w14:textId="77777777" w:rsidR="000643C8" w:rsidRPr="000643C8" w:rsidRDefault="000643C8" w:rsidP="000643C8">
            <w:pPr>
              <w:rPr>
                <w:rFonts w:eastAsia="Calibri"/>
                <w:lang w:eastAsia="en-US"/>
              </w:rPr>
            </w:pPr>
            <w:r w:rsidRPr="000643C8">
              <w:rPr>
                <w:rFonts w:eastAsia="Calibri"/>
                <w:lang w:eastAsia="en-US"/>
              </w:rPr>
              <w:t>Dostupnosť signálu mobilných operátorov</w:t>
            </w:r>
          </w:p>
        </w:tc>
      </w:tr>
      <w:tr w:rsidR="000643C8" w:rsidRPr="000643C8" w14:paraId="4FCC09E6" w14:textId="77777777" w:rsidTr="000643C8">
        <w:trPr>
          <w:jc w:val="center"/>
        </w:trPr>
        <w:tc>
          <w:tcPr>
            <w:tcW w:w="1555" w:type="dxa"/>
            <w:tcBorders>
              <w:top w:val="nil"/>
              <w:left w:val="nil"/>
              <w:bottom w:val="nil"/>
              <w:right w:val="nil"/>
            </w:tcBorders>
          </w:tcPr>
          <w:p w14:paraId="502C4C5E"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4E7A95A7" w14:textId="77777777" w:rsidR="000643C8" w:rsidRPr="000643C8" w:rsidRDefault="000643C8" w:rsidP="000643C8">
            <w:pPr>
              <w:rPr>
                <w:rFonts w:eastAsia="Calibri"/>
                <w:lang w:eastAsia="en-US"/>
              </w:rPr>
            </w:pPr>
            <w:r w:rsidRPr="000643C8">
              <w:rPr>
                <w:rFonts w:eastAsia="Calibri"/>
                <w:lang w:eastAsia="en-US"/>
              </w:rPr>
              <w:t>Verejné osvetlenie</w:t>
            </w:r>
          </w:p>
        </w:tc>
      </w:tr>
      <w:tr w:rsidR="000643C8" w:rsidRPr="000643C8" w14:paraId="0DDFE9DA" w14:textId="77777777" w:rsidTr="000643C8">
        <w:trPr>
          <w:jc w:val="center"/>
        </w:trPr>
        <w:tc>
          <w:tcPr>
            <w:tcW w:w="1555" w:type="dxa"/>
            <w:tcBorders>
              <w:top w:val="nil"/>
              <w:left w:val="nil"/>
              <w:bottom w:val="nil"/>
              <w:right w:val="nil"/>
            </w:tcBorders>
          </w:tcPr>
          <w:p w14:paraId="61A49B6A" w14:textId="77777777" w:rsidR="000643C8" w:rsidRPr="000643C8" w:rsidRDefault="000643C8" w:rsidP="000643C8">
            <w:pPr>
              <w:jc w:val="right"/>
              <w:rPr>
                <w:rFonts w:eastAsia="Calibri"/>
                <w:lang w:eastAsia="en-US"/>
              </w:rPr>
            </w:pPr>
            <w:r w:rsidRPr="000643C8">
              <w:rPr>
                <w:rFonts w:ascii="Cambria Math" w:eastAsia="Calibri" w:hAnsi="Cambria Math" w:cs="Cambria Math"/>
                <w:lang w:eastAsia="en-US"/>
              </w:rPr>
              <w:t>⃝</w:t>
            </w:r>
          </w:p>
        </w:tc>
        <w:tc>
          <w:tcPr>
            <w:tcW w:w="7234" w:type="dxa"/>
            <w:tcBorders>
              <w:top w:val="nil"/>
              <w:left w:val="nil"/>
              <w:bottom w:val="nil"/>
              <w:right w:val="nil"/>
            </w:tcBorders>
            <w:vAlign w:val="center"/>
          </w:tcPr>
          <w:p w14:paraId="02EB09B4" w14:textId="77777777" w:rsidR="000643C8" w:rsidRPr="000643C8" w:rsidRDefault="000643C8" w:rsidP="000643C8">
            <w:pPr>
              <w:rPr>
                <w:rFonts w:eastAsia="Calibri"/>
                <w:lang w:eastAsia="en-US"/>
              </w:rPr>
            </w:pPr>
            <w:r w:rsidRPr="000643C8">
              <w:rPr>
                <w:rFonts w:eastAsia="Calibri"/>
                <w:lang w:eastAsia="en-US"/>
              </w:rPr>
              <w:t>Miestna občianska poriadková služba</w:t>
            </w:r>
          </w:p>
        </w:tc>
      </w:tr>
    </w:tbl>
    <w:p w14:paraId="621B1129" w14:textId="77777777" w:rsidR="000643C8" w:rsidRPr="000643C8" w:rsidRDefault="000643C8" w:rsidP="000643C8">
      <w:pPr>
        <w:spacing w:after="160" w:line="276" w:lineRule="auto"/>
        <w:rPr>
          <w:rFonts w:eastAsiaTheme="minorHAnsi"/>
          <w:sz w:val="22"/>
          <w:szCs w:val="22"/>
          <w:lang w:eastAsia="en-US"/>
        </w:rPr>
      </w:pPr>
    </w:p>
    <w:p w14:paraId="436E2EE1" w14:textId="77777777" w:rsidR="000643C8" w:rsidRPr="000643C8" w:rsidRDefault="000643C8" w:rsidP="000643C8">
      <w:pPr>
        <w:spacing w:after="160" w:line="276" w:lineRule="auto"/>
        <w:rPr>
          <w:rFonts w:eastAsiaTheme="minorHAnsi"/>
          <w:sz w:val="22"/>
          <w:szCs w:val="22"/>
          <w:lang w:eastAsia="en-US"/>
        </w:rPr>
      </w:pPr>
      <w:r w:rsidRPr="000643C8">
        <w:rPr>
          <w:rFonts w:eastAsiaTheme="minorHAnsi"/>
          <w:sz w:val="22"/>
          <w:szCs w:val="22"/>
          <w:lang w:eastAsia="en-US"/>
        </w:rPr>
        <w:t>Napíšte nám prosím Vaše pripomienky, prípadné návrhy na zlepšenie v nižšie uvedených oblastiach na Vašom bydlisku:</w:t>
      </w:r>
    </w:p>
    <w:p w14:paraId="75095789" w14:textId="77777777" w:rsidR="000643C8" w:rsidRPr="000643C8" w:rsidRDefault="000643C8" w:rsidP="000643C8">
      <w:pPr>
        <w:spacing w:after="160" w:line="276" w:lineRule="auto"/>
        <w:jc w:val="both"/>
        <w:rPr>
          <w:rFonts w:eastAsiaTheme="minorHAnsi"/>
          <w:sz w:val="22"/>
          <w:szCs w:val="22"/>
          <w:lang w:eastAsia="en-US"/>
        </w:rPr>
      </w:pPr>
      <w:r w:rsidRPr="000643C8">
        <w:rPr>
          <w:rFonts w:eastAsiaTheme="minorHAnsi"/>
          <w:sz w:val="22"/>
          <w:szCs w:val="22"/>
          <w:lang w:eastAsia="en-US"/>
        </w:rPr>
        <w:lastRenderedPageBreak/>
        <w:t>(</w:t>
      </w:r>
      <w:r w:rsidRPr="000643C8">
        <w:rPr>
          <w:rFonts w:eastAsiaTheme="minorHAnsi"/>
          <w:b/>
          <w:bCs/>
          <w:sz w:val="22"/>
          <w:szCs w:val="22"/>
          <w:lang w:eastAsia="en-US"/>
        </w:rPr>
        <w:t>bývanie</w:t>
      </w:r>
      <w:r w:rsidRPr="000643C8">
        <w:rPr>
          <w:rFonts w:eastAsiaTheme="minorHAnsi"/>
          <w:sz w:val="22"/>
          <w:szCs w:val="22"/>
          <w:lang w:eastAsia="en-US"/>
        </w:rPr>
        <w:t xml:space="preserve"> – napr. chýbajú voľné pozemky pre výstavbu nových rodinných domov, chýbajú služobné byty, prestupné formy pre MRK, sociálne byty, ...; </w:t>
      </w:r>
      <w:r w:rsidRPr="000643C8">
        <w:rPr>
          <w:rFonts w:eastAsiaTheme="minorHAnsi"/>
          <w:b/>
          <w:bCs/>
          <w:sz w:val="22"/>
          <w:szCs w:val="22"/>
          <w:lang w:eastAsia="en-US"/>
        </w:rPr>
        <w:t>poskytované služby</w:t>
      </w:r>
      <w:r w:rsidRPr="000643C8">
        <w:rPr>
          <w:rFonts w:eastAsiaTheme="minorHAnsi"/>
          <w:sz w:val="22"/>
          <w:szCs w:val="22"/>
          <w:lang w:eastAsia="en-US"/>
        </w:rPr>
        <w:t xml:space="preserve"> – nepostačujúce verejné osvetlenie, ...odvoz smetí, nebezpečné ulice vo večerných hodinách, neupravené verejné priestranstvá; </w:t>
      </w:r>
      <w:r w:rsidRPr="000643C8">
        <w:rPr>
          <w:rFonts w:eastAsiaTheme="minorHAnsi"/>
          <w:b/>
          <w:bCs/>
          <w:sz w:val="22"/>
          <w:szCs w:val="22"/>
          <w:lang w:eastAsia="en-US"/>
        </w:rPr>
        <w:t>doprava</w:t>
      </w:r>
      <w:r w:rsidRPr="000643C8">
        <w:rPr>
          <w:rFonts w:eastAsiaTheme="minorHAnsi"/>
          <w:sz w:val="22"/>
          <w:szCs w:val="22"/>
          <w:lang w:eastAsia="en-US"/>
        </w:rPr>
        <w:t xml:space="preserve"> – nekvalitné úzke/prašné cesty v obci, chýbajúce chodníky pre peších, hustá premávka osobných automobilov, kamiónov; </w:t>
      </w:r>
      <w:r w:rsidRPr="000643C8">
        <w:rPr>
          <w:rFonts w:eastAsiaTheme="minorHAnsi"/>
          <w:b/>
          <w:bCs/>
          <w:sz w:val="22"/>
          <w:szCs w:val="22"/>
          <w:lang w:eastAsia="en-US"/>
        </w:rPr>
        <w:t>pracovné príležitosti</w:t>
      </w:r>
      <w:r w:rsidRPr="000643C8">
        <w:rPr>
          <w:rFonts w:eastAsiaTheme="minorHAnsi"/>
          <w:sz w:val="22"/>
          <w:szCs w:val="22"/>
          <w:lang w:eastAsia="en-US"/>
        </w:rPr>
        <w:t xml:space="preserve"> – chýbajú pracovné príležitosti, možnosti práce v poľnohospodárstve?, ...aký druh práce by bol osožný pre Vašu obec: ľahký priemysel, poľnohospodárstvo, služby; </w:t>
      </w:r>
      <w:r w:rsidRPr="000643C8">
        <w:rPr>
          <w:rFonts w:eastAsiaTheme="minorHAnsi"/>
          <w:b/>
          <w:bCs/>
          <w:sz w:val="22"/>
          <w:szCs w:val="22"/>
          <w:lang w:eastAsia="en-US"/>
        </w:rPr>
        <w:t>technická infraštruktúra</w:t>
      </w:r>
      <w:r w:rsidRPr="000643C8">
        <w:rPr>
          <w:rFonts w:eastAsiaTheme="minorHAnsi"/>
          <w:sz w:val="22"/>
          <w:szCs w:val="22"/>
          <w:lang w:eastAsia="en-US"/>
        </w:rPr>
        <w:t xml:space="preserve"> /technický stav ciest, chodníkov, vodovodov, kanalizácie, verejného osvetlenia/; </w:t>
      </w:r>
      <w:r w:rsidRPr="000643C8">
        <w:rPr>
          <w:rFonts w:eastAsiaTheme="minorHAnsi"/>
          <w:b/>
          <w:bCs/>
          <w:sz w:val="22"/>
          <w:szCs w:val="22"/>
          <w:lang w:eastAsia="en-US"/>
        </w:rPr>
        <w:t>šport a kultúra</w:t>
      </w:r>
      <w:r w:rsidRPr="000643C8">
        <w:rPr>
          <w:rFonts w:eastAsiaTheme="minorHAnsi"/>
          <w:sz w:val="22"/>
          <w:szCs w:val="22"/>
          <w:lang w:eastAsia="en-US"/>
        </w:rPr>
        <w:t xml:space="preserve">; </w:t>
      </w:r>
      <w:r w:rsidRPr="000643C8">
        <w:rPr>
          <w:rFonts w:eastAsiaTheme="minorHAnsi"/>
          <w:b/>
          <w:bCs/>
          <w:sz w:val="22"/>
          <w:szCs w:val="22"/>
          <w:lang w:eastAsia="en-US"/>
        </w:rPr>
        <w:t xml:space="preserve">vzdelávanie </w:t>
      </w:r>
      <w:r w:rsidRPr="000643C8">
        <w:rPr>
          <w:rFonts w:eastAsiaTheme="minorHAnsi"/>
          <w:sz w:val="22"/>
          <w:szCs w:val="22"/>
          <w:lang w:eastAsia="en-US"/>
        </w:rPr>
        <w:t xml:space="preserve">/máte vo Vašej obci: jasle, materskú školu, základnú školu,...ste spokojný, ak nie čo chýba?/ </w:t>
      </w:r>
    </w:p>
    <w:p w14:paraId="02700EE5" w14:textId="77777777" w:rsidR="000643C8" w:rsidRPr="000643C8" w:rsidRDefault="000643C8" w:rsidP="000643C8">
      <w:pPr>
        <w:spacing w:after="160" w:line="480" w:lineRule="auto"/>
        <w:rPr>
          <w:rFonts w:asciiTheme="minorHAnsi" w:eastAsiaTheme="minorHAnsi" w:hAnsiTheme="minorHAnsi" w:cstheme="minorBidi"/>
          <w:sz w:val="22"/>
          <w:szCs w:val="22"/>
          <w:lang w:eastAsia="en-US"/>
        </w:rPr>
      </w:pPr>
    </w:p>
    <w:p w14:paraId="1FF81EDE" w14:textId="77777777" w:rsidR="000643C8" w:rsidRPr="000643C8" w:rsidRDefault="000643C8" w:rsidP="000643C8">
      <w:pPr>
        <w:spacing w:after="160" w:line="480" w:lineRule="auto"/>
        <w:jc w:val="center"/>
        <w:rPr>
          <w:rFonts w:asciiTheme="minorHAnsi" w:eastAsiaTheme="minorHAnsi" w:hAnsiTheme="minorHAnsi" w:cstheme="minorBidi"/>
          <w:sz w:val="22"/>
          <w:szCs w:val="22"/>
          <w:lang w:eastAsia="en-US"/>
        </w:rPr>
      </w:pPr>
      <w:r w:rsidRPr="000643C8">
        <w:rPr>
          <w:rFonts w:asciiTheme="minorHAnsi" w:eastAsiaTheme="minorHAnsi" w:hAnsiTheme="minorHAnsi" w:cstheme="minorBidi"/>
          <w:sz w:val="22"/>
          <w:szCs w:val="22"/>
          <w:lang w:eastAsia="en-US"/>
        </w:rPr>
        <w:t>....................................................................................................................................................................................................................................................................................................................................................................................................................................................................................................................................................................................................................................................................................................................................................................................................................................................................................................................................................................................................................................................................................................................................................................................................................................................................................................................................................................................................................................................................................................................................................................................................................................................................................................................................................................................................................................................................................................................................................................................................................................................................................................................................................</w:t>
      </w:r>
    </w:p>
    <w:p w14:paraId="0CC4DC8E" w14:textId="77777777" w:rsidR="001959D2" w:rsidRPr="00EB3EB1" w:rsidRDefault="001959D2" w:rsidP="000643C8">
      <w:pPr>
        <w:suppressAutoHyphens w:val="0"/>
        <w:jc w:val="both"/>
        <w:rPr>
          <w:rFonts w:eastAsia="Calibri"/>
          <w:b/>
          <w:lang w:eastAsia="en-US"/>
        </w:rPr>
      </w:pPr>
    </w:p>
    <w:p w14:paraId="774DFD03" w14:textId="77777777" w:rsidR="001959D2" w:rsidRPr="00EB3EB1" w:rsidRDefault="001959D2" w:rsidP="001959D2">
      <w:pPr>
        <w:ind w:left="360"/>
      </w:pPr>
    </w:p>
    <w:p w14:paraId="05F05C99" w14:textId="77777777" w:rsidR="001959D2" w:rsidRPr="00EB3EB1" w:rsidRDefault="001959D2" w:rsidP="001959D2">
      <w:r w:rsidRPr="00EB3EB1">
        <w:tab/>
      </w:r>
      <w:r w:rsidRPr="00EB3EB1">
        <w:tab/>
      </w:r>
    </w:p>
    <w:p w14:paraId="711CFA79" w14:textId="77777777" w:rsidR="001959D2" w:rsidRPr="00EB3EB1" w:rsidRDefault="001959D2" w:rsidP="001959D2">
      <w:pPr>
        <w:rPr>
          <w:b/>
        </w:rPr>
      </w:pPr>
    </w:p>
    <w:p w14:paraId="7FC1EA31" w14:textId="77777777" w:rsidR="001959D2" w:rsidRPr="00EB3EB1" w:rsidRDefault="001959D2" w:rsidP="001959D2">
      <w:pPr>
        <w:ind w:left="360"/>
        <w:rPr>
          <w:b/>
        </w:rPr>
      </w:pPr>
      <w:r w:rsidRPr="00EB3EB1">
        <w:rPr>
          <w:b/>
        </w:rPr>
        <w:t>Ďakujeme za Vašu účasť!</w:t>
      </w:r>
    </w:p>
    <w:p w14:paraId="4D424BEB" w14:textId="77777777" w:rsidR="001959D2" w:rsidRPr="00EB3EB1" w:rsidRDefault="001959D2" w:rsidP="001959D2"/>
    <w:p w14:paraId="6717B8E3" w14:textId="77777777" w:rsidR="00D36358" w:rsidRPr="00EB3EB1" w:rsidRDefault="00D36358"/>
    <w:p w14:paraId="141CC837" w14:textId="77777777" w:rsidR="00D36358" w:rsidRPr="00EB3EB1" w:rsidRDefault="00D36358"/>
    <w:p w14:paraId="2F39A11A" w14:textId="77777777" w:rsidR="00D36358" w:rsidRPr="00EB3EB1" w:rsidRDefault="00D36358" w:rsidP="00D36358">
      <w:r w:rsidRPr="00EB3EB1">
        <w:t xml:space="preserve">Príloha č. 2 </w:t>
      </w:r>
    </w:p>
    <w:p w14:paraId="50E621FC" w14:textId="77777777" w:rsidR="00D36358" w:rsidRPr="00EB3EB1" w:rsidRDefault="00D36358" w:rsidP="00D36358"/>
    <w:p w14:paraId="27B29B96" w14:textId="77777777" w:rsidR="00D36358" w:rsidRPr="00EB3EB1" w:rsidRDefault="00D36358" w:rsidP="00D36358"/>
    <w:p w14:paraId="0A079792" w14:textId="77777777" w:rsidR="00D36358" w:rsidRPr="00EB3EB1" w:rsidRDefault="00D36358" w:rsidP="00D36358"/>
    <w:p w14:paraId="604E79DA" w14:textId="77777777" w:rsidR="00D36358" w:rsidRPr="00EB3EB1" w:rsidRDefault="00D36358" w:rsidP="00D36358">
      <w:bookmarkStart w:id="49" w:name="_Hlk87869687"/>
    </w:p>
    <w:p w14:paraId="3DA59AC7" w14:textId="77777777" w:rsidR="00495C6A" w:rsidRPr="00EB3EB1" w:rsidRDefault="00495C6A" w:rsidP="00495C6A">
      <w:pPr>
        <w:jc w:val="center"/>
        <w:rPr>
          <w:b/>
        </w:rPr>
      </w:pPr>
      <w:r w:rsidRPr="00EB3EB1">
        <w:rPr>
          <w:b/>
        </w:rPr>
        <w:t xml:space="preserve">Program hospodárskeho rozvoja a sociálneho rozvoja obce </w:t>
      </w:r>
      <w:r w:rsidR="00E26FBC">
        <w:rPr>
          <w:b/>
        </w:rPr>
        <w:t>Prša</w:t>
      </w:r>
      <w:r w:rsidRPr="00EB3EB1">
        <w:rPr>
          <w:b/>
        </w:rPr>
        <w:t xml:space="preserve"> na roky </w:t>
      </w:r>
    </w:p>
    <w:p w14:paraId="152FA46E" w14:textId="77777777" w:rsidR="00D36358" w:rsidRPr="00EB3EB1" w:rsidRDefault="00495C6A" w:rsidP="00495C6A">
      <w:pPr>
        <w:jc w:val="center"/>
        <w:rPr>
          <w:b/>
        </w:rPr>
      </w:pPr>
      <w:r w:rsidRPr="00EB3EB1">
        <w:rPr>
          <w:b/>
        </w:rPr>
        <w:t>2023 - 20</w:t>
      </w:r>
      <w:r w:rsidR="00E26FBC">
        <w:rPr>
          <w:b/>
        </w:rPr>
        <w:t>30</w:t>
      </w:r>
    </w:p>
    <w:p w14:paraId="5FC3C529" w14:textId="77777777" w:rsidR="00D36358" w:rsidRPr="00EB3EB1" w:rsidRDefault="00D36358" w:rsidP="00D36358">
      <w:pPr>
        <w:jc w:val="center"/>
        <w:rPr>
          <w:b/>
        </w:rPr>
      </w:pPr>
    </w:p>
    <w:p w14:paraId="746F8E62" w14:textId="77777777" w:rsidR="00D36358" w:rsidRPr="00EB3EB1" w:rsidRDefault="00D36358" w:rsidP="00D36358">
      <w:pPr>
        <w:jc w:val="center"/>
        <w:rPr>
          <w:b/>
        </w:rPr>
      </w:pPr>
    </w:p>
    <w:p w14:paraId="76B6334B" w14:textId="77777777" w:rsidR="00D36358" w:rsidRPr="00EB3EB1" w:rsidRDefault="00D36358" w:rsidP="00D36358">
      <w:pPr>
        <w:jc w:val="center"/>
        <w:rPr>
          <w:b/>
        </w:rPr>
      </w:pPr>
    </w:p>
    <w:p w14:paraId="46DAC174" w14:textId="77777777" w:rsidR="00D36358" w:rsidRPr="00EB3EB1" w:rsidRDefault="00D36358" w:rsidP="00D36358">
      <w:pPr>
        <w:jc w:val="center"/>
        <w:rPr>
          <w:b/>
        </w:rPr>
      </w:pPr>
    </w:p>
    <w:p w14:paraId="513C46B2" w14:textId="77777777" w:rsidR="00D36358" w:rsidRPr="00EB3EB1" w:rsidRDefault="00D36358" w:rsidP="00D36358">
      <w:pPr>
        <w:jc w:val="center"/>
        <w:rPr>
          <w:b/>
        </w:rPr>
      </w:pPr>
    </w:p>
    <w:p w14:paraId="1071066A" w14:textId="77777777" w:rsidR="00D36358" w:rsidRPr="00EB3EB1" w:rsidRDefault="00D36358" w:rsidP="00D36358">
      <w:pPr>
        <w:jc w:val="center"/>
        <w:rPr>
          <w:b/>
        </w:rPr>
      </w:pPr>
    </w:p>
    <w:p w14:paraId="5B0FCBA0" w14:textId="77777777" w:rsidR="00D36358" w:rsidRPr="00EB3EB1" w:rsidRDefault="00D36358" w:rsidP="00D36358">
      <w:pPr>
        <w:jc w:val="center"/>
        <w:rPr>
          <w:b/>
        </w:rPr>
      </w:pPr>
    </w:p>
    <w:p w14:paraId="08039F08" w14:textId="77777777" w:rsidR="00D36358" w:rsidRPr="00EB3EB1" w:rsidRDefault="00D36358" w:rsidP="00D36358">
      <w:pPr>
        <w:jc w:val="center"/>
        <w:rPr>
          <w:b/>
        </w:rPr>
      </w:pPr>
      <w:r w:rsidRPr="00EB3EB1">
        <w:rPr>
          <w:b/>
        </w:rPr>
        <w:t>Monitorovacia správa</w:t>
      </w:r>
    </w:p>
    <w:p w14:paraId="0DF8AA96" w14:textId="77777777" w:rsidR="00D36358" w:rsidRPr="00EB3EB1" w:rsidRDefault="00D36358" w:rsidP="00D36358">
      <w:pPr>
        <w:jc w:val="center"/>
        <w:rPr>
          <w:b/>
        </w:rPr>
      </w:pPr>
      <w:r w:rsidRPr="00EB3EB1">
        <w:rPr>
          <w:b/>
        </w:rPr>
        <w:t>Hodnotenie ukazovateľov plnenia strategických cieľov</w:t>
      </w:r>
    </w:p>
    <w:p w14:paraId="17B4E435" w14:textId="77777777" w:rsidR="00D36358" w:rsidRPr="00EB3EB1" w:rsidRDefault="00D36358" w:rsidP="00D36358">
      <w:pPr>
        <w:jc w:val="center"/>
      </w:pPr>
    </w:p>
    <w:p w14:paraId="11A38313" w14:textId="77777777" w:rsidR="00D36358" w:rsidRPr="00EB3EB1" w:rsidRDefault="00D36358" w:rsidP="00D36358"/>
    <w:p w14:paraId="48E81DC2" w14:textId="77777777" w:rsidR="00D36358" w:rsidRPr="00EB3EB1" w:rsidRDefault="00D36358" w:rsidP="00D36358"/>
    <w:p w14:paraId="0BCA7B9D" w14:textId="77777777" w:rsidR="00D36358" w:rsidRPr="00EB3EB1" w:rsidRDefault="00D36358" w:rsidP="00D36358"/>
    <w:p w14:paraId="71F4EB3B" w14:textId="77777777" w:rsidR="00D36358" w:rsidRPr="00EB3EB1" w:rsidRDefault="00D36358" w:rsidP="00D36358"/>
    <w:p w14:paraId="5BF13549" w14:textId="77777777" w:rsidR="00D36358" w:rsidRPr="00EB3EB1" w:rsidRDefault="00D36358" w:rsidP="00D36358"/>
    <w:p w14:paraId="4F961F4A" w14:textId="77777777" w:rsidR="00D36358" w:rsidRPr="00EB3EB1" w:rsidRDefault="00D36358" w:rsidP="00D36358"/>
    <w:p w14:paraId="4D3B37B1" w14:textId="77777777" w:rsidR="00D36358" w:rsidRPr="00EB3EB1" w:rsidRDefault="00D36358" w:rsidP="00D36358"/>
    <w:p w14:paraId="73D46B06" w14:textId="77777777" w:rsidR="00D36358" w:rsidRPr="00EB3EB1" w:rsidRDefault="00D36358" w:rsidP="00D36358"/>
    <w:p w14:paraId="371AAA55" w14:textId="77777777" w:rsidR="00D36358" w:rsidRPr="00EB3EB1" w:rsidRDefault="00D36358" w:rsidP="00D36358"/>
    <w:p w14:paraId="1505611D" w14:textId="77777777" w:rsidR="00D36358" w:rsidRPr="00EB3EB1" w:rsidRDefault="00D36358" w:rsidP="00D36358"/>
    <w:p w14:paraId="0A6B4E09" w14:textId="77777777" w:rsidR="00D36358" w:rsidRPr="00EB3EB1" w:rsidRDefault="00D36358" w:rsidP="00D36358"/>
    <w:p w14:paraId="519D6119" w14:textId="77777777" w:rsidR="00D36358" w:rsidRPr="00EB3EB1" w:rsidRDefault="00D36358" w:rsidP="00D36358"/>
    <w:p w14:paraId="1DA2CDE8" w14:textId="77777777" w:rsidR="00D36358" w:rsidRPr="00EB3EB1" w:rsidRDefault="00D36358" w:rsidP="00D36358"/>
    <w:p w14:paraId="09C1FE3F" w14:textId="77777777" w:rsidR="00D36358" w:rsidRPr="00EB3EB1" w:rsidRDefault="00D36358" w:rsidP="00D36358"/>
    <w:p w14:paraId="72437CDE" w14:textId="77777777" w:rsidR="00D36358" w:rsidRPr="00EB3EB1" w:rsidRDefault="00D36358" w:rsidP="00D36358"/>
    <w:p w14:paraId="221A4384" w14:textId="77777777" w:rsidR="00D36358" w:rsidRPr="00EB3EB1" w:rsidRDefault="00D36358" w:rsidP="00D36358"/>
    <w:p w14:paraId="649CE3F6" w14:textId="77777777" w:rsidR="00D36358" w:rsidRPr="00EB3EB1" w:rsidRDefault="00D36358" w:rsidP="00D36358"/>
    <w:p w14:paraId="71E2395E" w14:textId="77777777" w:rsidR="00D36358" w:rsidRPr="00EB3EB1" w:rsidRDefault="00D36358" w:rsidP="00D36358"/>
    <w:p w14:paraId="0EBFC5A9" w14:textId="77777777" w:rsidR="00D36358" w:rsidRPr="00EB3EB1" w:rsidRDefault="00D36358" w:rsidP="00D36358"/>
    <w:p w14:paraId="6E0E9745" w14:textId="77777777" w:rsidR="00D36358" w:rsidRPr="00EB3EB1" w:rsidRDefault="00D36358" w:rsidP="00D36358"/>
    <w:p w14:paraId="40CE18B8" w14:textId="77777777" w:rsidR="00D36358" w:rsidRPr="00EB3EB1" w:rsidRDefault="00D36358" w:rsidP="00D36358">
      <w:r w:rsidRPr="00EB3EB1">
        <w:t xml:space="preserve">V obci </w:t>
      </w:r>
      <w:r w:rsidR="00E26FBC">
        <w:t>Prša</w:t>
      </w:r>
      <w:r w:rsidRPr="00EB3EB1">
        <w:t>, dňa ...........................</w:t>
      </w:r>
    </w:p>
    <w:p w14:paraId="3D971EFD" w14:textId="77777777" w:rsidR="00D36358" w:rsidRPr="00EB3EB1" w:rsidRDefault="00D36358" w:rsidP="00D36358"/>
    <w:p w14:paraId="698CA913" w14:textId="77777777" w:rsidR="00D36358" w:rsidRPr="00EB3EB1" w:rsidRDefault="00D36358" w:rsidP="00D36358">
      <w:r w:rsidRPr="00EB3EB1">
        <w:t>Vypracoval: ......................................</w:t>
      </w:r>
    </w:p>
    <w:p w14:paraId="543F1D96" w14:textId="77777777" w:rsidR="00D36358" w:rsidRPr="00EB3EB1" w:rsidRDefault="00D36358" w:rsidP="00D36358"/>
    <w:p w14:paraId="145EDB9C" w14:textId="77777777" w:rsidR="00D36358" w:rsidRPr="00EB3EB1" w:rsidRDefault="00D36358" w:rsidP="00D36358">
      <w:r w:rsidRPr="00EB3EB1">
        <w:t>Schválil: ...........................................</w:t>
      </w:r>
    </w:p>
    <w:p w14:paraId="161BBA87" w14:textId="77777777" w:rsidR="00D36358" w:rsidRPr="00EB3EB1" w:rsidRDefault="00D36358" w:rsidP="00D36358"/>
    <w:p w14:paraId="40CF9221" w14:textId="77777777" w:rsidR="00D36358" w:rsidRPr="00EB3EB1" w:rsidRDefault="00D36358" w:rsidP="00D36358"/>
    <w:p w14:paraId="7625C198" w14:textId="77777777" w:rsidR="00D36358" w:rsidRPr="00EB3EB1" w:rsidRDefault="00D36358" w:rsidP="00D36358"/>
    <w:p w14:paraId="2180DA9C" w14:textId="77777777" w:rsidR="00D36358" w:rsidRPr="00EB3EB1" w:rsidRDefault="00D36358" w:rsidP="00D36358"/>
    <w:p w14:paraId="674F45D9" w14:textId="77777777" w:rsidR="00D36358" w:rsidRPr="00EB3EB1" w:rsidRDefault="00D36358" w:rsidP="00D36358"/>
    <w:p w14:paraId="673771FE" w14:textId="77777777" w:rsidR="00D36358" w:rsidRPr="00EB3EB1" w:rsidRDefault="00D36358" w:rsidP="00D36358"/>
    <w:tbl>
      <w:tblPr>
        <w:tblStyle w:val="Mriekatabuky3"/>
        <w:tblW w:w="9918" w:type="dxa"/>
        <w:tblLayout w:type="fixed"/>
        <w:tblLook w:val="04A0" w:firstRow="1" w:lastRow="0" w:firstColumn="1" w:lastColumn="0" w:noHBand="0" w:noVBand="1"/>
      </w:tblPr>
      <w:tblGrid>
        <w:gridCol w:w="1413"/>
        <w:gridCol w:w="1417"/>
        <w:gridCol w:w="1134"/>
        <w:gridCol w:w="1276"/>
        <w:gridCol w:w="82"/>
        <w:gridCol w:w="1194"/>
        <w:gridCol w:w="1417"/>
        <w:gridCol w:w="115"/>
        <w:gridCol w:w="1870"/>
      </w:tblGrid>
      <w:tr w:rsidR="00D36358" w:rsidRPr="00EB3EB1" w14:paraId="2A82803F" w14:textId="77777777" w:rsidTr="00D36358">
        <w:tc>
          <w:tcPr>
            <w:tcW w:w="1413" w:type="dxa"/>
            <w:shd w:val="clear" w:color="auto" w:fill="2F5496" w:themeFill="accent1" w:themeFillShade="BF"/>
          </w:tcPr>
          <w:p w14:paraId="551D0725" w14:textId="77777777" w:rsidR="00D36358" w:rsidRPr="00EB3EB1" w:rsidRDefault="00D36358" w:rsidP="002129A1">
            <w:pPr>
              <w:contextualSpacing/>
              <w:rPr>
                <w:rFonts w:eastAsia="SimSun"/>
                <w:b/>
              </w:rPr>
            </w:pPr>
            <w:r w:rsidRPr="00EB3EB1">
              <w:rPr>
                <w:rFonts w:eastAsia="SimSun"/>
                <w:b/>
              </w:rPr>
              <w:t>PRIORITNÁ OBLASŤ</w:t>
            </w:r>
          </w:p>
        </w:tc>
        <w:tc>
          <w:tcPr>
            <w:tcW w:w="8505" w:type="dxa"/>
            <w:gridSpan w:val="8"/>
            <w:shd w:val="clear" w:color="auto" w:fill="2F5496" w:themeFill="accent1" w:themeFillShade="BF"/>
          </w:tcPr>
          <w:p w14:paraId="55A80988" w14:textId="77777777" w:rsidR="00D36358" w:rsidRPr="00EB3EB1" w:rsidRDefault="00D36358" w:rsidP="00D36358">
            <w:pPr>
              <w:numPr>
                <w:ilvl w:val="0"/>
                <w:numId w:val="21"/>
              </w:numPr>
              <w:contextualSpacing/>
              <w:jc w:val="both"/>
              <w:rPr>
                <w:rFonts w:eastAsia="Calibri"/>
                <w:b/>
                <w:bCs/>
                <w:lang w:eastAsia="en-US"/>
              </w:rPr>
            </w:pPr>
            <w:r w:rsidRPr="00EB3EB1">
              <w:rPr>
                <w:rFonts w:eastAsia="Calibri"/>
                <w:b/>
                <w:bCs/>
                <w:lang w:eastAsia="en-US"/>
              </w:rPr>
              <w:t>Hospodárska</w:t>
            </w:r>
          </w:p>
        </w:tc>
      </w:tr>
      <w:tr w:rsidR="00D36358" w:rsidRPr="00EB3EB1" w14:paraId="46D7F4E8" w14:textId="77777777" w:rsidTr="00D36358">
        <w:trPr>
          <w:trHeight w:val="977"/>
        </w:trPr>
        <w:tc>
          <w:tcPr>
            <w:tcW w:w="1413" w:type="dxa"/>
            <w:shd w:val="clear" w:color="auto" w:fill="B4C6E7" w:themeFill="accent1" w:themeFillTint="66"/>
          </w:tcPr>
          <w:p w14:paraId="6B7EC28E" w14:textId="77777777" w:rsidR="00D36358" w:rsidRPr="00EB3EB1" w:rsidRDefault="00D36358" w:rsidP="002129A1">
            <w:pPr>
              <w:contextualSpacing/>
              <w:rPr>
                <w:rFonts w:eastAsia="SimSun"/>
                <w:b/>
              </w:rPr>
            </w:pPr>
            <w:r w:rsidRPr="00EB3EB1">
              <w:rPr>
                <w:rFonts w:eastAsia="SimSun"/>
                <w:b/>
              </w:rPr>
              <w:t>Špecifické ciele</w:t>
            </w:r>
          </w:p>
        </w:tc>
        <w:tc>
          <w:tcPr>
            <w:tcW w:w="8505" w:type="dxa"/>
            <w:gridSpan w:val="8"/>
            <w:shd w:val="clear" w:color="auto" w:fill="B4C6E7" w:themeFill="accent1" w:themeFillTint="66"/>
          </w:tcPr>
          <w:p w14:paraId="78FAC156" w14:textId="77777777" w:rsidR="00D36358" w:rsidRPr="00EB3EB1" w:rsidRDefault="00D36358" w:rsidP="002129A1">
            <w:pPr>
              <w:suppressAutoHyphens w:val="0"/>
              <w:spacing w:after="160" w:line="259" w:lineRule="auto"/>
              <w:jc w:val="center"/>
            </w:pPr>
            <w:r w:rsidRPr="00EB3EB1">
              <w:rPr>
                <w:rFonts w:eastAsia="SimSun"/>
                <w:b/>
              </w:rPr>
              <w:t>Indikátory viažuce sa ku špecifickému (operatívnemu cieľu)</w:t>
            </w:r>
          </w:p>
        </w:tc>
      </w:tr>
      <w:tr w:rsidR="00D36358" w:rsidRPr="00EB3EB1" w14:paraId="486420ED" w14:textId="77777777" w:rsidTr="00D36358">
        <w:tc>
          <w:tcPr>
            <w:tcW w:w="1413" w:type="dxa"/>
            <w:shd w:val="clear" w:color="auto" w:fill="B4C6E7" w:themeFill="accent1" w:themeFillTint="66"/>
          </w:tcPr>
          <w:p w14:paraId="65DB3B13" w14:textId="77777777" w:rsidR="00D36358" w:rsidRPr="00EB3EB1" w:rsidRDefault="00D36358" w:rsidP="002129A1">
            <w:pPr>
              <w:rPr>
                <w:rFonts w:eastAsia="SimSun"/>
              </w:rPr>
            </w:pPr>
            <w:r w:rsidRPr="00EB3EB1">
              <w:rPr>
                <w:rFonts w:eastAsia="SimSun"/>
              </w:rPr>
              <w:lastRenderedPageBreak/>
              <w:t xml:space="preserve">1.1 </w:t>
            </w:r>
            <w:r w:rsidR="00502658">
              <w:rPr>
                <w:rFonts w:eastAsia="SimSun"/>
              </w:rPr>
              <w:t>Dobudovanie a rozvoj verejnej infraštruktúry</w:t>
            </w:r>
          </w:p>
        </w:tc>
        <w:tc>
          <w:tcPr>
            <w:tcW w:w="1417" w:type="dxa"/>
            <w:shd w:val="clear" w:color="auto" w:fill="B4C6E7" w:themeFill="accent1" w:themeFillTint="66"/>
          </w:tcPr>
          <w:p w14:paraId="26763D18" w14:textId="77777777" w:rsidR="00D36358" w:rsidRPr="00EB3EB1" w:rsidRDefault="00D36358" w:rsidP="002129A1">
            <w:pPr>
              <w:suppressAutoHyphens w:val="0"/>
              <w:spacing w:after="160" w:line="259" w:lineRule="auto"/>
            </w:pPr>
            <w:r w:rsidRPr="00EB3EB1">
              <w:rPr>
                <w:rFonts w:eastAsia="SimSun"/>
                <w:b/>
              </w:rPr>
              <w:t>Názov indikátora</w:t>
            </w:r>
          </w:p>
        </w:tc>
        <w:tc>
          <w:tcPr>
            <w:tcW w:w="1134" w:type="dxa"/>
            <w:shd w:val="clear" w:color="auto" w:fill="B4C6E7" w:themeFill="accent1" w:themeFillTint="66"/>
          </w:tcPr>
          <w:p w14:paraId="2112787E" w14:textId="77777777" w:rsidR="00D36358" w:rsidRPr="00EB3EB1" w:rsidRDefault="00D36358" w:rsidP="002129A1">
            <w:pPr>
              <w:suppressAutoHyphens w:val="0"/>
              <w:spacing w:after="160" w:line="259" w:lineRule="auto"/>
            </w:pPr>
            <w:r w:rsidRPr="00EB3EB1">
              <w:rPr>
                <w:rFonts w:eastAsia="SimSun"/>
                <w:b/>
              </w:rPr>
              <w:t>Typ indikátora</w:t>
            </w:r>
          </w:p>
        </w:tc>
        <w:tc>
          <w:tcPr>
            <w:tcW w:w="1276" w:type="dxa"/>
            <w:shd w:val="clear" w:color="auto" w:fill="B4C6E7" w:themeFill="accent1" w:themeFillTint="66"/>
          </w:tcPr>
          <w:p w14:paraId="5CA54B25" w14:textId="77777777" w:rsidR="00D36358" w:rsidRPr="00EB3EB1" w:rsidRDefault="00D36358" w:rsidP="002129A1">
            <w:pPr>
              <w:suppressAutoHyphens w:val="0"/>
              <w:spacing w:after="160" w:line="259" w:lineRule="auto"/>
            </w:pPr>
            <w:r w:rsidRPr="00EB3EB1">
              <w:rPr>
                <w:rFonts w:eastAsia="SimSun"/>
                <w:b/>
              </w:rPr>
              <w:t>Dátový set pre jeho monitorovanom</w:t>
            </w:r>
          </w:p>
        </w:tc>
        <w:tc>
          <w:tcPr>
            <w:tcW w:w="1276" w:type="dxa"/>
            <w:gridSpan w:val="2"/>
            <w:shd w:val="clear" w:color="auto" w:fill="B4C6E7" w:themeFill="accent1" w:themeFillTint="66"/>
          </w:tcPr>
          <w:p w14:paraId="4C40AE52" w14:textId="77777777" w:rsidR="00D36358" w:rsidRPr="00EB3EB1" w:rsidRDefault="00D36358" w:rsidP="002129A1">
            <w:pPr>
              <w:suppressAutoHyphens w:val="0"/>
              <w:spacing w:after="160" w:line="259" w:lineRule="auto"/>
            </w:pPr>
            <w:r w:rsidRPr="00EB3EB1">
              <w:rPr>
                <w:rFonts w:eastAsia="SimSun"/>
                <w:b/>
              </w:rPr>
              <w:t>Vstupná hodnota</w:t>
            </w:r>
          </w:p>
        </w:tc>
        <w:tc>
          <w:tcPr>
            <w:tcW w:w="1532" w:type="dxa"/>
            <w:gridSpan w:val="2"/>
            <w:shd w:val="clear" w:color="auto" w:fill="B4C6E7" w:themeFill="accent1" w:themeFillTint="66"/>
          </w:tcPr>
          <w:p w14:paraId="686C5E7F" w14:textId="77777777" w:rsidR="00D36358" w:rsidRPr="00EB3EB1" w:rsidRDefault="00D36358" w:rsidP="002129A1">
            <w:pPr>
              <w:suppressAutoHyphens w:val="0"/>
              <w:spacing w:after="160" w:line="259" w:lineRule="auto"/>
            </w:pPr>
            <w:r w:rsidRPr="00EB3EB1">
              <w:rPr>
                <w:rFonts w:eastAsia="SimSun"/>
                <w:b/>
              </w:rPr>
              <w:t>Dosiahnutá hodnota</w:t>
            </w:r>
          </w:p>
        </w:tc>
        <w:tc>
          <w:tcPr>
            <w:tcW w:w="1870" w:type="dxa"/>
            <w:shd w:val="clear" w:color="auto" w:fill="B4C6E7" w:themeFill="accent1" w:themeFillTint="66"/>
          </w:tcPr>
          <w:p w14:paraId="20721EC2" w14:textId="77777777" w:rsidR="00D36358" w:rsidRPr="00EB3EB1" w:rsidRDefault="00D36358" w:rsidP="002129A1">
            <w:pPr>
              <w:suppressAutoHyphens w:val="0"/>
              <w:spacing w:after="160" w:line="259" w:lineRule="auto"/>
              <w:rPr>
                <w:rFonts w:eastAsia="SimSun"/>
                <w:b/>
              </w:rPr>
            </w:pPr>
            <w:r w:rsidRPr="00EB3EB1">
              <w:rPr>
                <w:rFonts w:eastAsia="SimSun"/>
                <w:b/>
              </w:rPr>
              <w:t xml:space="preserve">Interpretácia </w:t>
            </w:r>
          </w:p>
          <w:p w14:paraId="5512AC2D" w14:textId="77777777" w:rsidR="00D36358" w:rsidRPr="00EB3EB1" w:rsidRDefault="00D36358" w:rsidP="002129A1">
            <w:pPr>
              <w:suppressAutoHyphens w:val="0"/>
              <w:spacing w:after="160" w:line="259" w:lineRule="auto"/>
            </w:pPr>
            <w:r w:rsidRPr="00EB3EB1">
              <w:rPr>
                <w:rFonts w:eastAsia="SimSun"/>
              </w:rPr>
              <w:t>(nárast, stagnácia, pokles)</w:t>
            </w:r>
          </w:p>
        </w:tc>
      </w:tr>
      <w:tr w:rsidR="00D36358" w:rsidRPr="00EB3EB1" w14:paraId="6BD7088A" w14:textId="77777777" w:rsidTr="00D36358">
        <w:trPr>
          <w:trHeight w:val="2531"/>
        </w:trPr>
        <w:tc>
          <w:tcPr>
            <w:tcW w:w="1413" w:type="dxa"/>
            <w:shd w:val="clear" w:color="auto" w:fill="FFFFFF" w:themeFill="background1"/>
          </w:tcPr>
          <w:p w14:paraId="444FF120" w14:textId="77777777" w:rsidR="00D36358" w:rsidRPr="00EB3EB1" w:rsidRDefault="00D36358" w:rsidP="002129A1">
            <w:pPr>
              <w:rPr>
                <w:rFonts w:eastAsia="SimSun"/>
              </w:rPr>
            </w:pPr>
          </w:p>
        </w:tc>
        <w:tc>
          <w:tcPr>
            <w:tcW w:w="1417" w:type="dxa"/>
          </w:tcPr>
          <w:p w14:paraId="49E227F9" w14:textId="77777777" w:rsidR="00D36358" w:rsidRPr="00EB3EB1" w:rsidRDefault="00502658" w:rsidP="002129A1">
            <w:pPr>
              <w:suppressAutoHyphens w:val="0"/>
              <w:spacing w:after="160" w:line="259" w:lineRule="auto"/>
            </w:pPr>
            <w:r>
              <w:t>Dĺžka spravovaných potrubí rozvodových systémov verejných vodovodov</w:t>
            </w:r>
          </w:p>
        </w:tc>
        <w:tc>
          <w:tcPr>
            <w:tcW w:w="1134" w:type="dxa"/>
          </w:tcPr>
          <w:p w14:paraId="04246303" w14:textId="77777777" w:rsidR="00D36358" w:rsidRPr="00EB3EB1" w:rsidRDefault="008265ED" w:rsidP="002129A1">
            <w:pPr>
              <w:suppressAutoHyphens w:val="0"/>
              <w:spacing w:after="160" w:line="259" w:lineRule="auto"/>
              <w:rPr>
                <w:rFonts w:eastAsia="SimSun"/>
              </w:rPr>
            </w:pPr>
            <w:r w:rsidRPr="00EB3EB1">
              <w:rPr>
                <w:rFonts w:eastAsia="SimSun"/>
              </w:rPr>
              <w:t>V</w:t>
            </w:r>
            <w:r w:rsidR="000A359F" w:rsidRPr="00EB3EB1">
              <w:rPr>
                <w:rFonts w:eastAsia="SimSun"/>
              </w:rPr>
              <w:t>ýsledok</w:t>
            </w:r>
          </w:p>
        </w:tc>
        <w:tc>
          <w:tcPr>
            <w:tcW w:w="1276" w:type="dxa"/>
          </w:tcPr>
          <w:p w14:paraId="02F71E9E" w14:textId="77777777" w:rsidR="00D36358" w:rsidRPr="00EB3EB1" w:rsidRDefault="008265ED" w:rsidP="002129A1">
            <w:pPr>
              <w:contextualSpacing/>
              <w:rPr>
                <w:rFonts w:eastAsia="SimSun"/>
              </w:rPr>
            </w:pPr>
            <w:r w:rsidRPr="00EB3EB1">
              <w:rPr>
                <w:rFonts w:eastAsia="SimSun"/>
              </w:rPr>
              <w:t>Evidencia Obecný úrad</w:t>
            </w:r>
          </w:p>
        </w:tc>
        <w:tc>
          <w:tcPr>
            <w:tcW w:w="1276" w:type="dxa"/>
            <w:gridSpan w:val="2"/>
          </w:tcPr>
          <w:p w14:paraId="5D5E5389" w14:textId="77777777" w:rsidR="00D36358" w:rsidRPr="00EB3EB1" w:rsidRDefault="00D36358" w:rsidP="002129A1">
            <w:pPr>
              <w:contextualSpacing/>
              <w:rPr>
                <w:rFonts w:eastAsia="SimSun"/>
              </w:rPr>
            </w:pPr>
          </w:p>
        </w:tc>
        <w:tc>
          <w:tcPr>
            <w:tcW w:w="1532" w:type="dxa"/>
            <w:gridSpan w:val="2"/>
          </w:tcPr>
          <w:p w14:paraId="06B79B32" w14:textId="77777777" w:rsidR="00D36358" w:rsidRPr="00EB3EB1" w:rsidRDefault="00D36358" w:rsidP="002129A1">
            <w:pPr>
              <w:contextualSpacing/>
              <w:rPr>
                <w:rFonts w:eastAsia="SimSun"/>
                <w:color w:val="FF0000"/>
              </w:rPr>
            </w:pPr>
          </w:p>
        </w:tc>
        <w:tc>
          <w:tcPr>
            <w:tcW w:w="1870" w:type="dxa"/>
          </w:tcPr>
          <w:p w14:paraId="4CC99146" w14:textId="77777777" w:rsidR="00D36358" w:rsidRPr="00EB3EB1" w:rsidRDefault="00D36358" w:rsidP="002129A1">
            <w:pPr>
              <w:contextualSpacing/>
              <w:rPr>
                <w:rFonts w:eastAsia="SimSun"/>
              </w:rPr>
            </w:pPr>
          </w:p>
        </w:tc>
      </w:tr>
      <w:tr w:rsidR="00D36358" w:rsidRPr="00EB3EB1" w14:paraId="3592734C" w14:textId="77777777" w:rsidTr="00D36358">
        <w:trPr>
          <w:trHeight w:val="2531"/>
        </w:trPr>
        <w:tc>
          <w:tcPr>
            <w:tcW w:w="1413" w:type="dxa"/>
            <w:shd w:val="clear" w:color="auto" w:fill="FFFFFF" w:themeFill="background1"/>
          </w:tcPr>
          <w:p w14:paraId="336F755E" w14:textId="77777777" w:rsidR="00D36358" w:rsidRPr="00EB3EB1" w:rsidRDefault="00D36358" w:rsidP="002129A1">
            <w:pPr>
              <w:rPr>
                <w:rFonts w:eastAsia="SimSun"/>
              </w:rPr>
            </w:pPr>
          </w:p>
        </w:tc>
        <w:tc>
          <w:tcPr>
            <w:tcW w:w="1417" w:type="dxa"/>
          </w:tcPr>
          <w:p w14:paraId="55F66BE4" w14:textId="77777777" w:rsidR="00D36358" w:rsidRPr="00EB3EB1" w:rsidRDefault="00D36358" w:rsidP="002129A1">
            <w:pPr>
              <w:suppressAutoHyphens w:val="0"/>
              <w:spacing w:after="160" w:line="259" w:lineRule="auto"/>
            </w:pPr>
            <w:r w:rsidRPr="00EB3EB1">
              <w:t xml:space="preserve">Počet </w:t>
            </w:r>
            <w:r w:rsidR="00502658">
              <w:t>pripojených domácností</w:t>
            </w:r>
          </w:p>
        </w:tc>
        <w:tc>
          <w:tcPr>
            <w:tcW w:w="1134" w:type="dxa"/>
          </w:tcPr>
          <w:p w14:paraId="6995F460" w14:textId="77777777" w:rsidR="00D36358" w:rsidRPr="00EB3EB1" w:rsidRDefault="00D36358" w:rsidP="002129A1">
            <w:pPr>
              <w:suppressAutoHyphens w:val="0"/>
              <w:spacing w:after="160" w:line="259" w:lineRule="auto"/>
              <w:rPr>
                <w:rFonts w:eastAsia="SimSun"/>
                <w:b/>
              </w:rPr>
            </w:pPr>
            <w:r w:rsidRPr="00EB3EB1">
              <w:rPr>
                <w:rFonts w:eastAsia="SimSun"/>
              </w:rPr>
              <w:t>Výsledkový</w:t>
            </w:r>
          </w:p>
        </w:tc>
        <w:tc>
          <w:tcPr>
            <w:tcW w:w="1276" w:type="dxa"/>
          </w:tcPr>
          <w:p w14:paraId="38CCEBF4" w14:textId="77777777" w:rsidR="00D36358" w:rsidRPr="00EB3EB1" w:rsidRDefault="00D36358" w:rsidP="002129A1">
            <w:pPr>
              <w:contextualSpacing/>
              <w:rPr>
                <w:rFonts w:eastAsia="SimSun"/>
              </w:rPr>
            </w:pPr>
            <w:r w:rsidRPr="00EB3EB1">
              <w:rPr>
                <w:rFonts w:eastAsia="SimSun"/>
              </w:rPr>
              <w:t>Evidencia</w:t>
            </w:r>
          </w:p>
          <w:p w14:paraId="2884CAC1" w14:textId="77777777" w:rsidR="00D36358" w:rsidRPr="00EB3EB1" w:rsidRDefault="00D36358" w:rsidP="002129A1">
            <w:pPr>
              <w:suppressAutoHyphens w:val="0"/>
              <w:spacing w:after="160" w:line="259" w:lineRule="auto"/>
              <w:rPr>
                <w:rFonts w:eastAsia="SimSun"/>
                <w:b/>
              </w:rPr>
            </w:pPr>
            <w:r w:rsidRPr="00EB3EB1">
              <w:rPr>
                <w:rFonts w:eastAsia="SimSun"/>
              </w:rPr>
              <w:t>Obecný úrad</w:t>
            </w:r>
          </w:p>
        </w:tc>
        <w:tc>
          <w:tcPr>
            <w:tcW w:w="1276" w:type="dxa"/>
            <w:gridSpan w:val="2"/>
          </w:tcPr>
          <w:p w14:paraId="09632329" w14:textId="77777777" w:rsidR="00D36358" w:rsidRPr="00EB3EB1" w:rsidRDefault="00D36358" w:rsidP="002129A1">
            <w:pPr>
              <w:contextualSpacing/>
              <w:rPr>
                <w:rFonts w:eastAsia="SimSun"/>
              </w:rPr>
            </w:pPr>
          </w:p>
          <w:p w14:paraId="3B489597" w14:textId="77777777" w:rsidR="00D36358" w:rsidRPr="00EB3EB1" w:rsidRDefault="00D36358" w:rsidP="002129A1">
            <w:pPr>
              <w:contextualSpacing/>
              <w:rPr>
                <w:rFonts w:eastAsia="SimSun"/>
              </w:rPr>
            </w:pPr>
          </w:p>
          <w:p w14:paraId="6A9F9672" w14:textId="77777777" w:rsidR="00D36358" w:rsidRPr="00EB3EB1" w:rsidRDefault="00D36358" w:rsidP="002129A1">
            <w:pPr>
              <w:contextualSpacing/>
              <w:rPr>
                <w:rFonts w:eastAsia="SimSun"/>
              </w:rPr>
            </w:pPr>
          </w:p>
          <w:p w14:paraId="075B9664" w14:textId="77777777" w:rsidR="00D36358" w:rsidRPr="00EB3EB1" w:rsidRDefault="00D36358" w:rsidP="002129A1">
            <w:pPr>
              <w:suppressAutoHyphens w:val="0"/>
              <w:spacing w:after="160" w:line="259" w:lineRule="auto"/>
              <w:rPr>
                <w:rFonts w:eastAsia="SimSun"/>
                <w:b/>
              </w:rPr>
            </w:pPr>
          </w:p>
        </w:tc>
        <w:tc>
          <w:tcPr>
            <w:tcW w:w="1532" w:type="dxa"/>
            <w:gridSpan w:val="2"/>
          </w:tcPr>
          <w:p w14:paraId="5FA54149" w14:textId="77777777" w:rsidR="00D36358" w:rsidRPr="00EB3EB1" w:rsidRDefault="00D36358" w:rsidP="002129A1">
            <w:pPr>
              <w:contextualSpacing/>
              <w:rPr>
                <w:rFonts w:eastAsia="SimSun"/>
                <w:color w:val="FF0000"/>
              </w:rPr>
            </w:pPr>
          </w:p>
          <w:p w14:paraId="61C667E2" w14:textId="77777777" w:rsidR="00D36358" w:rsidRPr="00EB3EB1" w:rsidRDefault="00D36358" w:rsidP="002129A1">
            <w:pPr>
              <w:contextualSpacing/>
              <w:rPr>
                <w:rFonts w:eastAsia="SimSun"/>
                <w:color w:val="FF0000"/>
              </w:rPr>
            </w:pPr>
          </w:p>
          <w:p w14:paraId="138C2531" w14:textId="77777777" w:rsidR="00D36358" w:rsidRPr="00EB3EB1" w:rsidRDefault="00D36358" w:rsidP="002129A1">
            <w:pPr>
              <w:contextualSpacing/>
              <w:rPr>
                <w:rFonts w:eastAsia="SimSun"/>
                <w:color w:val="FF0000"/>
              </w:rPr>
            </w:pPr>
          </w:p>
          <w:p w14:paraId="027B8559" w14:textId="77777777" w:rsidR="00D36358" w:rsidRPr="00EB3EB1" w:rsidRDefault="00D36358" w:rsidP="002129A1">
            <w:pPr>
              <w:contextualSpacing/>
              <w:rPr>
                <w:rFonts w:eastAsia="SimSun"/>
                <w:color w:val="FF0000"/>
              </w:rPr>
            </w:pPr>
          </w:p>
          <w:p w14:paraId="57B751D1" w14:textId="77777777" w:rsidR="00D36358" w:rsidRPr="00EB3EB1" w:rsidRDefault="00D36358" w:rsidP="002129A1">
            <w:pPr>
              <w:contextualSpacing/>
              <w:rPr>
                <w:rFonts w:eastAsia="SimSun"/>
                <w:color w:val="FF0000"/>
              </w:rPr>
            </w:pPr>
          </w:p>
          <w:p w14:paraId="2ECA9865" w14:textId="77777777" w:rsidR="00D36358" w:rsidRPr="00EB3EB1" w:rsidRDefault="00D36358" w:rsidP="002129A1">
            <w:pPr>
              <w:contextualSpacing/>
              <w:rPr>
                <w:rFonts w:eastAsia="SimSun"/>
                <w:color w:val="FF0000"/>
              </w:rPr>
            </w:pPr>
          </w:p>
          <w:p w14:paraId="2D452087" w14:textId="77777777" w:rsidR="00D36358" w:rsidRPr="00EB3EB1" w:rsidRDefault="00D36358" w:rsidP="002129A1">
            <w:pPr>
              <w:suppressAutoHyphens w:val="0"/>
              <w:spacing w:after="160" w:line="259" w:lineRule="auto"/>
              <w:rPr>
                <w:rFonts w:eastAsia="SimSun"/>
                <w:b/>
              </w:rPr>
            </w:pPr>
          </w:p>
        </w:tc>
        <w:tc>
          <w:tcPr>
            <w:tcW w:w="1870" w:type="dxa"/>
          </w:tcPr>
          <w:p w14:paraId="4FFD999C" w14:textId="77777777" w:rsidR="00D36358" w:rsidRPr="00EB3EB1" w:rsidRDefault="00D36358" w:rsidP="002129A1">
            <w:pPr>
              <w:contextualSpacing/>
              <w:rPr>
                <w:rFonts w:eastAsia="SimSun"/>
              </w:rPr>
            </w:pPr>
          </w:p>
          <w:p w14:paraId="4EFAC2D9" w14:textId="77777777" w:rsidR="00D36358" w:rsidRPr="00EB3EB1" w:rsidRDefault="00D36358" w:rsidP="002129A1">
            <w:pPr>
              <w:contextualSpacing/>
              <w:rPr>
                <w:rFonts w:eastAsia="SimSun"/>
              </w:rPr>
            </w:pPr>
          </w:p>
          <w:p w14:paraId="0511DC1F" w14:textId="77777777" w:rsidR="00D36358" w:rsidRPr="00EB3EB1" w:rsidRDefault="00D36358" w:rsidP="002129A1">
            <w:pPr>
              <w:contextualSpacing/>
              <w:rPr>
                <w:rFonts w:eastAsia="SimSun"/>
              </w:rPr>
            </w:pPr>
          </w:p>
          <w:p w14:paraId="19364A36" w14:textId="77777777" w:rsidR="00D36358" w:rsidRPr="00EB3EB1" w:rsidRDefault="00D36358" w:rsidP="002129A1">
            <w:pPr>
              <w:contextualSpacing/>
              <w:rPr>
                <w:rFonts w:eastAsia="SimSun"/>
              </w:rPr>
            </w:pPr>
          </w:p>
          <w:p w14:paraId="52C9AEE4" w14:textId="77777777" w:rsidR="00D36358" w:rsidRPr="00EB3EB1" w:rsidRDefault="00D36358" w:rsidP="002129A1">
            <w:pPr>
              <w:contextualSpacing/>
              <w:rPr>
                <w:rFonts w:eastAsia="SimSun"/>
              </w:rPr>
            </w:pPr>
          </w:p>
          <w:p w14:paraId="1E47404A" w14:textId="77777777" w:rsidR="00D36358" w:rsidRPr="00EB3EB1" w:rsidRDefault="00D36358" w:rsidP="002129A1">
            <w:pPr>
              <w:contextualSpacing/>
              <w:rPr>
                <w:rFonts w:eastAsia="SimSun"/>
              </w:rPr>
            </w:pPr>
          </w:p>
          <w:p w14:paraId="2E7A1A18" w14:textId="77777777" w:rsidR="00D36358" w:rsidRPr="00EB3EB1" w:rsidRDefault="00D36358" w:rsidP="002129A1">
            <w:pPr>
              <w:contextualSpacing/>
              <w:rPr>
                <w:rFonts w:eastAsia="SimSun"/>
              </w:rPr>
            </w:pPr>
          </w:p>
          <w:p w14:paraId="1D47E1F0" w14:textId="77777777" w:rsidR="00D36358" w:rsidRPr="00EB3EB1" w:rsidRDefault="00D36358" w:rsidP="002129A1">
            <w:pPr>
              <w:contextualSpacing/>
              <w:rPr>
                <w:rFonts w:eastAsia="SimSun"/>
              </w:rPr>
            </w:pPr>
          </w:p>
          <w:p w14:paraId="69B37825" w14:textId="77777777" w:rsidR="00D36358" w:rsidRPr="00EB3EB1" w:rsidRDefault="00D36358" w:rsidP="002129A1">
            <w:pPr>
              <w:contextualSpacing/>
              <w:rPr>
                <w:rFonts w:eastAsia="SimSun"/>
              </w:rPr>
            </w:pPr>
          </w:p>
          <w:p w14:paraId="251519FB" w14:textId="77777777" w:rsidR="00D36358" w:rsidRPr="00EB3EB1" w:rsidRDefault="00D36358" w:rsidP="002129A1">
            <w:pPr>
              <w:suppressAutoHyphens w:val="0"/>
              <w:spacing w:after="160" w:line="259" w:lineRule="auto"/>
              <w:rPr>
                <w:rFonts w:eastAsia="SimSun"/>
                <w:b/>
              </w:rPr>
            </w:pPr>
          </w:p>
        </w:tc>
      </w:tr>
      <w:tr w:rsidR="00D36358" w:rsidRPr="00EB3EB1" w14:paraId="6D83189C" w14:textId="77777777" w:rsidTr="00D36358">
        <w:trPr>
          <w:trHeight w:val="1403"/>
        </w:trPr>
        <w:tc>
          <w:tcPr>
            <w:tcW w:w="1413" w:type="dxa"/>
            <w:vMerge w:val="restart"/>
            <w:shd w:val="clear" w:color="auto" w:fill="B4C6E7" w:themeFill="accent1" w:themeFillTint="66"/>
          </w:tcPr>
          <w:p w14:paraId="4E5DFE87" w14:textId="77777777" w:rsidR="00D36358" w:rsidRPr="00EB3EB1" w:rsidRDefault="00D36358" w:rsidP="002129A1">
            <w:pPr>
              <w:contextualSpacing/>
              <w:rPr>
                <w:rFonts w:eastAsia="SimSun"/>
              </w:rPr>
            </w:pPr>
            <w:r w:rsidRPr="00EB3EB1">
              <w:rPr>
                <w:rFonts w:eastAsia="SimSun"/>
              </w:rPr>
              <w:t xml:space="preserve">1.2 </w:t>
            </w:r>
            <w:r w:rsidR="00502658">
              <w:rPr>
                <w:rFonts w:eastAsia="SimSun"/>
              </w:rPr>
              <w:t>Skvalitnenie dopravnej infraštruktúry</w:t>
            </w:r>
          </w:p>
        </w:tc>
        <w:tc>
          <w:tcPr>
            <w:tcW w:w="1417" w:type="dxa"/>
            <w:shd w:val="clear" w:color="auto" w:fill="B4C6E7" w:themeFill="accent1" w:themeFillTint="66"/>
          </w:tcPr>
          <w:p w14:paraId="06FA6BAB" w14:textId="77777777" w:rsidR="00D36358" w:rsidRPr="00EB3EB1" w:rsidRDefault="00D36358" w:rsidP="002129A1">
            <w:pPr>
              <w:contextualSpacing/>
              <w:rPr>
                <w:rFonts w:eastAsia="SimSun"/>
              </w:rPr>
            </w:pPr>
            <w:r w:rsidRPr="00EB3EB1">
              <w:rPr>
                <w:rFonts w:eastAsia="SimSun"/>
                <w:b/>
              </w:rPr>
              <w:t>Názov indikátora</w:t>
            </w:r>
          </w:p>
        </w:tc>
        <w:tc>
          <w:tcPr>
            <w:tcW w:w="1134" w:type="dxa"/>
            <w:shd w:val="clear" w:color="auto" w:fill="B4C6E7" w:themeFill="accent1" w:themeFillTint="66"/>
          </w:tcPr>
          <w:p w14:paraId="500144CE" w14:textId="77777777" w:rsidR="00D36358" w:rsidRPr="00EB3EB1" w:rsidRDefault="00D36358" w:rsidP="002129A1">
            <w:pPr>
              <w:contextualSpacing/>
              <w:rPr>
                <w:rFonts w:eastAsia="SimSun"/>
              </w:rPr>
            </w:pPr>
            <w:r w:rsidRPr="00EB3EB1">
              <w:rPr>
                <w:rFonts w:eastAsia="SimSun"/>
                <w:b/>
              </w:rPr>
              <w:t>Typ indikátora</w:t>
            </w:r>
          </w:p>
        </w:tc>
        <w:tc>
          <w:tcPr>
            <w:tcW w:w="1276" w:type="dxa"/>
            <w:shd w:val="clear" w:color="auto" w:fill="B4C6E7" w:themeFill="accent1" w:themeFillTint="66"/>
          </w:tcPr>
          <w:p w14:paraId="5BB969D4" w14:textId="77777777" w:rsidR="00D36358" w:rsidRPr="00EB3EB1" w:rsidRDefault="00D36358" w:rsidP="002129A1">
            <w:pPr>
              <w:contextualSpacing/>
              <w:rPr>
                <w:rFonts w:eastAsia="SimSun"/>
              </w:rPr>
            </w:pPr>
            <w:r w:rsidRPr="00EB3EB1">
              <w:rPr>
                <w:rFonts w:eastAsia="SimSun"/>
                <w:b/>
              </w:rPr>
              <w:t>Dátový set pre jeho monitorovanom</w:t>
            </w:r>
          </w:p>
        </w:tc>
        <w:tc>
          <w:tcPr>
            <w:tcW w:w="1276" w:type="dxa"/>
            <w:gridSpan w:val="2"/>
            <w:shd w:val="clear" w:color="auto" w:fill="B4C6E7" w:themeFill="accent1" w:themeFillTint="66"/>
          </w:tcPr>
          <w:p w14:paraId="731DBF6E" w14:textId="77777777" w:rsidR="00D36358" w:rsidRPr="00EB3EB1" w:rsidRDefault="00D36358" w:rsidP="002129A1">
            <w:pPr>
              <w:contextualSpacing/>
              <w:rPr>
                <w:rFonts w:eastAsia="SimSun"/>
              </w:rPr>
            </w:pPr>
            <w:r w:rsidRPr="00EB3EB1">
              <w:rPr>
                <w:rFonts w:eastAsia="SimSun"/>
                <w:b/>
              </w:rPr>
              <w:t>Vstupná hodnota</w:t>
            </w:r>
          </w:p>
        </w:tc>
        <w:tc>
          <w:tcPr>
            <w:tcW w:w="1532" w:type="dxa"/>
            <w:gridSpan w:val="2"/>
            <w:shd w:val="clear" w:color="auto" w:fill="B4C6E7" w:themeFill="accent1" w:themeFillTint="66"/>
          </w:tcPr>
          <w:p w14:paraId="5745E1DC" w14:textId="77777777" w:rsidR="00D36358" w:rsidRPr="00EB3EB1" w:rsidRDefault="00D36358" w:rsidP="002129A1">
            <w:pPr>
              <w:contextualSpacing/>
              <w:rPr>
                <w:rFonts w:eastAsia="SimSun"/>
                <w:color w:val="FF0000"/>
              </w:rPr>
            </w:pPr>
            <w:r w:rsidRPr="00EB3EB1">
              <w:rPr>
                <w:rFonts w:eastAsia="SimSun"/>
                <w:b/>
              </w:rPr>
              <w:t>Dosiahnutá hodnota</w:t>
            </w:r>
          </w:p>
        </w:tc>
        <w:tc>
          <w:tcPr>
            <w:tcW w:w="1870" w:type="dxa"/>
            <w:shd w:val="clear" w:color="auto" w:fill="B4C6E7" w:themeFill="accent1" w:themeFillTint="66"/>
          </w:tcPr>
          <w:p w14:paraId="2EF69B5A" w14:textId="77777777" w:rsidR="00D36358" w:rsidRPr="00EB3EB1" w:rsidRDefault="00D36358" w:rsidP="002129A1">
            <w:pPr>
              <w:suppressAutoHyphens w:val="0"/>
              <w:spacing w:after="160" w:line="259" w:lineRule="auto"/>
              <w:rPr>
                <w:rFonts w:eastAsia="SimSun"/>
                <w:b/>
              </w:rPr>
            </w:pPr>
            <w:r w:rsidRPr="00EB3EB1">
              <w:rPr>
                <w:rFonts w:eastAsia="SimSun"/>
                <w:b/>
              </w:rPr>
              <w:t xml:space="preserve">Interpretácia </w:t>
            </w:r>
          </w:p>
          <w:p w14:paraId="45B28AC9" w14:textId="77777777" w:rsidR="00D36358" w:rsidRPr="00EB3EB1" w:rsidRDefault="00D36358" w:rsidP="002129A1">
            <w:pPr>
              <w:contextualSpacing/>
              <w:rPr>
                <w:rFonts w:eastAsia="SimSun"/>
              </w:rPr>
            </w:pPr>
            <w:r w:rsidRPr="00EB3EB1">
              <w:rPr>
                <w:rFonts w:eastAsia="SimSun"/>
              </w:rPr>
              <w:t>(nárast, stagnácia, pokles)</w:t>
            </w:r>
          </w:p>
        </w:tc>
      </w:tr>
      <w:tr w:rsidR="00D36358" w:rsidRPr="00EB3EB1" w14:paraId="7D5414F0" w14:textId="77777777" w:rsidTr="00D36358">
        <w:trPr>
          <w:trHeight w:val="1403"/>
        </w:trPr>
        <w:tc>
          <w:tcPr>
            <w:tcW w:w="1413" w:type="dxa"/>
            <w:vMerge/>
            <w:shd w:val="clear" w:color="auto" w:fill="B4C6E7" w:themeFill="accent1" w:themeFillTint="66"/>
          </w:tcPr>
          <w:p w14:paraId="5953FF79" w14:textId="77777777" w:rsidR="00D36358" w:rsidRPr="00EB3EB1" w:rsidRDefault="00D36358" w:rsidP="00D36358">
            <w:pPr>
              <w:contextualSpacing/>
              <w:rPr>
                <w:rFonts w:eastAsia="SimSun"/>
              </w:rPr>
            </w:pPr>
          </w:p>
        </w:tc>
        <w:tc>
          <w:tcPr>
            <w:tcW w:w="1417" w:type="dxa"/>
            <w:shd w:val="clear" w:color="auto" w:fill="FFFFFF" w:themeFill="background1"/>
          </w:tcPr>
          <w:p w14:paraId="067CA6E4" w14:textId="4A984C60" w:rsidR="00D36358" w:rsidRPr="00EB3EB1" w:rsidRDefault="00D36358" w:rsidP="00D36358">
            <w:pPr>
              <w:contextualSpacing/>
              <w:rPr>
                <w:rFonts w:eastAsia="SimSun"/>
                <w:bCs/>
              </w:rPr>
            </w:pPr>
            <w:r w:rsidRPr="00EB3EB1">
              <w:rPr>
                <w:rFonts w:eastAsia="SimSun"/>
                <w:bCs/>
              </w:rPr>
              <w:t>Dĺžka vybudovaných chodníkov</w:t>
            </w:r>
          </w:p>
        </w:tc>
        <w:tc>
          <w:tcPr>
            <w:tcW w:w="1134" w:type="dxa"/>
            <w:shd w:val="clear" w:color="auto" w:fill="FFFFFF" w:themeFill="background1"/>
          </w:tcPr>
          <w:p w14:paraId="771B3BD0" w14:textId="77777777" w:rsidR="00D36358" w:rsidRPr="00EB3EB1" w:rsidRDefault="00D36358" w:rsidP="00D36358">
            <w:pPr>
              <w:contextualSpacing/>
              <w:rPr>
                <w:rFonts w:eastAsia="SimSun"/>
                <w:b/>
              </w:rPr>
            </w:pPr>
            <w:r w:rsidRPr="00EB3EB1">
              <w:rPr>
                <w:rFonts w:eastAsia="SimSun"/>
              </w:rPr>
              <w:t>Výsledkový</w:t>
            </w:r>
          </w:p>
        </w:tc>
        <w:tc>
          <w:tcPr>
            <w:tcW w:w="1276" w:type="dxa"/>
            <w:shd w:val="clear" w:color="auto" w:fill="FFFFFF" w:themeFill="background1"/>
          </w:tcPr>
          <w:p w14:paraId="6AD2833C" w14:textId="77777777" w:rsidR="00D36358" w:rsidRPr="00EB3EB1" w:rsidRDefault="00D36358" w:rsidP="00D36358">
            <w:pPr>
              <w:contextualSpacing/>
              <w:rPr>
                <w:rFonts w:eastAsia="SimSun"/>
                <w:b/>
              </w:rPr>
            </w:pPr>
            <w:r w:rsidRPr="00EB3EB1">
              <w:rPr>
                <w:rFonts w:eastAsia="SimSun"/>
              </w:rPr>
              <w:t>Evidencia obecný úrad</w:t>
            </w:r>
          </w:p>
        </w:tc>
        <w:tc>
          <w:tcPr>
            <w:tcW w:w="1276" w:type="dxa"/>
            <w:gridSpan w:val="2"/>
            <w:shd w:val="clear" w:color="auto" w:fill="FFFFFF" w:themeFill="background1"/>
          </w:tcPr>
          <w:p w14:paraId="29018B8F" w14:textId="77777777" w:rsidR="00D36358" w:rsidRPr="00EB3EB1" w:rsidRDefault="00D36358" w:rsidP="00D36358">
            <w:pPr>
              <w:contextualSpacing/>
              <w:rPr>
                <w:rFonts w:eastAsia="SimSun"/>
                <w:b/>
              </w:rPr>
            </w:pPr>
          </w:p>
        </w:tc>
        <w:tc>
          <w:tcPr>
            <w:tcW w:w="1532" w:type="dxa"/>
            <w:gridSpan w:val="2"/>
            <w:shd w:val="clear" w:color="auto" w:fill="FFFFFF" w:themeFill="background1"/>
          </w:tcPr>
          <w:p w14:paraId="3B53C30B" w14:textId="77777777" w:rsidR="00D36358" w:rsidRPr="00EB3EB1" w:rsidRDefault="00D36358" w:rsidP="00D36358">
            <w:pPr>
              <w:contextualSpacing/>
              <w:rPr>
                <w:rFonts w:eastAsia="SimSun"/>
                <w:b/>
              </w:rPr>
            </w:pPr>
          </w:p>
        </w:tc>
        <w:tc>
          <w:tcPr>
            <w:tcW w:w="1870" w:type="dxa"/>
            <w:shd w:val="clear" w:color="auto" w:fill="FFFFFF" w:themeFill="background1"/>
          </w:tcPr>
          <w:p w14:paraId="176E4B86" w14:textId="77777777" w:rsidR="00D36358" w:rsidRPr="00EB3EB1" w:rsidRDefault="00D36358" w:rsidP="00D36358">
            <w:pPr>
              <w:suppressAutoHyphens w:val="0"/>
              <w:spacing w:after="160" w:line="259" w:lineRule="auto"/>
              <w:rPr>
                <w:rFonts w:eastAsia="SimSun"/>
                <w:b/>
              </w:rPr>
            </w:pPr>
          </w:p>
        </w:tc>
      </w:tr>
      <w:tr w:rsidR="00027B5E" w:rsidRPr="00EB3EB1" w14:paraId="73C3AFB0" w14:textId="77777777" w:rsidTr="00D36358">
        <w:trPr>
          <w:trHeight w:val="1403"/>
        </w:trPr>
        <w:tc>
          <w:tcPr>
            <w:tcW w:w="1413" w:type="dxa"/>
            <w:vMerge/>
            <w:shd w:val="clear" w:color="auto" w:fill="B4C6E7" w:themeFill="accent1" w:themeFillTint="66"/>
          </w:tcPr>
          <w:p w14:paraId="1DB44369" w14:textId="77777777" w:rsidR="00027B5E" w:rsidRPr="00EB3EB1" w:rsidRDefault="00027B5E" w:rsidP="00027B5E">
            <w:pPr>
              <w:contextualSpacing/>
              <w:rPr>
                <w:rFonts w:eastAsia="SimSun"/>
              </w:rPr>
            </w:pPr>
          </w:p>
        </w:tc>
        <w:tc>
          <w:tcPr>
            <w:tcW w:w="1417" w:type="dxa"/>
            <w:shd w:val="clear" w:color="auto" w:fill="FFFFFF" w:themeFill="background1"/>
          </w:tcPr>
          <w:p w14:paraId="278ACF50" w14:textId="77777777" w:rsidR="00027B5E" w:rsidRPr="00EB3EB1" w:rsidRDefault="00502658" w:rsidP="00027B5E">
            <w:pPr>
              <w:contextualSpacing/>
              <w:rPr>
                <w:rFonts w:eastAsia="SimSun"/>
                <w:bCs/>
              </w:rPr>
            </w:pPr>
            <w:r>
              <w:rPr>
                <w:rFonts w:eastAsia="SimSun"/>
                <w:bCs/>
              </w:rPr>
              <w:t xml:space="preserve">Dĺžka  vybudovaných alebo </w:t>
            </w:r>
            <w:r w:rsidR="00027B5E" w:rsidRPr="00EB3EB1">
              <w:rPr>
                <w:rFonts w:eastAsia="SimSun"/>
                <w:bCs/>
              </w:rPr>
              <w:t xml:space="preserve">zrekonštruovaných </w:t>
            </w:r>
            <w:r>
              <w:rPr>
                <w:rFonts w:eastAsia="SimSun"/>
                <w:bCs/>
              </w:rPr>
              <w:t>miestnych komunikácií</w:t>
            </w:r>
          </w:p>
        </w:tc>
        <w:tc>
          <w:tcPr>
            <w:tcW w:w="1134" w:type="dxa"/>
            <w:shd w:val="clear" w:color="auto" w:fill="FFFFFF" w:themeFill="background1"/>
          </w:tcPr>
          <w:p w14:paraId="1340046F" w14:textId="77777777" w:rsidR="00027B5E" w:rsidRPr="00EB3EB1" w:rsidRDefault="00027B5E" w:rsidP="00027B5E">
            <w:pPr>
              <w:contextualSpacing/>
              <w:rPr>
                <w:rFonts w:eastAsia="SimSun"/>
                <w:b/>
              </w:rPr>
            </w:pPr>
            <w:r w:rsidRPr="00EB3EB1">
              <w:t>Výsledkový</w:t>
            </w:r>
          </w:p>
        </w:tc>
        <w:tc>
          <w:tcPr>
            <w:tcW w:w="1276" w:type="dxa"/>
            <w:shd w:val="clear" w:color="auto" w:fill="FFFFFF" w:themeFill="background1"/>
          </w:tcPr>
          <w:p w14:paraId="19F6DE09" w14:textId="77777777" w:rsidR="00027B5E" w:rsidRPr="00EB3EB1" w:rsidRDefault="00027B5E" w:rsidP="00027B5E">
            <w:pPr>
              <w:contextualSpacing/>
              <w:rPr>
                <w:rFonts w:eastAsia="SimSun"/>
                <w:b/>
              </w:rPr>
            </w:pPr>
            <w:r w:rsidRPr="00EB3EB1">
              <w:t>Evidencia obecný úrad</w:t>
            </w:r>
          </w:p>
        </w:tc>
        <w:tc>
          <w:tcPr>
            <w:tcW w:w="1276" w:type="dxa"/>
            <w:gridSpan w:val="2"/>
            <w:shd w:val="clear" w:color="auto" w:fill="FFFFFF" w:themeFill="background1"/>
          </w:tcPr>
          <w:p w14:paraId="2EB0AC3A" w14:textId="77777777" w:rsidR="00027B5E" w:rsidRPr="00EB3EB1" w:rsidRDefault="00027B5E" w:rsidP="00027B5E">
            <w:pPr>
              <w:contextualSpacing/>
              <w:rPr>
                <w:rFonts w:eastAsia="SimSun"/>
                <w:b/>
              </w:rPr>
            </w:pPr>
          </w:p>
        </w:tc>
        <w:tc>
          <w:tcPr>
            <w:tcW w:w="1532" w:type="dxa"/>
            <w:gridSpan w:val="2"/>
            <w:shd w:val="clear" w:color="auto" w:fill="FFFFFF" w:themeFill="background1"/>
          </w:tcPr>
          <w:p w14:paraId="4ACC064F" w14:textId="77777777" w:rsidR="00027B5E" w:rsidRPr="00EB3EB1" w:rsidRDefault="00027B5E" w:rsidP="00027B5E">
            <w:pPr>
              <w:contextualSpacing/>
              <w:rPr>
                <w:rFonts w:eastAsia="SimSun"/>
                <w:b/>
              </w:rPr>
            </w:pPr>
          </w:p>
        </w:tc>
        <w:tc>
          <w:tcPr>
            <w:tcW w:w="1870" w:type="dxa"/>
            <w:shd w:val="clear" w:color="auto" w:fill="FFFFFF" w:themeFill="background1"/>
          </w:tcPr>
          <w:p w14:paraId="101AEB5B" w14:textId="77777777" w:rsidR="00027B5E" w:rsidRPr="00EB3EB1" w:rsidRDefault="00027B5E" w:rsidP="00027B5E">
            <w:pPr>
              <w:suppressAutoHyphens w:val="0"/>
              <w:spacing w:after="160" w:line="259" w:lineRule="auto"/>
              <w:rPr>
                <w:rFonts w:eastAsia="SimSun"/>
                <w:b/>
              </w:rPr>
            </w:pPr>
          </w:p>
        </w:tc>
      </w:tr>
      <w:tr w:rsidR="00502658" w:rsidRPr="00EB3EB1" w14:paraId="7027C33A" w14:textId="77777777" w:rsidTr="002129A1">
        <w:trPr>
          <w:trHeight w:val="1403"/>
        </w:trPr>
        <w:tc>
          <w:tcPr>
            <w:tcW w:w="1413" w:type="dxa"/>
            <w:vMerge w:val="restart"/>
            <w:shd w:val="clear" w:color="auto" w:fill="B4C6E7" w:themeFill="accent1" w:themeFillTint="66"/>
          </w:tcPr>
          <w:p w14:paraId="3537E488" w14:textId="77777777" w:rsidR="00502658" w:rsidRPr="00EB3EB1" w:rsidRDefault="00502658" w:rsidP="002129A1">
            <w:pPr>
              <w:contextualSpacing/>
              <w:rPr>
                <w:rFonts w:eastAsia="SimSun"/>
              </w:rPr>
            </w:pPr>
            <w:bookmarkStart w:id="50" w:name="_Hlk142482466"/>
            <w:bookmarkEnd w:id="49"/>
            <w:r w:rsidRPr="00EB3EB1">
              <w:rPr>
                <w:rFonts w:eastAsia="SimSun"/>
              </w:rPr>
              <w:t xml:space="preserve">1.3 </w:t>
            </w:r>
            <w:r>
              <w:rPr>
                <w:rFonts w:eastAsia="SimSun"/>
              </w:rPr>
              <w:t xml:space="preserve">Vylepšenie stavu verejných budov a </w:t>
            </w:r>
            <w:r>
              <w:rPr>
                <w:rFonts w:eastAsia="SimSun"/>
              </w:rPr>
              <w:lastRenderedPageBreak/>
              <w:t>priestranstiev</w:t>
            </w:r>
          </w:p>
        </w:tc>
        <w:tc>
          <w:tcPr>
            <w:tcW w:w="1417" w:type="dxa"/>
            <w:shd w:val="clear" w:color="auto" w:fill="B4C6E7" w:themeFill="accent1" w:themeFillTint="66"/>
          </w:tcPr>
          <w:p w14:paraId="3C46F6F8" w14:textId="77777777" w:rsidR="00502658" w:rsidRPr="00EB3EB1" w:rsidRDefault="00502658" w:rsidP="002129A1">
            <w:pPr>
              <w:contextualSpacing/>
              <w:rPr>
                <w:rFonts w:eastAsia="SimSun"/>
              </w:rPr>
            </w:pPr>
            <w:r w:rsidRPr="00EB3EB1">
              <w:rPr>
                <w:rFonts w:eastAsia="SimSun"/>
                <w:b/>
              </w:rPr>
              <w:lastRenderedPageBreak/>
              <w:t>Názov indikátora</w:t>
            </w:r>
          </w:p>
        </w:tc>
        <w:tc>
          <w:tcPr>
            <w:tcW w:w="1134" w:type="dxa"/>
            <w:shd w:val="clear" w:color="auto" w:fill="B4C6E7" w:themeFill="accent1" w:themeFillTint="66"/>
          </w:tcPr>
          <w:p w14:paraId="097D5F77" w14:textId="77777777" w:rsidR="00502658" w:rsidRPr="00EB3EB1" w:rsidRDefault="00502658" w:rsidP="002129A1">
            <w:pPr>
              <w:contextualSpacing/>
              <w:rPr>
                <w:rFonts w:eastAsia="SimSun"/>
              </w:rPr>
            </w:pPr>
            <w:r w:rsidRPr="00EB3EB1">
              <w:rPr>
                <w:rFonts w:eastAsia="SimSun"/>
                <w:b/>
              </w:rPr>
              <w:t>Typ indikátora</w:t>
            </w:r>
          </w:p>
        </w:tc>
        <w:tc>
          <w:tcPr>
            <w:tcW w:w="1276" w:type="dxa"/>
            <w:shd w:val="clear" w:color="auto" w:fill="B4C6E7" w:themeFill="accent1" w:themeFillTint="66"/>
          </w:tcPr>
          <w:p w14:paraId="29C403C4" w14:textId="77777777" w:rsidR="00502658" w:rsidRPr="00EB3EB1" w:rsidRDefault="00502658" w:rsidP="002129A1">
            <w:pPr>
              <w:contextualSpacing/>
              <w:rPr>
                <w:rFonts w:eastAsia="SimSun"/>
              </w:rPr>
            </w:pPr>
            <w:r w:rsidRPr="00EB3EB1">
              <w:rPr>
                <w:rFonts w:eastAsia="SimSun"/>
                <w:b/>
              </w:rPr>
              <w:t>Dátový set pre jeho monitorovanom</w:t>
            </w:r>
          </w:p>
        </w:tc>
        <w:tc>
          <w:tcPr>
            <w:tcW w:w="1276" w:type="dxa"/>
            <w:gridSpan w:val="2"/>
            <w:shd w:val="clear" w:color="auto" w:fill="B4C6E7" w:themeFill="accent1" w:themeFillTint="66"/>
          </w:tcPr>
          <w:p w14:paraId="5FD13E22" w14:textId="77777777" w:rsidR="00502658" w:rsidRPr="00EB3EB1" w:rsidRDefault="00502658" w:rsidP="002129A1">
            <w:pPr>
              <w:contextualSpacing/>
              <w:rPr>
                <w:rFonts w:eastAsia="SimSun"/>
              </w:rPr>
            </w:pPr>
            <w:r w:rsidRPr="00EB3EB1">
              <w:rPr>
                <w:rFonts w:eastAsia="SimSun"/>
                <w:b/>
              </w:rPr>
              <w:t>Vstupná hodnota</w:t>
            </w:r>
          </w:p>
        </w:tc>
        <w:tc>
          <w:tcPr>
            <w:tcW w:w="1532" w:type="dxa"/>
            <w:gridSpan w:val="2"/>
            <w:shd w:val="clear" w:color="auto" w:fill="B4C6E7" w:themeFill="accent1" w:themeFillTint="66"/>
          </w:tcPr>
          <w:p w14:paraId="79498693" w14:textId="77777777" w:rsidR="00502658" w:rsidRPr="00EB3EB1" w:rsidRDefault="00502658" w:rsidP="002129A1">
            <w:pPr>
              <w:contextualSpacing/>
              <w:rPr>
                <w:rFonts w:eastAsia="SimSun"/>
                <w:color w:val="FF0000"/>
              </w:rPr>
            </w:pPr>
            <w:r w:rsidRPr="00EB3EB1">
              <w:rPr>
                <w:rFonts w:eastAsia="SimSun"/>
                <w:b/>
              </w:rPr>
              <w:t>Dosiahnutá hodnota</w:t>
            </w:r>
          </w:p>
        </w:tc>
        <w:tc>
          <w:tcPr>
            <w:tcW w:w="1870" w:type="dxa"/>
            <w:shd w:val="clear" w:color="auto" w:fill="B4C6E7" w:themeFill="accent1" w:themeFillTint="66"/>
          </w:tcPr>
          <w:p w14:paraId="14BCA8A5" w14:textId="77777777" w:rsidR="00502658" w:rsidRPr="00EB3EB1" w:rsidRDefault="00502658" w:rsidP="002129A1">
            <w:pPr>
              <w:suppressAutoHyphens w:val="0"/>
              <w:spacing w:after="160" w:line="259" w:lineRule="auto"/>
              <w:rPr>
                <w:rFonts w:eastAsia="SimSun"/>
                <w:b/>
              </w:rPr>
            </w:pPr>
            <w:r w:rsidRPr="00EB3EB1">
              <w:rPr>
                <w:rFonts w:eastAsia="SimSun"/>
                <w:b/>
              </w:rPr>
              <w:t xml:space="preserve">Interpretácia </w:t>
            </w:r>
          </w:p>
          <w:p w14:paraId="249E8381" w14:textId="77777777" w:rsidR="00502658" w:rsidRPr="00EB3EB1" w:rsidRDefault="00502658" w:rsidP="002129A1">
            <w:pPr>
              <w:contextualSpacing/>
              <w:rPr>
                <w:rFonts w:eastAsia="SimSun"/>
              </w:rPr>
            </w:pPr>
            <w:r w:rsidRPr="00EB3EB1">
              <w:rPr>
                <w:rFonts w:eastAsia="SimSun"/>
              </w:rPr>
              <w:t>(nárast, stagnácia, pokles)</w:t>
            </w:r>
          </w:p>
        </w:tc>
      </w:tr>
      <w:tr w:rsidR="00502658" w:rsidRPr="00EB3EB1" w14:paraId="1716C79B" w14:textId="77777777" w:rsidTr="002129A1">
        <w:trPr>
          <w:trHeight w:val="1403"/>
        </w:trPr>
        <w:tc>
          <w:tcPr>
            <w:tcW w:w="1413" w:type="dxa"/>
            <w:vMerge/>
          </w:tcPr>
          <w:p w14:paraId="40798055" w14:textId="77777777" w:rsidR="00502658" w:rsidRPr="00EB3EB1" w:rsidRDefault="00502658" w:rsidP="002129A1">
            <w:pPr>
              <w:contextualSpacing/>
              <w:rPr>
                <w:rFonts w:eastAsia="SimSun"/>
              </w:rPr>
            </w:pPr>
          </w:p>
        </w:tc>
        <w:tc>
          <w:tcPr>
            <w:tcW w:w="1417" w:type="dxa"/>
            <w:shd w:val="clear" w:color="auto" w:fill="FFFFFF" w:themeFill="background1"/>
          </w:tcPr>
          <w:p w14:paraId="103D04E3" w14:textId="77777777" w:rsidR="00502658" w:rsidRPr="00EB3EB1" w:rsidRDefault="00502658" w:rsidP="002129A1">
            <w:pPr>
              <w:contextualSpacing/>
              <w:rPr>
                <w:rFonts w:eastAsia="SimSun"/>
              </w:rPr>
            </w:pPr>
            <w:r w:rsidRPr="00EB3EB1">
              <w:rPr>
                <w:rFonts w:eastAsia="SimSun"/>
                <w:bCs/>
              </w:rPr>
              <w:t xml:space="preserve">Počet </w:t>
            </w:r>
            <w:r>
              <w:rPr>
                <w:rFonts w:eastAsia="SimSun"/>
                <w:bCs/>
              </w:rPr>
              <w:t>vybudovaných, zrekonštruovaných alebo zmodernizovaných verejných budov</w:t>
            </w:r>
          </w:p>
        </w:tc>
        <w:tc>
          <w:tcPr>
            <w:tcW w:w="1134" w:type="dxa"/>
          </w:tcPr>
          <w:p w14:paraId="0FF1414C" w14:textId="77777777" w:rsidR="00502658" w:rsidRPr="00EB3EB1" w:rsidRDefault="00502658" w:rsidP="002129A1">
            <w:pPr>
              <w:contextualSpacing/>
              <w:rPr>
                <w:rFonts w:eastAsia="SimSun"/>
              </w:rPr>
            </w:pPr>
            <w:r w:rsidRPr="00EB3EB1">
              <w:rPr>
                <w:rFonts w:eastAsia="SimSun"/>
              </w:rPr>
              <w:t>Výsledok</w:t>
            </w:r>
          </w:p>
        </w:tc>
        <w:tc>
          <w:tcPr>
            <w:tcW w:w="1276" w:type="dxa"/>
          </w:tcPr>
          <w:p w14:paraId="3562C95E" w14:textId="77777777" w:rsidR="00502658" w:rsidRPr="00EB3EB1" w:rsidRDefault="00502658" w:rsidP="002129A1">
            <w:pPr>
              <w:contextualSpacing/>
              <w:rPr>
                <w:rFonts w:eastAsia="SimSun"/>
              </w:rPr>
            </w:pPr>
            <w:r w:rsidRPr="00EB3EB1">
              <w:t>Evidencia obecný úrad</w:t>
            </w:r>
          </w:p>
        </w:tc>
        <w:tc>
          <w:tcPr>
            <w:tcW w:w="1276" w:type="dxa"/>
            <w:gridSpan w:val="2"/>
          </w:tcPr>
          <w:p w14:paraId="29D3DCF0" w14:textId="77777777" w:rsidR="00502658" w:rsidRPr="00EB3EB1" w:rsidRDefault="00502658" w:rsidP="002129A1">
            <w:pPr>
              <w:contextualSpacing/>
              <w:rPr>
                <w:rFonts w:eastAsia="SimSun"/>
              </w:rPr>
            </w:pPr>
          </w:p>
          <w:p w14:paraId="3FCFA919" w14:textId="77777777" w:rsidR="00502658" w:rsidRPr="00EB3EB1" w:rsidRDefault="00502658" w:rsidP="002129A1">
            <w:pPr>
              <w:contextualSpacing/>
              <w:rPr>
                <w:rFonts w:eastAsia="SimSun"/>
              </w:rPr>
            </w:pPr>
          </w:p>
        </w:tc>
        <w:tc>
          <w:tcPr>
            <w:tcW w:w="1532" w:type="dxa"/>
            <w:gridSpan w:val="2"/>
          </w:tcPr>
          <w:p w14:paraId="1C96E99E" w14:textId="77777777" w:rsidR="00502658" w:rsidRPr="00EB3EB1" w:rsidRDefault="00502658" w:rsidP="002129A1">
            <w:pPr>
              <w:contextualSpacing/>
              <w:rPr>
                <w:rFonts w:eastAsia="SimSun"/>
                <w:color w:val="FF0000"/>
              </w:rPr>
            </w:pPr>
          </w:p>
          <w:p w14:paraId="648D1B74" w14:textId="77777777" w:rsidR="00502658" w:rsidRPr="00EB3EB1" w:rsidRDefault="00502658" w:rsidP="002129A1">
            <w:pPr>
              <w:contextualSpacing/>
              <w:rPr>
                <w:rFonts w:eastAsia="SimSun"/>
                <w:color w:val="FF0000"/>
              </w:rPr>
            </w:pPr>
          </w:p>
          <w:p w14:paraId="14630ECE" w14:textId="77777777" w:rsidR="00502658" w:rsidRPr="00EB3EB1" w:rsidRDefault="00502658" w:rsidP="002129A1">
            <w:pPr>
              <w:contextualSpacing/>
              <w:rPr>
                <w:rFonts w:eastAsia="SimSun"/>
                <w:color w:val="FF0000"/>
              </w:rPr>
            </w:pPr>
          </w:p>
          <w:p w14:paraId="373BAA43" w14:textId="77777777" w:rsidR="00502658" w:rsidRPr="00EB3EB1" w:rsidRDefault="00502658" w:rsidP="002129A1">
            <w:pPr>
              <w:contextualSpacing/>
              <w:rPr>
                <w:rFonts w:eastAsia="SimSun"/>
                <w:color w:val="FF0000"/>
              </w:rPr>
            </w:pPr>
          </w:p>
        </w:tc>
        <w:tc>
          <w:tcPr>
            <w:tcW w:w="1870" w:type="dxa"/>
          </w:tcPr>
          <w:p w14:paraId="06FF9360" w14:textId="77777777" w:rsidR="00502658" w:rsidRPr="00EB3EB1" w:rsidRDefault="00502658" w:rsidP="002129A1">
            <w:pPr>
              <w:contextualSpacing/>
              <w:rPr>
                <w:rFonts w:eastAsia="SimSun"/>
              </w:rPr>
            </w:pPr>
          </w:p>
          <w:p w14:paraId="15C584D9" w14:textId="77777777" w:rsidR="00502658" w:rsidRPr="00EB3EB1" w:rsidRDefault="00502658" w:rsidP="002129A1">
            <w:pPr>
              <w:contextualSpacing/>
              <w:rPr>
                <w:rFonts w:eastAsia="SimSun"/>
              </w:rPr>
            </w:pPr>
          </w:p>
          <w:p w14:paraId="55862A6F" w14:textId="77777777" w:rsidR="00502658" w:rsidRPr="00EB3EB1" w:rsidRDefault="00502658" w:rsidP="002129A1">
            <w:pPr>
              <w:contextualSpacing/>
              <w:rPr>
                <w:rFonts w:eastAsia="SimSun"/>
              </w:rPr>
            </w:pPr>
          </w:p>
        </w:tc>
      </w:tr>
      <w:tr w:rsidR="00502658" w:rsidRPr="00EB3EB1" w14:paraId="5421C73C" w14:textId="77777777" w:rsidTr="002129A1">
        <w:trPr>
          <w:trHeight w:val="1403"/>
        </w:trPr>
        <w:tc>
          <w:tcPr>
            <w:tcW w:w="1413" w:type="dxa"/>
            <w:vMerge/>
          </w:tcPr>
          <w:p w14:paraId="5FF452A2" w14:textId="77777777" w:rsidR="00502658" w:rsidRPr="00EB3EB1" w:rsidRDefault="00502658" w:rsidP="002129A1">
            <w:pPr>
              <w:contextualSpacing/>
              <w:rPr>
                <w:rFonts w:eastAsia="SimSun"/>
              </w:rPr>
            </w:pPr>
          </w:p>
        </w:tc>
        <w:tc>
          <w:tcPr>
            <w:tcW w:w="1417" w:type="dxa"/>
            <w:shd w:val="clear" w:color="auto" w:fill="FFFFFF" w:themeFill="background1"/>
          </w:tcPr>
          <w:p w14:paraId="3B12FC13" w14:textId="77777777" w:rsidR="00502658" w:rsidRPr="00EB3EB1" w:rsidRDefault="00502658" w:rsidP="002129A1">
            <w:pPr>
              <w:contextualSpacing/>
              <w:rPr>
                <w:rFonts w:eastAsia="SimSun"/>
              </w:rPr>
            </w:pPr>
            <w:r>
              <w:rPr>
                <w:rFonts w:eastAsia="SimSun"/>
                <w:bCs/>
              </w:rPr>
              <w:t>Plocha revitalizovaných priestranstiev</w:t>
            </w:r>
          </w:p>
        </w:tc>
        <w:tc>
          <w:tcPr>
            <w:tcW w:w="1134" w:type="dxa"/>
          </w:tcPr>
          <w:p w14:paraId="625D3BF8" w14:textId="77777777" w:rsidR="00502658" w:rsidRPr="00EB3EB1" w:rsidRDefault="00502658" w:rsidP="002129A1">
            <w:pPr>
              <w:contextualSpacing/>
              <w:rPr>
                <w:rFonts w:eastAsia="SimSun"/>
              </w:rPr>
            </w:pPr>
            <w:r w:rsidRPr="00EB3EB1">
              <w:t>Výsledok</w:t>
            </w:r>
          </w:p>
        </w:tc>
        <w:tc>
          <w:tcPr>
            <w:tcW w:w="1276" w:type="dxa"/>
          </w:tcPr>
          <w:p w14:paraId="2DD2757B" w14:textId="77777777" w:rsidR="00502658" w:rsidRPr="00EB3EB1" w:rsidRDefault="00502658" w:rsidP="002129A1">
            <w:pPr>
              <w:contextualSpacing/>
              <w:rPr>
                <w:rFonts w:eastAsia="SimSun"/>
              </w:rPr>
            </w:pPr>
            <w:r w:rsidRPr="00EB3EB1">
              <w:t>Evidencia obecný úrad</w:t>
            </w:r>
          </w:p>
        </w:tc>
        <w:tc>
          <w:tcPr>
            <w:tcW w:w="1276" w:type="dxa"/>
            <w:gridSpan w:val="2"/>
          </w:tcPr>
          <w:p w14:paraId="7DF1C818" w14:textId="77777777" w:rsidR="00502658" w:rsidRPr="00EB3EB1" w:rsidRDefault="00502658" w:rsidP="002129A1">
            <w:pPr>
              <w:contextualSpacing/>
              <w:rPr>
                <w:rFonts w:eastAsia="SimSun"/>
              </w:rPr>
            </w:pPr>
          </w:p>
        </w:tc>
        <w:tc>
          <w:tcPr>
            <w:tcW w:w="1532" w:type="dxa"/>
            <w:gridSpan w:val="2"/>
          </w:tcPr>
          <w:p w14:paraId="3F964DCF" w14:textId="77777777" w:rsidR="00502658" w:rsidRPr="00EB3EB1" w:rsidRDefault="00502658" w:rsidP="002129A1">
            <w:pPr>
              <w:contextualSpacing/>
              <w:rPr>
                <w:rFonts w:eastAsia="SimSun"/>
                <w:color w:val="FF0000"/>
              </w:rPr>
            </w:pPr>
          </w:p>
        </w:tc>
        <w:tc>
          <w:tcPr>
            <w:tcW w:w="1870" w:type="dxa"/>
          </w:tcPr>
          <w:p w14:paraId="0433D93E" w14:textId="77777777" w:rsidR="00502658" w:rsidRPr="00EB3EB1" w:rsidRDefault="00502658" w:rsidP="002129A1">
            <w:pPr>
              <w:contextualSpacing/>
              <w:rPr>
                <w:rFonts w:eastAsia="SimSun"/>
              </w:rPr>
            </w:pPr>
          </w:p>
        </w:tc>
      </w:tr>
      <w:tr w:rsidR="00D36358" w:rsidRPr="00EB3EB1" w14:paraId="2B1E0C0A" w14:textId="77777777" w:rsidTr="00D36358">
        <w:trPr>
          <w:trHeight w:val="1403"/>
        </w:trPr>
        <w:tc>
          <w:tcPr>
            <w:tcW w:w="1413" w:type="dxa"/>
            <w:vMerge w:val="restart"/>
            <w:shd w:val="clear" w:color="auto" w:fill="B4C6E7" w:themeFill="accent1" w:themeFillTint="66"/>
          </w:tcPr>
          <w:p w14:paraId="2EE52CFA" w14:textId="77777777" w:rsidR="00D36358" w:rsidRPr="00EB3EB1" w:rsidRDefault="00D36358" w:rsidP="002129A1">
            <w:pPr>
              <w:contextualSpacing/>
              <w:rPr>
                <w:rFonts w:eastAsia="SimSun"/>
              </w:rPr>
            </w:pPr>
            <w:r w:rsidRPr="00EB3EB1">
              <w:rPr>
                <w:rFonts w:eastAsia="SimSun"/>
              </w:rPr>
              <w:t>1.</w:t>
            </w:r>
            <w:r w:rsidR="00502658">
              <w:rPr>
                <w:rFonts w:eastAsia="SimSun"/>
              </w:rPr>
              <w:t>4Zvýšenie vzdelanostnej úrovne a zamestnávania</w:t>
            </w:r>
          </w:p>
        </w:tc>
        <w:tc>
          <w:tcPr>
            <w:tcW w:w="1417" w:type="dxa"/>
            <w:shd w:val="clear" w:color="auto" w:fill="B4C6E7" w:themeFill="accent1" w:themeFillTint="66"/>
          </w:tcPr>
          <w:p w14:paraId="28FB470B" w14:textId="77777777" w:rsidR="00D36358" w:rsidRPr="00EB3EB1" w:rsidRDefault="00D36358" w:rsidP="002129A1">
            <w:pPr>
              <w:contextualSpacing/>
              <w:rPr>
                <w:rFonts w:eastAsia="SimSun"/>
              </w:rPr>
            </w:pPr>
            <w:r w:rsidRPr="00EB3EB1">
              <w:rPr>
                <w:rFonts w:eastAsia="SimSun"/>
                <w:b/>
              </w:rPr>
              <w:t>Názov indikátora</w:t>
            </w:r>
          </w:p>
        </w:tc>
        <w:tc>
          <w:tcPr>
            <w:tcW w:w="1134" w:type="dxa"/>
            <w:shd w:val="clear" w:color="auto" w:fill="B4C6E7" w:themeFill="accent1" w:themeFillTint="66"/>
          </w:tcPr>
          <w:p w14:paraId="4AE12AC4" w14:textId="77777777" w:rsidR="00D36358" w:rsidRPr="00EB3EB1" w:rsidRDefault="00D36358" w:rsidP="002129A1">
            <w:pPr>
              <w:contextualSpacing/>
              <w:rPr>
                <w:rFonts w:eastAsia="SimSun"/>
              </w:rPr>
            </w:pPr>
            <w:r w:rsidRPr="00EB3EB1">
              <w:rPr>
                <w:rFonts w:eastAsia="SimSun"/>
                <w:b/>
              </w:rPr>
              <w:t>Typ indikátora</w:t>
            </w:r>
          </w:p>
        </w:tc>
        <w:tc>
          <w:tcPr>
            <w:tcW w:w="1276" w:type="dxa"/>
            <w:shd w:val="clear" w:color="auto" w:fill="B4C6E7" w:themeFill="accent1" w:themeFillTint="66"/>
          </w:tcPr>
          <w:p w14:paraId="3B327CC4" w14:textId="77777777" w:rsidR="00D36358" w:rsidRPr="00EB3EB1" w:rsidRDefault="00D36358" w:rsidP="002129A1">
            <w:pPr>
              <w:contextualSpacing/>
              <w:rPr>
                <w:rFonts w:eastAsia="SimSun"/>
              </w:rPr>
            </w:pPr>
            <w:r w:rsidRPr="00EB3EB1">
              <w:rPr>
                <w:rFonts w:eastAsia="SimSun"/>
                <w:b/>
              </w:rPr>
              <w:t>Dátový set pre jeho monitorovanom</w:t>
            </w:r>
          </w:p>
        </w:tc>
        <w:tc>
          <w:tcPr>
            <w:tcW w:w="1276" w:type="dxa"/>
            <w:gridSpan w:val="2"/>
            <w:shd w:val="clear" w:color="auto" w:fill="B4C6E7" w:themeFill="accent1" w:themeFillTint="66"/>
          </w:tcPr>
          <w:p w14:paraId="1AE943B2" w14:textId="77777777" w:rsidR="00D36358" w:rsidRPr="00EB3EB1" w:rsidRDefault="00D36358" w:rsidP="002129A1">
            <w:pPr>
              <w:contextualSpacing/>
              <w:rPr>
                <w:rFonts w:eastAsia="SimSun"/>
              </w:rPr>
            </w:pPr>
            <w:r w:rsidRPr="00EB3EB1">
              <w:rPr>
                <w:rFonts w:eastAsia="SimSun"/>
                <w:b/>
              </w:rPr>
              <w:t>Vstupná hodnota</w:t>
            </w:r>
          </w:p>
        </w:tc>
        <w:tc>
          <w:tcPr>
            <w:tcW w:w="1532" w:type="dxa"/>
            <w:gridSpan w:val="2"/>
            <w:shd w:val="clear" w:color="auto" w:fill="B4C6E7" w:themeFill="accent1" w:themeFillTint="66"/>
          </w:tcPr>
          <w:p w14:paraId="01D6CB00" w14:textId="77777777" w:rsidR="00D36358" w:rsidRPr="00EB3EB1" w:rsidRDefault="00D36358" w:rsidP="002129A1">
            <w:pPr>
              <w:contextualSpacing/>
              <w:rPr>
                <w:rFonts w:eastAsia="SimSun"/>
                <w:color w:val="FF0000"/>
              </w:rPr>
            </w:pPr>
            <w:r w:rsidRPr="00EB3EB1">
              <w:rPr>
                <w:rFonts w:eastAsia="SimSun"/>
                <w:b/>
              </w:rPr>
              <w:t>Dosiahnutá hodnota</w:t>
            </w:r>
          </w:p>
        </w:tc>
        <w:tc>
          <w:tcPr>
            <w:tcW w:w="1870" w:type="dxa"/>
            <w:shd w:val="clear" w:color="auto" w:fill="B4C6E7" w:themeFill="accent1" w:themeFillTint="66"/>
          </w:tcPr>
          <w:p w14:paraId="28366F7B" w14:textId="77777777" w:rsidR="00D36358" w:rsidRPr="00EB3EB1" w:rsidRDefault="00D36358" w:rsidP="002129A1">
            <w:pPr>
              <w:suppressAutoHyphens w:val="0"/>
              <w:spacing w:after="160" w:line="259" w:lineRule="auto"/>
              <w:rPr>
                <w:rFonts w:eastAsia="SimSun"/>
                <w:b/>
              </w:rPr>
            </w:pPr>
            <w:r w:rsidRPr="00EB3EB1">
              <w:rPr>
                <w:rFonts w:eastAsia="SimSun"/>
                <w:b/>
              </w:rPr>
              <w:t xml:space="preserve">Interpretácia </w:t>
            </w:r>
          </w:p>
          <w:p w14:paraId="4B5F892B" w14:textId="77777777" w:rsidR="00D36358" w:rsidRPr="00EB3EB1" w:rsidRDefault="00D36358" w:rsidP="002129A1">
            <w:pPr>
              <w:contextualSpacing/>
              <w:rPr>
                <w:rFonts w:eastAsia="SimSun"/>
              </w:rPr>
            </w:pPr>
            <w:r w:rsidRPr="00EB3EB1">
              <w:rPr>
                <w:rFonts w:eastAsia="SimSun"/>
              </w:rPr>
              <w:t>(nárast, stagnácia, pokles)</w:t>
            </w:r>
          </w:p>
        </w:tc>
      </w:tr>
      <w:tr w:rsidR="00D36358" w:rsidRPr="00EB3EB1" w14:paraId="7B3F9345" w14:textId="77777777" w:rsidTr="00D36358">
        <w:trPr>
          <w:trHeight w:val="1403"/>
        </w:trPr>
        <w:tc>
          <w:tcPr>
            <w:tcW w:w="1413" w:type="dxa"/>
            <w:vMerge/>
          </w:tcPr>
          <w:p w14:paraId="3AC0B82B" w14:textId="77777777" w:rsidR="00D36358" w:rsidRPr="00EB3EB1" w:rsidRDefault="00D36358" w:rsidP="002129A1">
            <w:pPr>
              <w:contextualSpacing/>
              <w:rPr>
                <w:rFonts w:eastAsia="SimSun"/>
              </w:rPr>
            </w:pPr>
          </w:p>
        </w:tc>
        <w:tc>
          <w:tcPr>
            <w:tcW w:w="1417" w:type="dxa"/>
            <w:shd w:val="clear" w:color="auto" w:fill="FFFFFF" w:themeFill="background1"/>
          </w:tcPr>
          <w:p w14:paraId="0E662FFA" w14:textId="77777777" w:rsidR="00D36358" w:rsidRPr="00EB3EB1" w:rsidRDefault="003E658E" w:rsidP="002129A1">
            <w:pPr>
              <w:contextualSpacing/>
              <w:rPr>
                <w:rFonts w:eastAsia="SimSun"/>
              </w:rPr>
            </w:pPr>
            <w:r w:rsidRPr="00EB3EB1">
              <w:rPr>
                <w:rFonts w:eastAsia="SimSun"/>
                <w:bCs/>
              </w:rPr>
              <w:t xml:space="preserve">Počet </w:t>
            </w:r>
            <w:r w:rsidR="00502658">
              <w:rPr>
                <w:rFonts w:eastAsia="SimSun"/>
                <w:bCs/>
              </w:rPr>
              <w:t>aktivít smerujúcich k podpore spolupráce s podnikateľmi</w:t>
            </w:r>
          </w:p>
        </w:tc>
        <w:tc>
          <w:tcPr>
            <w:tcW w:w="1134" w:type="dxa"/>
          </w:tcPr>
          <w:p w14:paraId="014B41F2" w14:textId="77777777" w:rsidR="00D36358" w:rsidRPr="00EB3EB1" w:rsidRDefault="00D36358" w:rsidP="002129A1">
            <w:pPr>
              <w:contextualSpacing/>
              <w:rPr>
                <w:rFonts w:eastAsia="SimSun"/>
              </w:rPr>
            </w:pPr>
            <w:r w:rsidRPr="00EB3EB1">
              <w:rPr>
                <w:rFonts w:eastAsia="SimSun"/>
              </w:rPr>
              <w:t>Výsledok</w:t>
            </w:r>
          </w:p>
        </w:tc>
        <w:tc>
          <w:tcPr>
            <w:tcW w:w="1276" w:type="dxa"/>
          </w:tcPr>
          <w:p w14:paraId="3F2D9643" w14:textId="77777777" w:rsidR="00D36358" w:rsidRPr="00EB3EB1" w:rsidRDefault="00D36358" w:rsidP="002129A1">
            <w:pPr>
              <w:contextualSpacing/>
              <w:rPr>
                <w:rFonts w:eastAsia="SimSun"/>
              </w:rPr>
            </w:pPr>
            <w:r w:rsidRPr="00EB3EB1">
              <w:t>Evidencia obecný úrad</w:t>
            </w:r>
          </w:p>
        </w:tc>
        <w:tc>
          <w:tcPr>
            <w:tcW w:w="1276" w:type="dxa"/>
            <w:gridSpan w:val="2"/>
          </w:tcPr>
          <w:p w14:paraId="52EA6EC4" w14:textId="77777777" w:rsidR="00D36358" w:rsidRPr="00EB3EB1" w:rsidRDefault="00D36358" w:rsidP="002129A1">
            <w:pPr>
              <w:contextualSpacing/>
              <w:rPr>
                <w:rFonts w:eastAsia="SimSun"/>
              </w:rPr>
            </w:pPr>
          </w:p>
          <w:p w14:paraId="06A84620" w14:textId="77777777" w:rsidR="00D36358" w:rsidRPr="00EB3EB1" w:rsidRDefault="00D36358" w:rsidP="002129A1">
            <w:pPr>
              <w:contextualSpacing/>
              <w:rPr>
                <w:rFonts w:eastAsia="SimSun"/>
              </w:rPr>
            </w:pPr>
          </w:p>
        </w:tc>
        <w:tc>
          <w:tcPr>
            <w:tcW w:w="1532" w:type="dxa"/>
            <w:gridSpan w:val="2"/>
          </w:tcPr>
          <w:p w14:paraId="0096E2D7" w14:textId="77777777" w:rsidR="00D36358" w:rsidRPr="00EB3EB1" w:rsidRDefault="00D36358" w:rsidP="002129A1">
            <w:pPr>
              <w:contextualSpacing/>
              <w:rPr>
                <w:rFonts w:eastAsia="SimSun"/>
                <w:color w:val="FF0000"/>
              </w:rPr>
            </w:pPr>
          </w:p>
          <w:p w14:paraId="378901D6" w14:textId="77777777" w:rsidR="00D36358" w:rsidRPr="00EB3EB1" w:rsidRDefault="00D36358" w:rsidP="002129A1">
            <w:pPr>
              <w:contextualSpacing/>
              <w:rPr>
                <w:rFonts w:eastAsia="SimSun"/>
                <w:color w:val="FF0000"/>
              </w:rPr>
            </w:pPr>
          </w:p>
          <w:p w14:paraId="1E183D45" w14:textId="77777777" w:rsidR="00D36358" w:rsidRPr="00EB3EB1" w:rsidRDefault="00D36358" w:rsidP="002129A1">
            <w:pPr>
              <w:contextualSpacing/>
              <w:rPr>
                <w:rFonts w:eastAsia="SimSun"/>
                <w:color w:val="FF0000"/>
              </w:rPr>
            </w:pPr>
          </w:p>
          <w:p w14:paraId="22F34CCC" w14:textId="77777777" w:rsidR="00D36358" w:rsidRPr="00EB3EB1" w:rsidRDefault="00D36358" w:rsidP="002129A1">
            <w:pPr>
              <w:contextualSpacing/>
              <w:rPr>
                <w:rFonts w:eastAsia="SimSun"/>
                <w:color w:val="FF0000"/>
              </w:rPr>
            </w:pPr>
          </w:p>
        </w:tc>
        <w:tc>
          <w:tcPr>
            <w:tcW w:w="1870" w:type="dxa"/>
          </w:tcPr>
          <w:p w14:paraId="6AD5E195" w14:textId="77777777" w:rsidR="00D36358" w:rsidRPr="00EB3EB1" w:rsidRDefault="00D36358" w:rsidP="002129A1">
            <w:pPr>
              <w:contextualSpacing/>
              <w:rPr>
                <w:rFonts w:eastAsia="SimSun"/>
              </w:rPr>
            </w:pPr>
          </w:p>
          <w:p w14:paraId="2A3C092A" w14:textId="77777777" w:rsidR="00D36358" w:rsidRPr="00EB3EB1" w:rsidRDefault="00D36358" w:rsidP="002129A1">
            <w:pPr>
              <w:contextualSpacing/>
              <w:rPr>
                <w:rFonts w:eastAsia="SimSun"/>
              </w:rPr>
            </w:pPr>
          </w:p>
          <w:p w14:paraId="5C3869CC" w14:textId="77777777" w:rsidR="00D36358" w:rsidRPr="00EB3EB1" w:rsidRDefault="00D36358" w:rsidP="002129A1">
            <w:pPr>
              <w:contextualSpacing/>
              <w:rPr>
                <w:rFonts w:eastAsia="SimSun"/>
              </w:rPr>
            </w:pPr>
          </w:p>
        </w:tc>
      </w:tr>
      <w:tr w:rsidR="00D36358" w:rsidRPr="00EB3EB1" w14:paraId="2FAE5CEB" w14:textId="77777777" w:rsidTr="00D36358">
        <w:trPr>
          <w:trHeight w:val="1403"/>
        </w:trPr>
        <w:tc>
          <w:tcPr>
            <w:tcW w:w="1413" w:type="dxa"/>
            <w:vMerge/>
          </w:tcPr>
          <w:p w14:paraId="5101A7F0" w14:textId="77777777" w:rsidR="00D36358" w:rsidRPr="00EB3EB1" w:rsidRDefault="00D36358" w:rsidP="002129A1">
            <w:pPr>
              <w:contextualSpacing/>
              <w:rPr>
                <w:rFonts w:eastAsia="SimSun"/>
              </w:rPr>
            </w:pPr>
          </w:p>
        </w:tc>
        <w:tc>
          <w:tcPr>
            <w:tcW w:w="1417" w:type="dxa"/>
            <w:shd w:val="clear" w:color="auto" w:fill="FFFFFF" w:themeFill="background1"/>
          </w:tcPr>
          <w:p w14:paraId="4794955A" w14:textId="77777777" w:rsidR="00D36358" w:rsidRPr="00EB3EB1" w:rsidRDefault="00502658" w:rsidP="002129A1">
            <w:pPr>
              <w:contextualSpacing/>
              <w:rPr>
                <w:rFonts w:eastAsia="SimSun"/>
              </w:rPr>
            </w:pPr>
            <w:r>
              <w:rPr>
                <w:rFonts w:eastAsia="SimSun"/>
                <w:bCs/>
              </w:rPr>
              <w:t>Počet zrealizovaných projektov na zvýšenie zamestnanosti</w:t>
            </w:r>
          </w:p>
        </w:tc>
        <w:tc>
          <w:tcPr>
            <w:tcW w:w="1134" w:type="dxa"/>
          </w:tcPr>
          <w:p w14:paraId="2A327E81" w14:textId="77777777" w:rsidR="00D36358" w:rsidRPr="00EB3EB1" w:rsidRDefault="00D36358" w:rsidP="002129A1">
            <w:pPr>
              <w:contextualSpacing/>
              <w:rPr>
                <w:rFonts w:eastAsia="SimSun"/>
              </w:rPr>
            </w:pPr>
            <w:r w:rsidRPr="00EB3EB1">
              <w:t>Výsledok</w:t>
            </w:r>
          </w:p>
        </w:tc>
        <w:tc>
          <w:tcPr>
            <w:tcW w:w="1276" w:type="dxa"/>
          </w:tcPr>
          <w:p w14:paraId="6E2BE869" w14:textId="77777777" w:rsidR="00D36358" w:rsidRPr="00EB3EB1" w:rsidRDefault="00D36358" w:rsidP="002129A1">
            <w:pPr>
              <w:contextualSpacing/>
              <w:rPr>
                <w:rFonts w:eastAsia="SimSun"/>
              </w:rPr>
            </w:pPr>
            <w:r w:rsidRPr="00EB3EB1">
              <w:t>Evidencia obecný úrad</w:t>
            </w:r>
          </w:p>
        </w:tc>
        <w:tc>
          <w:tcPr>
            <w:tcW w:w="1276" w:type="dxa"/>
            <w:gridSpan w:val="2"/>
          </w:tcPr>
          <w:p w14:paraId="25800446" w14:textId="77777777" w:rsidR="00D36358" w:rsidRPr="00EB3EB1" w:rsidRDefault="00D36358" w:rsidP="002129A1">
            <w:pPr>
              <w:contextualSpacing/>
              <w:rPr>
                <w:rFonts w:eastAsia="SimSun"/>
              </w:rPr>
            </w:pPr>
          </w:p>
        </w:tc>
        <w:tc>
          <w:tcPr>
            <w:tcW w:w="1532" w:type="dxa"/>
            <w:gridSpan w:val="2"/>
          </w:tcPr>
          <w:p w14:paraId="3B30BC49" w14:textId="77777777" w:rsidR="00D36358" w:rsidRPr="00EB3EB1" w:rsidRDefault="00D36358" w:rsidP="002129A1">
            <w:pPr>
              <w:contextualSpacing/>
              <w:rPr>
                <w:rFonts w:eastAsia="SimSun"/>
                <w:color w:val="FF0000"/>
              </w:rPr>
            </w:pPr>
          </w:p>
        </w:tc>
        <w:tc>
          <w:tcPr>
            <w:tcW w:w="1870" w:type="dxa"/>
          </w:tcPr>
          <w:p w14:paraId="57B4019A" w14:textId="77777777" w:rsidR="00D36358" w:rsidRPr="00EB3EB1" w:rsidRDefault="00D36358" w:rsidP="002129A1">
            <w:pPr>
              <w:contextualSpacing/>
              <w:rPr>
                <w:rFonts w:eastAsia="SimSun"/>
              </w:rPr>
            </w:pPr>
          </w:p>
        </w:tc>
      </w:tr>
      <w:bookmarkEnd w:id="50"/>
      <w:tr w:rsidR="00D36358" w:rsidRPr="00EB3EB1" w14:paraId="58739FE8" w14:textId="77777777" w:rsidTr="00233352">
        <w:trPr>
          <w:trHeight w:val="1727"/>
        </w:trPr>
        <w:tc>
          <w:tcPr>
            <w:tcW w:w="1413" w:type="dxa"/>
            <w:shd w:val="clear" w:color="auto" w:fill="B4C6E7" w:themeFill="accent1" w:themeFillTint="66"/>
          </w:tcPr>
          <w:p w14:paraId="4F2F7365" w14:textId="77777777" w:rsidR="00D36358" w:rsidRPr="00EB3EB1" w:rsidRDefault="00D36358" w:rsidP="002129A1">
            <w:pPr>
              <w:contextualSpacing/>
              <w:rPr>
                <w:rFonts w:eastAsia="SimSun"/>
                <w:b/>
              </w:rPr>
            </w:pPr>
            <w:r w:rsidRPr="00EB3EB1">
              <w:rPr>
                <w:b/>
              </w:rPr>
              <w:t>Popis kvalitatívneho stavu plnenia opatrení Cieľa 1</w:t>
            </w:r>
          </w:p>
        </w:tc>
        <w:tc>
          <w:tcPr>
            <w:tcW w:w="8505" w:type="dxa"/>
            <w:gridSpan w:val="8"/>
            <w:shd w:val="clear" w:color="auto" w:fill="B4C6E7" w:themeFill="accent1" w:themeFillTint="66"/>
          </w:tcPr>
          <w:p w14:paraId="6A6AC33A" w14:textId="77777777" w:rsidR="00D36358" w:rsidRPr="00EB3EB1" w:rsidRDefault="00D36358" w:rsidP="002129A1">
            <w:pPr>
              <w:pStyle w:val="Odsekzoznamu"/>
              <w:ind w:left="57"/>
              <w:contextualSpacing/>
              <w:rPr>
                <w:szCs w:val="24"/>
              </w:rPr>
            </w:pPr>
            <w:r w:rsidRPr="00EB3EB1">
              <w:rPr>
                <w:i/>
                <w:szCs w:val="24"/>
              </w:rPr>
              <w:t>Popis k hodnoteným ukazovateľov s konštatovaním kvalitatívneho posunu príp. dovysvetlenie neplnených ukazovateľov (prečo nedošlo k plneniu) a plnených ukazovateľov (kde nastal najvýznamnejší posun resp. čo sa preukázalo počas obdobia ako najvýznamnejšie) Popíšte nielen výsledky ale aj dopady aj mimo opatrenia</w:t>
            </w:r>
          </w:p>
          <w:p w14:paraId="1CD08A99" w14:textId="77777777" w:rsidR="00D36358" w:rsidRPr="00EB3EB1" w:rsidRDefault="00D36358" w:rsidP="002129A1">
            <w:pPr>
              <w:pStyle w:val="Odsekzoznamu"/>
              <w:ind w:left="720"/>
              <w:contextualSpacing/>
              <w:rPr>
                <w:rFonts w:eastAsia="SimSun"/>
                <w:b/>
                <w:bCs/>
                <w:szCs w:val="24"/>
              </w:rPr>
            </w:pPr>
          </w:p>
          <w:p w14:paraId="16A1CE4A" w14:textId="77777777" w:rsidR="00D36358" w:rsidRPr="007B7475" w:rsidRDefault="00D36358" w:rsidP="007B7475">
            <w:pPr>
              <w:contextualSpacing/>
              <w:rPr>
                <w:rFonts w:eastAsia="SimSun"/>
                <w:b/>
                <w:bCs/>
              </w:rPr>
            </w:pPr>
          </w:p>
        </w:tc>
      </w:tr>
      <w:tr w:rsidR="00D36358" w:rsidRPr="00EB3EB1" w14:paraId="4DC15C2E" w14:textId="77777777" w:rsidTr="00D36358">
        <w:trPr>
          <w:trHeight w:val="739"/>
        </w:trPr>
        <w:tc>
          <w:tcPr>
            <w:tcW w:w="1413" w:type="dxa"/>
            <w:shd w:val="clear" w:color="auto" w:fill="F4B083" w:themeFill="accent2" w:themeFillTint="99"/>
          </w:tcPr>
          <w:p w14:paraId="66CA7BDE" w14:textId="77777777" w:rsidR="00D36358" w:rsidRPr="00EB3EB1" w:rsidRDefault="00D36358" w:rsidP="002129A1">
            <w:pPr>
              <w:contextualSpacing/>
              <w:rPr>
                <w:rFonts w:eastAsia="SimSun"/>
              </w:rPr>
            </w:pPr>
            <w:r w:rsidRPr="00EB3EB1">
              <w:rPr>
                <w:rFonts w:eastAsia="SimSun"/>
                <w:b/>
              </w:rPr>
              <w:t>PRIORITNÁ OBLASŤ</w:t>
            </w:r>
          </w:p>
        </w:tc>
        <w:tc>
          <w:tcPr>
            <w:tcW w:w="8505" w:type="dxa"/>
            <w:gridSpan w:val="8"/>
            <w:shd w:val="clear" w:color="auto" w:fill="F4B083" w:themeFill="accent2" w:themeFillTint="99"/>
          </w:tcPr>
          <w:p w14:paraId="00FEE5C5" w14:textId="77777777" w:rsidR="00D36358" w:rsidRPr="00EB3EB1" w:rsidRDefault="00D36358" w:rsidP="00D36358">
            <w:pPr>
              <w:pStyle w:val="Odsekzoznamu"/>
              <w:numPr>
                <w:ilvl w:val="0"/>
                <w:numId w:val="21"/>
              </w:numPr>
              <w:contextualSpacing/>
              <w:rPr>
                <w:rFonts w:eastAsia="SimSun"/>
                <w:b/>
                <w:szCs w:val="24"/>
              </w:rPr>
            </w:pPr>
            <w:r w:rsidRPr="00EB3EB1">
              <w:rPr>
                <w:rFonts w:eastAsia="SimSun"/>
                <w:b/>
                <w:bCs/>
                <w:szCs w:val="24"/>
              </w:rPr>
              <w:t>Spoločenská</w:t>
            </w:r>
          </w:p>
        </w:tc>
      </w:tr>
      <w:tr w:rsidR="00D36358" w:rsidRPr="00EB3EB1" w14:paraId="006FBC85" w14:textId="77777777" w:rsidTr="00D36358">
        <w:trPr>
          <w:trHeight w:val="666"/>
        </w:trPr>
        <w:tc>
          <w:tcPr>
            <w:tcW w:w="1413" w:type="dxa"/>
            <w:shd w:val="clear" w:color="auto" w:fill="F7CAAC" w:themeFill="accent2" w:themeFillTint="66"/>
          </w:tcPr>
          <w:p w14:paraId="0DFA3199" w14:textId="77777777" w:rsidR="00D36358" w:rsidRPr="00EB3EB1" w:rsidRDefault="00D36358" w:rsidP="002129A1">
            <w:pPr>
              <w:contextualSpacing/>
              <w:rPr>
                <w:rFonts w:eastAsia="SimSun"/>
                <w:b/>
              </w:rPr>
            </w:pPr>
            <w:r w:rsidRPr="00EB3EB1">
              <w:rPr>
                <w:rFonts w:eastAsia="SimSun"/>
                <w:b/>
              </w:rPr>
              <w:t>Špecifické ciele</w:t>
            </w:r>
          </w:p>
        </w:tc>
        <w:tc>
          <w:tcPr>
            <w:tcW w:w="8505" w:type="dxa"/>
            <w:gridSpan w:val="8"/>
            <w:shd w:val="clear" w:color="auto" w:fill="F7CAAC" w:themeFill="accent2" w:themeFillTint="66"/>
          </w:tcPr>
          <w:p w14:paraId="524D7433" w14:textId="77777777" w:rsidR="00D36358" w:rsidRPr="00EB3EB1" w:rsidRDefault="00D36358" w:rsidP="002129A1">
            <w:pPr>
              <w:suppressAutoHyphens w:val="0"/>
              <w:spacing w:after="160" w:line="259" w:lineRule="auto"/>
              <w:jc w:val="center"/>
            </w:pPr>
            <w:r w:rsidRPr="00EB3EB1">
              <w:rPr>
                <w:rFonts w:eastAsia="SimSun"/>
                <w:b/>
              </w:rPr>
              <w:t>Indikátory viažuce sa ku špecifickému (operatívnemu cieľu)</w:t>
            </w:r>
          </w:p>
        </w:tc>
      </w:tr>
      <w:tr w:rsidR="00D36358" w:rsidRPr="00EB3EB1" w14:paraId="4DA4C5DE" w14:textId="77777777" w:rsidTr="00D36358">
        <w:trPr>
          <w:trHeight w:val="3442"/>
        </w:trPr>
        <w:tc>
          <w:tcPr>
            <w:tcW w:w="1413" w:type="dxa"/>
            <w:vMerge w:val="restart"/>
            <w:shd w:val="clear" w:color="auto" w:fill="F7CAAC" w:themeFill="accent2" w:themeFillTint="66"/>
          </w:tcPr>
          <w:p w14:paraId="599FF4AF" w14:textId="77777777" w:rsidR="00D36358" w:rsidRPr="00EB3EB1" w:rsidRDefault="00D36358" w:rsidP="003E658E">
            <w:pPr>
              <w:rPr>
                <w:rFonts w:eastAsia="SimSun"/>
                <w:b/>
              </w:rPr>
            </w:pPr>
            <w:r w:rsidRPr="00EB3EB1">
              <w:rPr>
                <w:rFonts w:eastAsia="SimSun"/>
              </w:rPr>
              <w:lastRenderedPageBreak/>
              <w:t>2.1</w:t>
            </w:r>
            <w:r w:rsidR="00233352">
              <w:rPr>
                <w:rFonts w:eastAsia="SimSun"/>
              </w:rPr>
              <w:t>Rozvíjanie komunitného života a rozšírenie možnosti trávenia voľného času</w:t>
            </w:r>
          </w:p>
        </w:tc>
        <w:tc>
          <w:tcPr>
            <w:tcW w:w="1417" w:type="dxa"/>
            <w:shd w:val="clear" w:color="auto" w:fill="F7CAAC" w:themeFill="accent2" w:themeFillTint="66"/>
          </w:tcPr>
          <w:p w14:paraId="687ACA85" w14:textId="77777777" w:rsidR="00D36358" w:rsidRPr="00EB3EB1" w:rsidRDefault="00D36358" w:rsidP="002129A1">
            <w:pPr>
              <w:suppressAutoHyphens w:val="0"/>
              <w:spacing w:after="160" w:line="259" w:lineRule="auto"/>
            </w:pPr>
            <w:r w:rsidRPr="00EB3EB1">
              <w:rPr>
                <w:rFonts w:eastAsia="SimSun"/>
                <w:b/>
              </w:rPr>
              <w:t>Názov indikátora</w:t>
            </w:r>
          </w:p>
        </w:tc>
        <w:tc>
          <w:tcPr>
            <w:tcW w:w="1134" w:type="dxa"/>
            <w:shd w:val="clear" w:color="auto" w:fill="F7CAAC" w:themeFill="accent2" w:themeFillTint="66"/>
          </w:tcPr>
          <w:p w14:paraId="49B839AA" w14:textId="77777777" w:rsidR="00D36358" w:rsidRPr="00EB3EB1" w:rsidRDefault="00D36358" w:rsidP="002129A1">
            <w:pPr>
              <w:suppressAutoHyphens w:val="0"/>
              <w:spacing w:after="160" w:line="259" w:lineRule="auto"/>
            </w:pPr>
            <w:r w:rsidRPr="00EB3EB1">
              <w:rPr>
                <w:rFonts w:eastAsia="SimSun"/>
                <w:b/>
              </w:rPr>
              <w:t>Typ indikátora</w:t>
            </w:r>
          </w:p>
        </w:tc>
        <w:tc>
          <w:tcPr>
            <w:tcW w:w="1276" w:type="dxa"/>
            <w:shd w:val="clear" w:color="auto" w:fill="F7CAAC" w:themeFill="accent2" w:themeFillTint="66"/>
          </w:tcPr>
          <w:p w14:paraId="3B89176F" w14:textId="77777777" w:rsidR="00D36358" w:rsidRPr="00EB3EB1" w:rsidRDefault="00D36358" w:rsidP="002129A1">
            <w:pPr>
              <w:suppressAutoHyphens w:val="0"/>
              <w:spacing w:after="160" w:line="259" w:lineRule="auto"/>
            </w:pPr>
            <w:r w:rsidRPr="00EB3EB1">
              <w:rPr>
                <w:rFonts w:eastAsia="SimSun"/>
                <w:b/>
              </w:rPr>
              <w:t>Dátový set pre jeho monitorovanom</w:t>
            </w:r>
          </w:p>
        </w:tc>
        <w:tc>
          <w:tcPr>
            <w:tcW w:w="1276" w:type="dxa"/>
            <w:gridSpan w:val="2"/>
            <w:shd w:val="clear" w:color="auto" w:fill="F7CAAC" w:themeFill="accent2" w:themeFillTint="66"/>
          </w:tcPr>
          <w:p w14:paraId="1554CDA6" w14:textId="77777777" w:rsidR="00D36358" w:rsidRPr="00EB3EB1" w:rsidRDefault="00D36358" w:rsidP="002129A1">
            <w:pPr>
              <w:suppressAutoHyphens w:val="0"/>
              <w:spacing w:after="160" w:line="259" w:lineRule="auto"/>
            </w:pPr>
            <w:r w:rsidRPr="00EB3EB1">
              <w:rPr>
                <w:rFonts w:eastAsia="SimSun"/>
                <w:b/>
              </w:rPr>
              <w:t>Vstupná hodnota</w:t>
            </w:r>
          </w:p>
        </w:tc>
        <w:tc>
          <w:tcPr>
            <w:tcW w:w="1532" w:type="dxa"/>
            <w:gridSpan w:val="2"/>
            <w:shd w:val="clear" w:color="auto" w:fill="F7CAAC" w:themeFill="accent2" w:themeFillTint="66"/>
          </w:tcPr>
          <w:p w14:paraId="7162285A" w14:textId="77777777" w:rsidR="00D36358" w:rsidRPr="00EB3EB1" w:rsidRDefault="00D36358" w:rsidP="002129A1">
            <w:pPr>
              <w:suppressAutoHyphens w:val="0"/>
              <w:spacing w:after="160" w:line="259" w:lineRule="auto"/>
            </w:pPr>
            <w:r w:rsidRPr="00EB3EB1">
              <w:rPr>
                <w:rFonts w:eastAsia="SimSun"/>
                <w:b/>
              </w:rPr>
              <w:t>Dosiahnutá hodnota</w:t>
            </w:r>
          </w:p>
        </w:tc>
        <w:tc>
          <w:tcPr>
            <w:tcW w:w="1870" w:type="dxa"/>
            <w:shd w:val="clear" w:color="auto" w:fill="F7CAAC" w:themeFill="accent2" w:themeFillTint="66"/>
          </w:tcPr>
          <w:p w14:paraId="5DB2F6BC" w14:textId="77777777" w:rsidR="00D36358" w:rsidRPr="00EB3EB1" w:rsidRDefault="00D36358" w:rsidP="002129A1">
            <w:pPr>
              <w:suppressAutoHyphens w:val="0"/>
              <w:spacing w:after="160" w:line="259" w:lineRule="auto"/>
              <w:rPr>
                <w:rFonts w:eastAsia="SimSun"/>
                <w:b/>
              </w:rPr>
            </w:pPr>
            <w:r w:rsidRPr="00EB3EB1">
              <w:rPr>
                <w:rFonts w:eastAsia="SimSun"/>
                <w:b/>
              </w:rPr>
              <w:t xml:space="preserve">Interpretácia </w:t>
            </w:r>
          </w:p>
          <w:p w14:paraId="35B075D2" w14:textId="77777777" w:rsidR="00D36358" w:rsidRPr="00EB3EB1" w:rsidRDefault="00D36358" w:rsidP="002129A1">
            <w:pPr>
              <w:suppressAutoHyphens w:val="0"/>
              <w:spacing w:after="160" w:line="259" w:lineRule="auto"/>
            </w:pPr>
            <w:r w:rsidRPr="00EB3EB1">
              <w:rPr>
                <w:rFonts w:eastAsia="SimSun"/>
              </w:rPr>
              <w:t>(nárast, stagnácia, pokles)</w:t>
            </w:r>
          </w:p>
        </w:tc>
      </w:tr>
      <w:tr w:rsidR="00D36358" w:rsidRPr="00EB3EB1" w14:paraId="621581F6" w14:textId="77777777" w:rsidTr="00D36358">
        <w:tc>
          <w:tcPr>
            <w:tcW w:w="1413" w:type="dxa"/>
            <w:vMerge/>
            <w:shd w:val="clear" w:color="auto" w:fill="FFFFFF" w:themeFill="background1"/>
          </w:tcPr>
          <w:p w14:paraId="4547A18D" w14:textId="77777777" w:rsidR="00D36358" w:rsidRPr="00EB3EB1" w:rsidRDefault="00D36358" w:rsidP="002129A1">
            <w:pPr>
              <w:rPr>
                <w:rFonts w:eastAsia="SimSun"/>
              </w:rPr>
            </w:pPr>
          </w:p>
        </w:tc>
        <w:tc>
          <w:tcPr>
            <w:tcW w:w="1417" w:type="dxa"/>
          </w:tcPr>
          <w:p w14:paraId="680D7822" w14:textId="77777777" w:rsidR="00D36358" w:rsidRPr="00EB3EB1" w:rsidRDefault="00D36358" w:rsidP="002129A1">
            <w:pPr>
              <w:suppressAutoHyphens w:val="0"/>
              <w:spacing w:after="160" w:line="259" w:lineRule="auto"/>
              <w:rPr>
                <w:rFonts w:eastAsia="SimSun"/>
              </w:rPr>
            </w:pPr>
            <w:r w:rsidRPr="00EB3EB1">
              <w:t>P</w:t>
            </w:r>
            <w:r w:rsidR="003E658E" w:rsidRPr="00EB3EB1">
              <w:t xml:space="preserve">očet nových </w:t>
            </w:r>
            <w:r w:rsidR="00233352">
              <w:t>prvkov infraštruktúry na zlepšenie komunitného života v obci</w:t>
            </w:r>
          </w:p>
        </w:tc>
        <w:tc>
          <w:tcPr>
            <w:tcW w:w="1134" w:type="dxa"/>
          </w:tcPr>
          <w:p w14:paraId="67C6AF5A" w14:textId="77777777" w:rsidR="00D36358" w:rsidRPr="00EB3EB1" w:rsidRDefault="00D36358" w:rsidP="002129A1">
            <w:pPr>
              <w:suppressAutoHyphens w:val="0"/>
              <w:spacing w:after="160" w:line="259" w:lineRule="auto"/>
              <w:rPr>
                <w:rFonts w:eastAsia="SimSun"/>
              </w:rPr>
            </w:pPr>
            <w:r w:rsidRPr="00EB3EB1">
              <w:rPr>
                <w:rFonts w:eastAsia="SimSun"/>
              </w:rPr>
              <w:t>Výsledok</w:t>
            </w:r>
          </w:p>
        </w:tc>
        <w:tc>
          <w:tcPr>
            <w:tcW w:w="1276" w:type="dxa"/>
          </w:tcPr>
          <w:p w14:paraId="4C420B54" w14:textId="77777777" w:rsidR="00D36358" w:rsidRPr="00EB3EB1" w:rsidRDefault="00D36358" w:rsidP="002129A1">
            <w:pPr>
              <w:suppressAutoHyphens w:val="0"/>
              <w:spacing w:after="160" w:line="259" w:lineRule="auto"/>
              <w:rPr>
                <w:rFonts w:eastAsia="SimSun"/>
              </w:rPr>
            </w:pPr>
            <w:r w:rsidRPr="00EB3EB1">
              <w:rPr>
                <w:rFonts w:eastAsia="SimSun"/>
              </w:rPr>
              <w:t>Evidencia obecný úrad</w:t>
            </w:r>
          </w:p>
        </w:tc>
        <w:tc>
          <w:tcPr>
            <w:tcW w:w="1276" w:type="dxa"/>
            <w:gridSpan w:val="2"/>
          </w:tcPr>
          <w:p w14:paraId="1CB9641E" w14:textId="77777777" w:rsidR="00D36358" w:rsidRPr="00EB3EB1" w:rsidRDefault="00D36358" w:rsidP="002129A1">
            <w:pPr>
              <w:contextualSpacing/>
              <w:rPr>
                <w:rFonts w:eastAsia="SimSun"/>
              </w:rPr>
            </w:pPr>
          </w:p>
        </w:tc>
        <w:tc>
          <w:tcPr>
            <w:tcW w:w="1532" w:type="dxa"/>
            <w:gridSpan w:val="2"/>
          </w:tcPr>
          <w:p w14:paraId="0F429B22" w14:textId="77777777" w:rsidR="00D36358" w:rsidRPr="00EB3EB1" w:rsidRDefault="00D36358" w:rsidP="002129A1">
            <w:pPr>
              <w:contextualSpacing/>
              <w:rPr>
                <w:rFonts w:eastAsia="SimSun"/>
                <w:color w:val="FF0000"/>
              </w:rPr>
            </w:pPr>
          </w:p>
        </w:tc>
        <w:tc>
          <w:tcPr>
            <w:tcW w:w="1870" w:type="dxa"/>
          </w:tcPr>
          <w:p w14:paraId="09461EBA" w14:textId="77777777" w:rsidR="00D36358" w:rsidRPr="00EB3EB1" w:rsidRDefault="00D36358" w:rsidP="002129A1">
            <w:pPr>
              <w:contextualSpacing/>
              <w:rPr>
                <w:rFonts w:eastAsia="SimSun"/>
              </w:rPr>
            </w:pPr>
          </w:p>
        </w:tc>
      </w:tr>
      <w:tr w:rsidR="00D36358" w:rsidRPr="00EB3EB1" w14:paraId="0C8D052A" w14:textId="77777777" w:rsidTr="00D36358">
        <w:tc>
          <w:tcPr>
            <w:tcW w:w="1413" w:type="dxa"/>
            <w:vMerge/>
            <w:shd w:val="clear" w:color="auto" w:fill="FFFFFF" w:themeFill="background1"/>
          </w:tcPr>
          <w:p w14:paraId="6E27A3A4" w14:textId="77777777" w:rsidR="00D36358" w:rsidRPr="00EB3EB1" w:rsidRDefault="00D36358" w:rsidP="002129A1">
            <w:pPr>
              <w:rPr>
                <w:rFonts w:eastAsia="SimSun"/>
              </w:rPr>
            </w:pPr>
          </w:p>
        </w:tc>
        <w:tc>
          <w:tcPr>
            <w:tcW w:w="1417" w:type="dxa"/>
          </w:tcPr>
          <w:p w14:paraId="01BDAC4A" w14:textId="77777777" w:rsidR="00D36358" w:rsidRPr="00EB3EB1" w:rsidRDefault="00D36358" w:rsidP="002129A1">
            <w:pPr>
              <w:contextualSpacing/>
              <w:rPr>
                <w:rFonts w:eastAsia="SimSun"/>
              </w:rPr>
            </w:pPr>
            <w:r w:rsidRPr="00EB3EB1">
              <w:rPr>
                <w:rFonts w:eastAsia="SimSun"/>
              </w:rPr>
              <w:t xml:space="preserve">Počet </w:t>
            </w:r>
            <w:r w:rsidR="00233352">
              <w:rPr>
                <w:rFonts w:eastAsia="SimSun"/>
              </w:rPr>
              <w:t>zorganizovaných súťaží a podujatí</w:t>
            </w:r>
          </w:p>
        </w:tc>
        <w:tc>
          <w:tcPr>
            <w:tcW w:w="1134" w:type="dxa"/>
          </w:tcPr>
          <w:p w14:paraId="648740F6" w14:textId="77777777" w:rsidR="00D36358" w:rsidRPr="00EB3EB1" w:rsidRDefault="00D36358" w:rsidP="002129A1">
            <w:pPr>
              <w:suppressAutoHyphens w:val="0"/>
              <w:spacing w:after="160" w:line="259" w:lineRule="auto"/>
              <w:rPr>
                <w:rFonts w:eastAsia="SimSun"/>
              </w:rPr>
            </w:pPr>
            <w:r w:rsidRPr="00EB3EB1">
              <w:t>Výsledok</w:t>
            </w:r>
          </w:p>
        </w:tc>
        <w:tc>
          <w:tcPr>
            <w:tcW w:w="1276" w:type="dxa"/>
          </w:tcPr>
          <w:p w14:paraId="33D41269" w14:textId="77777777" w:rsidR="00D36358" w:rsidRPr="00EB3EB1" w:rsidRDefault="00D36358" w:rsidP="002129A1">
            <w:pPr>
              <w:suppressAutoHyphens w:val="0"/>
              <w:spacing w:after="160" w:line="259" w:lineRule="auto"/>
              <w:rPr>
                <w:rFonts w:eastAsia="SimSun"/>
              </w:rPr>
            </w:pPr>
            <w:r w:rsidRPr="00EB3EB1">
              <w:t xml:space="preserve">Evidencia obecný úrad </w:t>
            </w:r>
          </w:p>
        </w:tc>
        <w:tc>
          <w:tcPr>
            <w:tcW w:w="1276" w:type="dxa"/>
            <w:gridSpan w:val="2"/>
          </w:tcPr>
          <w:p w14:paraId="69D305FB" w14:textId="77777777" w:rsidR="00D36358" w:rsidRPr="00EB3EB1" w:rsidRDefault="00D36358" w:rsidP="002129A1">
            <w:pPr>
              <w:contextualSpacing/>
              <w:rPr>
                <w:rFonts w:eastAsia="SimSun"/>
              </w:rPr>
            </w:pPr>
          </w:p>
        </w:tc>
        <w:tc>
          <w:tcPr>
            <w:tcW w:w="1532" w:type="dxa"/>
            <w:gridSpan w:val="2"/>
          </w:tcPr>
          <w:p w14:paraId="5F996518" w14:textId="77777777" w:rsidR="00D36358" w:rsidRPr="00EB3EB1" w:rsidRDefault="00D36358" w:rsidP="002129A1">
            <w:pPr>
              <w:contextualSpacing/>
              <w:rPr>
                <w:rFonts w:eastAsia="SimSun"/>
                <w:color w:val="FF0000"/>
              </w:rPr>
            </w:pPr>
          </w:p>
        </w:tc>
        <w:tc>
          <w:tcPr>
            <w:tcW w:w="1870" w:type="dxa"/>
          </w:tcPr>
          <w:p w14:paraId="1AC82DAD" w14:textId="77777777" w:rsidR="00D36358" w:rsidRPr="00EB3EB1" w:rsidRDefault="00D36358" w:rsidP="002129A1">
            <w:pPr>
              <w:contextualSpacing/>
              <w:rPr>
                <w:rFonts w:eastAsia="SimSun"/>
              </w:rPr>
            </w:pPr>
          </w:p>
        </w:tc>
      </w:tr>
      <w:tr w:rsidR="00D36358" w:rsidRPr="00EB3EB1" w14:paraId="65431321" w14:textId="77777777" w:rsidTr="00D36358">
        <w:tc>
          <w:tcPr>
            <w:tcW w:w="1413" w:type="dxa"/>
            <w:vMerge w:val="restart"/>
            <w:shd w:val="clear" w:color="auto" w:fill="F7CAAC" w:themeFill="accent2" w:themeFillTint="66"/>
          </w:tcPr>
          <w:p w14:paraId="190BE265" w14:textId="77777777" w:rsidR="00D36358" w:rsidRPr="00EB3EB1" w:rsidRDefault="00D36358" w:rsidP="002129A1">
            <w:pPr>
              <w:rPr>
                <w:rFonts w:eastAsia="SimSun"/>
              </w:rPr>
            </w:pPr>
            <w:r w:rsidRPr="00EB3EB1">
              <w:rPr>
                <w:rFonts w:eastAsia="SimSun"/>
              </w:rPr>
              <w:t xml:space="preserve">2.2 </w:t>
            </w:r>
            <w:r w:rsidR="00233352">
              <w:rPr>
                <w:rFonts w:eastAsia="SimSun"/>
              </w:rPr>
              <w:t>Skvalitnenie občianskej vybavenosti a zlepšenie systému informovanosti</w:t>
            </w:r>
          </w:p>
        </w:tc>
        <w:tc>
          <w:tcPr>
            <w:tcW w:w="1417" w:type="dxa"/>
            <w:shd w:val="clear" w:color="auto" w:fill="F7CAAC" w:themeFill="accent2" w:themeFillTint="66"/>
          </w:tcPr>
          <w:p w14:paraId="77F8F0C3" w14:textId="77777777" w:rsidR="00D36358" w:rsidRPr="00EB3EB1" w:rsidRDefault="00D36358" w:rsidP="002129A1">
            <w:pPr>
              <w:suppressAutoHyphens w:val="0"/>
              <w:spacing w:line="259" w:lineRule="auto"/>
              <w:rPr>
                <w:rFonts w:eastAsia="SimSun"/>
              </w:rPr>
            </w:pPr>
            <w:r w:rsidRPr="00EB3EB1">
              <w:rPr>
                <w:rFonts w:eastAsia="SimSun"/>
                <w:b/>
              </w:rPr>
              <w:t>Názov indikátora</w:t>
            </w:r>
          </w:p>
        </w:tc>
        <w:tc>
          <w:tcPr>
            <w:tcW w:w="1134" w:type="dxa"/>
            <w:shd w:val="clear" w:color="auto" w:fill="F7CAAC" w:themeFill="accent2" w:themeFillTint="66"/>
          </w:tcPr>
          <w:p w14:paraId="24397243" w14:textId="77777777" w:rsidR="00D36358" w:rsidRPr="00EB3EB1" w:rsidRDefault="00D36358" w:rsidP="002129A1">
            <w:pPr>
              <w:suppressAutoHyphens w:val="0"/>
              <w:spacing w:line="259" w:lineRule="auto"/>
              <w:rPr>
                <w:rFonts w:eastAsia="SimSun"/>
              </w:rPr>
            </w:pPr>
            <w:r w:rsidRPr="00EB3EB1">
              <w:rPr>
                <w:rFonts w:eastAsia="SimSun"/>
                <w:b/>
              </w:rPr>
              <w:t>Typ indikátora</w:t>
            </w:r>
          </w:p>
        </w:tc>
        <w:tc>
          <w:tcPr>
            <w:tcW w:w="1276" w:type="dxa"/>
            <w:shd w:val="clear" w:color="auto" w:fill="F7CAAC" w:themeFill="accent2" w:themeFillTint="66"/>
          </w:tcPr>
          <w:p w14:paraId="4AE12CE9" w14:textId="77777777" w:rsidR="00D36358" w:rsidRPr="00EB3EB1" w:rsidRDefault="00D36358" w:rsidP="002129A1">
            <w:pPr>
              <w:suppressAutoHyphens w:val="0"/>
              <w:spacing w:line="259" w:lineRule="auto"/>
              <w:rPr>
                <w:rFonts w:eastAsia="SimSun"/>
              </w:rPr>
            </w:pPr>
            <w:r w:rsidRPr="00EB3EB1">
              <w:rPr>
                <w:rFonts w:eastAsia="SimSun"/>
                <w:b/>
              </w:rPr>
              <w:t>Dátový set pre jeho monitorovanom</w:t>
            </w:r>
          </w:p>
        </w:tc>
        <w:tc>
          <w:tcPr>
            <w:tcW w:w="1276" w:type="dxa"/>
            <w:gridSpan w:val="2"/>
            <w:shd w:val="clear" w:color="auto" w:fill="F7CAAC" w:themeFill="accent2" w:themeFillTint="66"/>
          </w:tcPr>
          <w:p w14:paraId="3B84C5CE" w14:textId="77777777" w:rsidR="00D36358" w:rsidRPr="00EB3EB1" w:rsidRDefault="00D36358" w:rsidP="002129A1">
            <w:pPr>
              <w:contextualSpacing/>
              <w:rPr>
                <w:rFonts w:eastAsia="SimSun"/>
              </w:rPr>
            </w:pPr>
            <w:r w:rsidRPr="00EB3EB1">
              <w:rPr>
                <w:rFonts w:eastAsia="SimSun"/>
                <w:b/>
              </w:rPr>
              <w:t>Vstupná hodnota</w:t>
            </w:r>
          </w:p>
        </w:tc>
        <w:tc>
          <w:tcPr>
            <w:tcW w:w="1532" w:type="dxa"/>
            <w:gridSpan w:val="2"/>
            <w:shd w:val="clear" w:color="auto" w:fill="F7CAAC" w:themeFill="accent2" w:themeFillTint="66"/>
          </w:tcPr>
          <w:p w14:paraId="6FA53D89" w14:textId="77777777" w:rsidR="00D36358" w:rsidRPr="00EB3EB1" w:rsidRDefault="00D36358" w:rsidP="002129A1">
            <w:pPr>
              <w:contextualSpacing/>
              <w:rPr>
                <w:rFonts w:eastAsia="SimSun"/>
                <w:color w:val="FF0000"/>
              </w:rPr>
            </w:pPr>
            <w:r w:rsidRPr="00EB3EB1">
              <w:rPr>
                <w:rFonts w:eastAsia="SimSun"/>
                <w:b/>
              </w:rPr>
              <w:t>Dosiahnutá hodnota</w:t>
            </w:r>
          </w:p>
        </w:tc>
        <w:tc>
          <w:tcPr>
            <w:tcW w:w="1870" w:type="dxa"/>
            <w:shd w:val="clear" w:color="auto" w:fill="F7CAAC" w:themeFill="accent2" w:themeFillTint="66"/>
          </w:tcPr>
          <w:p w14:paraId="31369879" w14:textId="77777777" w:rsidR="00D36358" w:rsidRPr="00EB3EB1" w:rsidRDefault="00D36358" w:rsidP="002129A1">
            <w:pPr>
              <w:suppressAutoHyphens w:val="0"/>
              <w:spacing w:line="259" w:lineRule="auto"/>
              <w:rPr>
                <w:rFonts w:eastAsia="SimSun"/>
                <w:b/>
              </w:rPr>
            </w:pPr>
            <w:r w:rsidRPr="00EB3EB1">
              <w:rPr>
                <w:rFonts w:eastAsia="SimSun"/>
                <w:b/>
              </w:rPr>
              <w:t xml:space="preserve">Interpretácia </w:t>
            </w:r>
          </w:p>
          <w:p w14:paraId="16841C6C" w14:textId="77777777" w:rsidR="00D36358" w:rsidRPr="00EB3EB1" w:rsidRDefault="00D36358" w:rsidP="002129A1">
            <w:pPr>
              <w:contextualSpacing/>
              <w:rPr>
                <w:rFonts w:eastAsia="SimSun"/>
              </w:rPr>
            </w:pPr>
            <w:r w:rsidRPr="00EB3EB1">
              <w:rPr>
                <w:rFonts w:eastAsia="SimSun"/>
              </w:rPr>
              <w:t>(nárast, stagnácia, pokles)</w:t>
            </w:r>
          </w:p>
        </w:tc>
      </w:tr>
      <w:tr w:rsidR="00D36358" w:rsidRPr="00EB3EB1" w14:paraId="6C2199B5" w14:textId="77777777" w:rsidTr="00D36358">
        <w:tc>
          <w:tcPr>
            <w:tcW w:w="1413" w:type="dxa"/>
            <w:vMerge/>
          </w:tcPr>
          <w:p w14:paraId="4EE6E2FF" w14:textId="77777777" w:rsidR="00D36358" w:rsidRPr="00EB3EB1" w:rsidRDefault="00D36358" w:rsidP="002129A1">
            <w:pPr>
              <w:rPr>
                <w:rFonts w:eastAsia="SimSun"/>
              </w:rPr>
            </w:pPr>
          </w:p>
        </w:tc>
        <w:tc>
          <w:tcPr>
            <w:tcW w:w="1417" w:type="dxa"/>
          </w:tcPr>
          <w:p w14:paraId="0A9F2FA6" w14:textId="77777777" w:rsidR="00D36358" w:rsidRPr="00EB3EB1" w:rsidRDefault="00D36358" w:rsidP="002129A1">
            <w:pPr>
              <w:suppressAutoHyphens w:val="0"/>
              <w:spacing w:after="160" w:line="259" w:lineRule="auto"/>
              <w:rPr>
                <w:rFonts w:eastAsia="SimSun"/>
              </w:rPr>
            </w:pPr>
            <w:r w:rsidRPr="00EB3EB1">
              <w:t xml:space="preserve">Počet </w:t>
            </w:r>
            <w:r w:rsidR="00233352">
              <w:t>nových prvkov vylepšujúcich systém poskytovania informácií</w:t>
            </w:r>
          </w:p>
        </w:tc>
        <w:tc>
          <w:tcPr>
            <w:tcW w:w="1134" w:type="dxa"/>
          </w:tcPr>
          <w:p w14:paraId="17F3B312" w14:textId="77777777" w:rsidR="00D36358" w:rsidRPr="00EB3EB1" w:rsidRDefault="00D36358" w:rsidP="002129A1">
            <w:pPr>
              <w:suppressAutoHyphens w:val="0"/>
              <w:spacing w:after="160" w:line="259" w:lineRule="auto"/>
              <w:rPr>
                <w:rFonts w:eastAsia="SimSun"/>
              </w:rPr>
            </w:pPr>
            <w:r w:rsidRPr="00EB3EB1">
              <w:rPr>
                <w:rFonts w:eastAsia="SimSun"/>
              </w:rPr>
              <w:t>Výsledok</w:t>
            </w:r>
          </w:p>
        </w:tc>
        <w:tc>
          <w:tcPr>
            <w:tcW w:w="1276" w:type="dxa"/>
          </w:tcPr>
          <w:p w14:paraId="7B29831E" w14:textId="77777777" w:rsidR="00D36358" w:rsidRPr="00EB3EB1" w:rsidRDefault="00D36358" w:rsidP="002129A1">
            <w:pPr>
              <w:suppressAutoHyphens w:val="0"/>
              <w:spacing w:after="160" w:line="259" w:lineRule="auto"/>
              <w:rPr>
                <w:rFonts w:eastAsia="SimSun"/>
              </w:rPr>
            </w:pPr>
            <w:r w:rsidRPr="00EB3EB1">
              <w:rPr>
                <w:rFonts w:eastAsia="SimSun"/>
              </w:rPr>
              <w:t>Evidencia obecný úrad</w:t>
            </w:r>
          </w:p>
        </w:tc>
        <w:tc>
          <w:tcPr>
            <w:tcW w:w="1276" w:type="dxa"/>
            <w:gridSpan w:val="2"/>
          </w:tcPr>
          <w:p w14:paraId="0297FDFA" w14:textId="77777777" w:rsidR="00D36358" w:rsidRPr="00EB3EB1" w:rsidRDefault="00D36358" w:rsidP="002129A1">
            <w:pPr>
              <w:contextualSpacing/>
              <w:rPr>
                <w:rFonts w:eastAsia="SimSun"/>
              </w:rPr>
            </w:pPr>
          </w:p>
        </w:tc>
        <w:tc>
          <w:tcPr>
            <w:tcW w:w="1532" w:type="dxa"/>
            <w:gridSpan w:val="2"/>
          </w:tcPr>
          <w:p w14:paraId="1BF71ED6" w14:textId="77777777" w:rsidR="00D36358" w:rsidRPr="00EB3EB1" w:rsidRDefault="00D36358" w:rsidP="002129A1">
            <w:pPr>
              <w:contextualSpacing/>
              <w:rPr>
                <w:rFonts w:eastAsia="SimSun"/>
                <w:color w:val="FF0000"/>
              </w:rPr>
            </w:pPr>
          </w:p>
        </w:tc>
        <w:tc>
          <w:tcPr>
            <w:tcW w:w="1870" w:type="dxa"/>
          </w:tcPr>
          <w:p w14:paraId="7266C85D" w14:textId="77777777" w:rsidR="00D36358" w:rsidRPr="00EB3EB1" w:rsidRDefault="00D36358" w:rsidP="002129A1">
            <w:pPr>
              <w:contextualSpacing/>
              <w:rPr>
                <w:rFonts w:eastAsia="SimSun"/>
              </w:rPr>
            </w:pPr>
          </w:p>
        </w:tc>
      </w:tr>
      <w:tr w:rsidR="003E658E" w:rsidRPr="00EB3EB1" w14:paraId="0636E218" w14:textId="77777777" w:rsidTr="003E658E">
        <w:tc>
          <w:tcPr>
            <w:tcW w:w="1413" w:type="dxa"/>
            <w:vMerge w:val="restart"/>
            <w:shd w:val="clear" w:color="auto" w:fill="F7CAAC" w:themeFill="accent2" w:themeFillTint="66"/>
          </w:tcPr>
          <w:p w14:paraId="6012B3C1" w14:textId="77777777" w:rsidR="003E658E" w:rsidRPr="00EB3EB1" w:rsidRDefault="003E658E" w:rsidP="003E658E">
            <w:pPr>
              <w:rPr>
                <w:rFonts w:eastAsia="SimSun"/>
              </w:rPr>
            </w:pPr>
          </w:p>
        </w:tc>
        <w:tc>
          <w:tcPr>
            <w:tcW w:w="1417" w:type="dxa"/>
          </w:tcPr>
          <w:p w14:paraId="4886EED2" w14:textId="77777777" w:rsidR="003E658E" w:rsidRPr="00EB3EB1" w:rsidRDefault="00233352" w:rsidP="003E658E">
            <w:pPr>
              <w:suppressAutoHyphens w:val="0"/>
              <w:spacing w:after="160" w:line="259" w:lineRule="auto"/>
            </w:pPr>
            <w:r>
              <w:t>Vypracované projektové dokumentácie</w:t>
            </w:r>
          </w:p>
        </w:tc>
        <w:tc>
          <w:tcPr>
            <w:tcW w:w="1134" w:type="dxa"/>
          </w:tcPr>
          <w:p w14:paraId="7B84C3DB" w14:textId="77777777" w:rsidR="003E658E" w:rsidRPr="00EB3EB1" w:rsidRDefault="003E658E" w:rsidP="003E658E">
            <w:pPr>
              <w:suppressAutoHyphens w:val="0"/>
              <w:spacing w:after="160" w:line="259" w:lineRule="auto"/>
              <w:rPr>
                <w:rFonts w:eastAsia="SimSun"/>
              </w:rPr>
            </w:pPr>
            <w:r w:rsidRPr="00EB3EB1">
              <w:rPr>
                <w:rFonts w:eastAsia="SimSun"/>
              </w:rPr>
              <w:t>Výsledok</w:t>
            </w:r>
          </w:p>
        </w:tc>
        <w:tc>
          <w:tcPr>
            <w:tcW w:w="1276" w:type="dxa"/>
          </w:tcPr>
          <w:p w14:paraId="2F5A9308" w14:textId="77777777" w:rsidR="003E658E" w:rsidRPr="00EB3EB1" w:rsidRDefault="003E658E" w:rsidP="003E658E">
            <w:pPr>
              <w:suppressAutoHyphens w:val="0"/>
              <w:spacing w:after="160" w:line="259" w:lineRule="auto"/>
              <w:rPr>
                <w:rFonts w:eastAsia="SimSun"/>
              </w:rPr>
            </w:pPr>
            <w:r w:rsidRPr="00EB3EB1">
              <w:rPr>
                <w:rFonts w:eastAsia="SimSun"/>
              </w:rPr>
              <w:t>Evidencia obecný úrad</w:t>
            </w:r>
          </w:p>
        </w:tc>
        <w:tc>
          <w:tcPr>
            <w:tcW w:w="1276" w:type="dxa"/>
            <w:gridSpan w:val="2"/>
          </w:tcPr>
          <w:p w14:paraId="40C77817" w14:textId="77777777" w:rsidR="003E658E" w:rsidRPr="00EB3EB1" w:rsidRDefault="003E658E" w:rsidP="003E658E">
            <w:pPr>
              <w:contextualSpacing/>
              <w:rPr>
                <w:rFonts w:eastAsia="SimSun"/>
              </w:rPr>
            </w:pPr>
          </w:p>
        </w:tc>
        <w:tc>
          <w:tcPr>
            <w:tcW w:w="1532" w:type="dxa"/>
            <w:gridSpan w:val="2"/>
          </w:tcPr>
          <w:p w14:paraId="3F56F08F" w14:textId="77777777" w:rsidR="003E658E" w:rsidRPr="00EB3EB1" w:rsidRDefault="003E658E" w:rsidP="003E658E">
            <w:pPr>
              <w:contextualSpacing/>
              <w:rPr>
                <w:rFonts w:eastAsia="SimSun"/>
                <w:color w:val="FF0000"/>
              </w:rPr>
            </w:pPr>
          </w:p>
        </w:tc>
        <w:tc>
          <w:tcPr>
            <w:tcW w:w="1870" w:type="dxa"/>
          </w:tcPr>
          <w:p w14:paraId="05576E80" w14:textId="77777777" w:rsidR="003E658E" w:rsidRPr="00EB3EB1" w:rsidRDefault="003E658E" w:rsidP="003E658E">
            <w:pPr>
              <w:contextualSpacing/>
              <w:rPr>
                <w:rFonts w:eastAsia="SimSun"/>
              </w:rPr>
            </w:pPr>
          </w:p>
        </w:tc>
      </w:tr>
      <w:tr w:rsidR="003E658E" w:rsidRPr="00EB3EB1" w14:paraId="448CFDA4" w14:textId="77777777" w:rsidTr="003E658E">
        <w:tc>
          <w:tcPr>
            <w:tcW w:w="1413" w:type="dxa"/>
            <w:vMerge/>
            <w:shd w:val="clear" w:color="auto" w:fill="F7CAAC" w:themeFill="accent2" w:themeFillTint="66"/>
          </w:tcPr>
          <w:p w14:paraId="028C720A" w14:textId="77777777" w:rsidR="003E658E" w:rsidRPr="00EB3EB1" w:rsidRDefault="003E658E" w:rsidP="003E658E">
            <w:pPr>
              <w:rPr>
                <w:rFonts w:eastAsia="SimSun"/>
              </w:rPr>
            </w:pPr>
          </w:p>
        </w:tc>
        <w:tc>
          <w:tcPr>
            <w:tcW w:w="1417" w:type="dxa"/>
          </w:tcPr>
          <w:p w14:paraId="60FF8967" w14:textId="77777777" w:rsidR="003E658E" w:rsidRPr="00EB3EB1" w:rsidRDefault="00233352" w:rsidP="003E658E">
            <w:pPr>
              <w:suppressAutoHyphens w:val="0"/>
              <w:spacing w:after="160" w:line="259" w:lineRule="auto"/>
            </w:pPr>
            <w:r>
              <w:t>Nové služby prispievajúc</w:t>
            </w:r>
            <w:r>
              <w:lastRenderedPageBreak/>
              <w:t>e k zvýšeniu kvality života obyvateľov</w:t>
            </w:r>
          </w:p>
        </w:tc>
        <w:tc>
          <w:tcPr>
            <w:tcW w:w="1134" w:type="dxa"/>
          </w:tcPr>
          <w:p w14:paraId="46470EDC" w14:textId="77777777" w:rsidR="003E658E" w:rsidRPr="00EB3EB1" w:rsidRDefault="003E658E" w:rsidP="003E658E">
            <w:pPr>
              <w:suppressAutoHyphens w:val="0"/>
              <w:spacing w:after="160" w:line="259" w:lineRule="auto"/>
              <w:rPr>
                <w:rFonts w:eastAsia="SimSun"/>
              </w:rPr>
            </w:pPr>
            <w:r w:rsidRPr="00EB3EB1">
              <w:rPr>
                <w:rFonts w:eastAsia="SimSun"/>
              </w:rPr>
              <w:lastRenderedPageBreak/>
              <w:t>Výsledok</w:t>
            </w:r>
          </w:p>
        </w:tc>
        <w:tc>
          <w:tcPr>
            <w:tcW w:w="1276" w:type="dxa"/>
          </w:tcPr>
          <w:p w14:paraId="2F11E19E" w14:textId="77777777" w:rsidR="003E658E" w:rsidRPr="00EB3EB1" w:rsidRDefault="003E658E" w:rsidP="003E658E">
            <w:pPr>
              <w:suppressAutoHyphens w:val="0"/>
              <w:spacing w:after="160" w:line="259" w:lineRule="auto"/>
              <w:rPr>
                <w:rFonts w:eastAsia="SimSun"/>
              </w:rPr>
            </w:pPr>
            <w:r w:rsidRPr="00EB3EB1">
              <w:rPr>
                <w:rFonts w:eastAsia="SimSun"/>
              </w:rPr>
              <w:t xml:space="preserve">Evidencia obecný </w:t>
            </w:r>
            <w:r w:rsidRPr="00EB3EB1">
              <w:rPr>
                <w:rFonts w:eastAsia="SimSun"/>
              </w:rPr>
              <w:lastRenderedPageBreak/>
              <w:t>úrad</w:t>
            </w:r>
          </w:p>
        </w:tc>
        <w:tc>
          <w:tcPr>
            <w:tcW w:w="1276" w:type="dxa"/>
            <w:gridSpan w:val="2"/>
          </w:tcPr>
          <w:p w14:paraId="5C09401D" w14:textId="77777777" w:rsidR="003E658E" w:rsidRPr="00EB3EB1" w:rsidRDefault="003E658E" w:rsidP="003E658E">
            <w:pPr>
              <w:contextualSpacing/>
              <w:rPr>
                <w:rFonts w:eastAsia="SimSun"/>
              </w:rPr>
            </w:pPr>
          </w:p>
        </w:tc>
        <w:tc>
          <w:tcPr>
            <w:tcW w:w="1532" w:type="dxa"/>
            <w:gridSpan w:val="2"/>
          </w:tcPr>
          <w:p w14:paraId="69ED90F1" w14:textId="77777777" w:rsidR="003E658E" w:rsidRPr="00EB3EB1" w:rsidRDefault="003E658E" w:rsidP="003E658E">
            <w:pPr>
              <w:contextualSpacing/>
              <w:rPr>
                <w:rFonts w:eastAsia="SimSun"/>
                <w:color w:val="FF0000"/>
              </w:rPr>
            </w:pPr>
          </w:p>
        </w:tc>
        <w:tc>
          <w:tcPr>
            <w:tcW w:w="1870" w:type="dxa"/>
          </w:tcPr>
          <w:p w14:paraId="59DE69C8" w14:textId="77777777" w:rsidR="003E658E" w:rsidRPr="00EB3EB1" w:rsidRDefault="003E658E" w:rsidP="003E658E">
            <w:pPr>
              <w:contextualSpacing/>
              <w:rPr>
                <w:rFonts w:eastAsia="SimSun"/>
              </w:rPr>
            </w:pPr>
          </w:p>
        </w:tc>
      </w:tr>
      <w:tr w:rsidR="007A4B39" w:rsidRPr="00EB3EB1" w14:paraId="5D3A5FC6" w14:textId="77777777" w:rsidTr="002129A1">
        <w:tc>
          <w:tcPr>
            <w:tcW w:w="1413" w:type="dxa"/>
            <w:vMerge w:val="restart"/>
            <w:shd w:val="clear" w:color="auto" w:fill="F7CAAC" w:themeFill="accent2" w:themeFillTint="66"/>
          </w:tcPr>
          <w:p w14:paraId="6FEB4A34" w14:textId="77777777" w:rsidR="007A4B39" w:rsidRPr="00EB3EB1" w:rsidRDefault="007A4B39" w:rsidP="002129A1">
            <w:pPr>
              <w:rPr>
                <w:rFonts w:eastAsia="SimSun"/>
              </w:rPr>
            </w:pPr>
            <w:bookmarkStart w:id="51" w:name="_Hlk120627810"/>
            <w:r w:rsidRPr="00EB3EB1">
              <w:rPr>
                <w:rFonts w:eastAsia="SimSun"/>
              </w:rPr>
              <w:lastRenderedPageBreak/>
              <w:t xml:space="preserve">2.3  </w:t>
            </w:r>
            <w:r w:rsidR="00233352">
              <w:rPr>
                <w:rFonts w:eastAsia="SimSun"/>
              </w:rPr>
              <w:t>Rozvoj sociálnej starostlivosti</w:t>
            </w:r>
          </w:p>
          <w:p w14:paraId="308A8DA0" w14:textId="77777777" w:rsidR="007A4B39" w:rsidRPr="00EB3EB1" w:rsidRDefault="007A4B39" w:rsidP="002129A1">
            <w:pPr>
              <w:rPr>
                <w:rFonts w:eastAsia="SimSun"/>
              </w:rPr>
            </w:pPr>
          </w:p>
          <w:p w14:paraId="4E67F9C8" w14:textId="77777777" w:rsidR="007A4B39" w:rsidRPr="00EB3EB1" w:rsidRDefault="007A4B39" w:rsidP="002129A1">
            <w:pPr>
              <w:rPr>
                <w:rFonts w:eastAsia="SimSun"/>
              </w:rPr>
            </w:pPr>
          </w:p>
          <w:p w14:paraId="05E65283" w14:textId="77777777" w:rsidR="007A4B39" w:rsidRPr="00EB3EB1" w:rsidRDefault="007A4B39" w:rsidP="002129A1">
            <w:pPr>
              <w:rPr>
                <w:rFonts w:eastAsia="SimSun"/>
              </w:rPr>
            </w:pPr>
          </w:p>
          <w:p w14:paraId="6FF831CC" w14:textId="77777777" w:rsidR="007A4B39" w:rsidRPr="00EB3EB1" w:rsidRDefault="007A4B39" w:rsidP="002129A1">
            <w:pPr>
              <w:rPr>
                <w:rFonts w:eastAsia="SimSun"/>
              </w:rPr>
            </w:pPr>
          </w:p>
        </w:tc>
        <w:tc>
          <w:tcPr>
            <w:tcW w:w="1417" w:type="dxa"/>
            <w:shd w:val="clear" w:color="auto" w:fill="F7CAAC" w:themeFill="accent2" w:themeFillTint="66"/>
          </w:tcPr>
          <w:p w14:paraId="1F9B4085" w14:textId="77777777" w:rsidR="007A4B39" w:rsidRPr="00EB3EB1" w:rsidRDefault="007A4B39" w:rsidP="002129A1">
            <w:pPr>
              <w:suppressAutoHyphens w:val="0"/>
              <w:spacing w:after="160" w:line="259" w:lineRule="auto"/>
              <w:rPr>
                <w:rFonts w:eastAsia="SimSun"/>
              </w:rPr>
            </w:pPr>
            <w:r w:rsidRPr="00EB3EB1">
              <w:rPr>
                <w:rFonts w:eastAsia="SimSun"/>
                <w:b/>
              </w:rPr>
              <w:t>Názov indikátora</w:t>
            </w:r>
          </w:p>
        </w:tc>
        <w:tc>
          <w:tcPr>
            <w:tcW w:w="1134" w:type="dxa"/>
            <w:shd w:val="clear" w:color="auto" w:fill="F7CAAC" w:themeFill="accent2" w:themeFillTint="66"/>
          </w:tcPr>
          <w:p w14:paraId="2206E6E4" w14:textId="77777777" w:rsidR="007A4B39" w:rsidRPr="00EB3EB1" w:rsidRDefault="007A4B39" w:rsidP="002129A1">
            <w:pPr>
              <w:suppressAutoHyphens w:val="0"/>
              <w:spacing w:after="160" w:line="259" w:lineRule="auto"/>
              <w:rPr>
                <w:rFonts w:eastAsia="SimSun"/>
              </w:rPr>
            </w:pPr>
            <w:r w:rsidRPr="00EB3EB1">
              <w:rPr>
                <w:rFonts w:eastAsia="SimSun"/>
                <w:b/>
              </w:rPr>
              <w:t>Typ indikátora</w:t>
            </w:r>
          </w:p>
        </w:tc>
        <w:tc>
          <w:tcPr>
            <w:tcW w:w="1276" w:type="dxa"/>
            <w:shd w:val="clear" w:color="auto" w:fill="F7CAAC" w:themeFill="accent2" w:themeFillTint="66"/>
          </w:tcPr>
          <w:p w14:paraId="7DD4719F" w14:textId="77777777" w:rsidR="007A4B39" w:rsidRPr="00EB3EB1" w:rsidRDefault="007A4B39" w:rsidP="002129A1">
            <w:pPr>
              <w:suppressAutoHyphens w:val="0"/>
              <w:spacing w:after="160" w:line="259" w:lineRule="auto"/>
              <w:rPr>
                <w:rFonts w:eastAsia="SimSun"/>
              </w:rPr>
            </w:pPr>
            <w:r w:rsidRPr="00EB3EB1">
              <w:rPr>
                <w:rFonts w:eastAsia="SimSun"/>
                <w:b/>
              </w:rPr>
              <w:t>Dátový set pre jeho monitorovanom</w:t>
            </w:r>
          </w:p>
        </w:tc>
        <w:tc>
          <w:tcPr>
            <w:tcW w:w="1276" w:type="dxa"/>
            <w:gridSpan w:val="2"/>
            <w:shd w:val="clear" w:color="auto" w:fill="F7CAAC" w:themeFill="accent2" w:themeFillTint="66"/>
          </w:tcPr>
          <w:p w14:paraId="5A17D4D3" w14:textId="77777777" w:rsidR="007A4B39" w:rsidRPr="00EB3EB1" w:rsidRDefault="007A4B39" w:rsidP="002129A1">
            <w:pPr>
              <w:contextualSpacing/>
              <w:rPr>
                <w:rFonts w:eastAsia="SimSun"/>
              </w:rPr>
            </w:pPr>
            <w:r w:rsidRPr="00EB3EB1">
              <w:rPr>
                <w:rFonts w:eastAsia="SimSun"/>
                <w:b/>
              </w:rPr>
              <w:t>Vstupná hodnota</w:t>
            </w:r>
          </w:p>
        </w:tc>
        <w:tc>
          <w:tcPr>
            <w:tcW w:w="1532" w:type="dxa"/>
            <w:gridSpan w:val="2"/>
            <w:shd w:val="clear" w:color="auto" w:fill="F7CAAC" w:themeFill="accent2" w:themeFillTint="66"/>
          </w:tcPr>
          <w:p w14:paraId="5F4C8A6D" w14:textId="77777777" w:rsidR="007A4B39" w:rsidRPr="00EB3EB1" w:rsidRDefault="007A4B39" w:rsidP="002129A1">
            <w:pPr>
              <w:contextualSpacing/>
              <w:rPr>
                <w:rFonts w:eastAsia="SimSun"/>
                <w:color w:val="FF0000"/>
              </w:rPr>
            </w:pPr>
            <w:r w:rsidRPr="00EB3EB1">
              <w:rPr>
                <w:rFonts w:eastAsia="SimSun"/>
                <w:b/>
              </w:rPr>
              <w:t>Dosiahnutá hodnota</w:t>
            </w:r>
          </w:p>
        </w:tc>
        <w:tc>
          <w:tcPr>
            <w:tcW w:w="1870" w:type="dxa"/>
            <w:shd w:val="clear" w:color="auto" w:fill="F7CAAC" w:themeFill="accent2" w:themeFillTint="66"/>
          </w:tcPr>
          <w:p w14:paraId="16676765" w14:textId="77777777" w:rsidR="007A4B39" w:rsidRPr="00EB3EB1" w:rsidRDefault="007A4B39" w:rsidP="002129A1">
            <w:pPr>
              <w:suppressAutoHyphens w:val="0"/>
              <w:spacing w:line="259" w:lineRule="auto"/>
              <w:rPr>
                <w:rFonts w:eastAsia="SimSun"/>
                <w:b/>
              </w:rPr>
            </w:pPr>
            <w:r w:rsidRPr="00EB3EB1">
              <w:rPr>
                <w:rFonts w:eastAsia="SimSun"/>
                <w:b/>
              </w:rPr>
              <w:t xml:space="preserve">Interpretácia </w:t>
            </w:r>
          </w:p>
          <w:p w14:paraId="17F64178" w14:textId="77777777" w:rsidR="007A4B39" w:rsidRPr="00EB3EB1" w:rsidRDefault="007A4B39" w:rsidP="002129A1">
            <w:pPr>
              <w:contextualSpacing/>
              <w:rPr>
                <w:rFonts w:eastAsia="SimSun"/>
              </w:rPr>
            </w:pPr>
            <w:r w:rsidRPr="00EB3EB1">
              <w:rPr>
                <w:rFonts w:eastAsia="SimSun"/>
              </w:rPr>
              <w:t>(nárast, stagnácia, pokles)</w:t>
            </w:r>
          </w:p>
        </w:tc>
      </w:tr>
      <w:tr w:rsidR="007A4B39" w:rsidRPr="00EB3EB1" w14:paraId="6E36B7F1" w14:textId="77777777" w:rsidTr="002129A1">
        <w:tc>
          <w:tcPr>
            <w:tcW w:w="1413" w:type="dxa"/>
            <w:vMerge/>
            <w:shd w:val="clear" w:color="auto" w:fill="FFFFFF" w:themeFill="background1"/>
          </w:tcPr>
          <w:p w14:paraId="23791E33" w14:textId="77777777" w:rsidR="007A4B39" w:rsidRPr="00EB3EB1" w:rsidRDefault="007A4B39" w:rsidP="002129A1">
            <w:pPr>
              <w:rPr>
                <w:rFonts w:eastAsia="SimSun"/>
              </w:rPr>
            </w:pPr>
          </w:p>
        </w:tc>
        <w:tc>
          <w:tcPr>
            <w:tcW w:w="1417" w:type="dxa"/>
            <w:shd w:val="clear" w:color="auto" w:fill="FFFFFF" w:themeFill="background1"/>
          </w:tcPr>
          <w:p w14:paraId="78885A3F" w14:textId="77777777" w:rsidR="007A4B39" w:rsidRPr="00EB3EB1" w:rsidRDefault="007A4B39" w:rsidP="002129A1">
            <w:pPr>
              <w:suppressAutoHyphens w:val="0"/>
              <w:spacing w:after="160" w:line="259" w:lineRule="auto"/>
              <w:rPr>
                <w:rFonts w:eastAsia="SimSun"/>
                <w:b/>
              </w:rPr>
            </w:pPr>
            <w:r w:rsidRPr="00EB3EB1">
              <w:t xml:space="preserve">Počet nových </w:t>
            </w:r>
            <w:r w:rsidR="00233352">
              <w:t>služieb v sociálnej oblasti</w:t>
            </w:r>
          </w:p>
        </w:tc>
        <w:tc>
          <w:tcPr>
            <w:tcW w:w="1134" w:type="dxa"/>
            <w:shd w:val="clear" w:color="auto" w:fill="FFFFFF" w:themeFill="background1"/>
          </w:tcPr>
          <w:p w14:paraId="21FB2D48" w14:textId="77777777" w:rsidR="007A4B39" w:rsidRPr="00EB3EB1" w:rsidRDefault="007A4B39" w:rsidP="002129A1">
            <w:pPr>
              <w:suppressAutoHyphens w:val="0"/>
              <w:spacing w:after="160" w:line="259" w:lineRule="auto"/>
              <w:rPr>
                <w:rFonts w:eastAsia="SimSun"/>
                <w:b/>
              </w:rPr>
            </w:pPr>
            <w:r w:rsidRPr="00EB3EB1">
              <w:rPr>
                <w:rFonts w:eastAsia="SimSun"/>
              </w:rPr>
              <w:t>Výsledok</w:t>
            </w:r>
          </w:p>
        </w:tc>
        <w:tc>
          <w:tcPr>
            <w:tcW w:w="1276" w:type="dxa"/>
            <w:shd w:val="clear" w:color="auto" w:fill="FFFFFF" w:themeFill="background1"/>
          </w:tcPr>
          <w:p w14:paraId="3C04E984" w14:textId="77777777" w:rsidR="007A4B39" w:rsidRPr="00EB3EB1" w:rsidRDefault="007A4B39" w:rsidP="002129A1">
            <w:pPr>
              <w:suppressAutoHyphens w:val="0"/>
              <w:spacing w:after="160" w:line="259" w:lineRule="auto"/>
              <w:rPr>
                <w:rFonts w:eastAsia="SimSun"/>
                <w:b/>
              </w:rPr>
            </w:pPr>
            <w:r w:rsidRPr="00EB3EB1">
              <w:rPr>
                <w:rFonts w:eastAsia="SimSun"/>
              </w:rPr>
              <w:t>Evidencia obecný úrad</w:t>
            </w:r>
          </w:p>
        </w:tc>
        <w:tc>
          <w:tcPr>
            <w:tcW w:w="1276" w:type="dxa"/>
            <w:gridSpan w:val="2"/>
            <w:shd w:val="clear" w:color="auto" w:fill="FFFFFF" w:themeFill="background1"/>
          </w:tcPr>
          <w:p w14:paraId="237F35EF" w14:textId="77777777" w:rsidR="007A4B39" w:rsidRPr="00EB3EB1" w:rsidRDefault="007A4B39" w:rsidP="002129A1">
            <w:pPr>
              <w:contextualSpacing/>
              <w:rPr>
                <w:rFonts w:eastAsia="SimSun"/>
                <w:b/>
              </w:rPr>
            </w:pPr>
          </w:p>
        </w:tc>
        <w:tc>
          <w:tcPr>
            <w:tcW w:w="1532" w:type="dxa"/>
            <w:gridSpan w:val="2"/>
            <w:shd w:val="clear" w:color="auto" w:fill="FFFFFF" w:themeFill="background1"/>
          </w:tcPr>
          <w:p w14:paraId="6244E884" w14:textId="77777777" w:rsidR="007A4B39" w:rsidRPr="00EB3EB1" w:rsidRDefault="007A4B39" w:rsidP="002129A1">
            <w:pPr>
              <w:contextualSpacing/>
              <w:rPr>
                <w:rFonts w:eastAsia="SimSun"/>
                <w:b/>
              </w:rPr>
            </w:pPr>
          </w:p>
        </w:tc>
        <w:tc>
          <w:tcPr>
            <w:tcW w:w="1870" w:type="dxa"/>
            <w:shd w:val="clear" w:color="auto" w:fill="FFFFFF" w:themeFill="background1"/>
          </w:tcPr>
          <w:p w14:paraId="0898EFDD" w14:textId="77777777" w:rsidR="007A4B39" w:rsidRPr="00EB3EB1" w:rsidRDefault="007A4B39" w:rsidP="002129A1">
            <w:pPr>
              <w:suppressAutoHyphens w:val="0"/>
              <w:spacing w:line="259" w:lineRule="auto"/>
              <w:rPr>
                <w:rFonts w:eastAsia="SimSun"/>
                <w:b/>
              </w:rPr>
            </w:pPr>
          </w:p>
        </w:tc>
      </w:tr>
      <w:bookmarkEnd w:id="51"/>
      <w:tr w:rsidR="00D36358" w:rsidRPr="00EB3EB1" w14:paraId="6C83BA6B" w14:textId="77777777" w:rsidTr="00D36358">
        <w:trPr>
          <w:trHeight w:val="739"/>
        </w:trPr>
        <w:tc>
          <w:tcPr>
            <w:tcW w:w="1413" w:type="dxa"/>
            <w:shd w:val="clear" w:color="auto" w:fill="F7CAAC" w:themeFill="accent2" w:themeFillTint="66"/>
          </w:tcPr>
          <w:p w14:paraId="443B7D68" w14:textId="77777777" w:rsidR="00D36358" w:rsidRPr="00EB3EB1" w:rsidRDefault="00D36358" w:rsidP="002129A1">
            <w:pPr>
              <w:contextualSpacing/>
              <w:rPr>
                <w:b/>
              </w:rPr>
            </w:pPr>
            <w:r w:rsidRPr="00EB3EB1">
              <w:rPr>
                <w:b/>
              </w:rPr>
              <w:t>Popis kvalitatívneho stavu plnenia opatrení Cieľa 2</w:t>
            </w:r>
          </w:p>
          <w:p w14:paraId="3946C524" w14:textId="77777777" w:rsidR="00D36358" w:rsidRPr="00EB3EB1" w:rsidRDefault="00D36358" w:rsidP="002129A1">
            <w:pPr>
              <w:contextualSpacing/>
              <w:rPr>
                <w:rFonts w:eastAsia="SimSun"/>
                <w:b/>
              </w:rPr>
            </w:pPr>
          </w:p>
          <w:p w14:paraId="6B05BF0E" w14:textId="77777777" w:rsidR="00D36358" w:rsidRPr="00EB3EB1" w:rsidRDefault="00D36358" w:rsidP="002129A1">
            <w:pPr>
              <w:contextualSpacing/>
              <w:rPr>
                <w:rFonts w:eastAsia="SimSun"/>
                <w:b/>
              </w:rPr>
            </w:pPr>
          </w:p>
          <w:p w14:paraId="567F7924" w14:textId="77777777" w:rsidR="00D36358" w:rsidRPr="00EB3EB1" w:rsidRDefault="00D36358" w:rsidP="002129A1">
            <w:pPr>
              <w:contextualSpacing/>
              <w:rPr>
                <w:rFonts w:eastAsia="SimSun"/>
                <w:b/>
              </w:rPr>
            </w:pPr>
          </w:p>
        </w:tc>
        <w:tc>
          <w:tcPr>
            <w:tcW w:w="8505" w:type="dxa"/>
            <w:gridSpan w:val="8"/>
            <w:shd w:val="clear" w:color="auto" w:fill="F7CAAC" w:themeFill="accent2" w:themeFillTint="66"/>
          </w:tcPr>
          <w:p w14:paraId="73573A0F" w14:textId="77777777" w:rsidR="00D36358" w:rsidRPr="00EB3EB1" w:rsidRDefault="00D36358" w:rsidP="002129A1">
            <w:pPr>
              <w:pStyle w:val="Odsekzoznamu"/>
              <w:ind w:left="170" w:right="57"/>
              <w:contextualSpacing/>
              <w:rPr>
                <w:szCs w:val="24"/>
              </w:rPr>
            </w:pPr>
            <w:r w:rsidRPr="00EB3EB1">
              <w:rPr>
                <w:i/>
                <w:szCs w:val="24"/>
              </w:rPr>
              <w:t>Popis k hodnoteným ukazovateľov s konštatovaním kvalitatívneho posunu príp. dovysvetlenie neplnených ukazovateľov (prečo nedošlo k plneniu) a plnených ukazovateľov (kde nastal najvýznamnejší posun resp. čo sa preukázalo počas obdobia ako najvýznamnejšie) Popíšte nielen výsledky ale aj dopady aj mimo opatrenia</w:t>
            </w:r>
          </w:p>
          <w:p w14:paraId="745B456F" w14:textId="77777777" w:rsidR="00D36358" w:rsidRPr="00EB3EB1" w:rsidRDefault="00D36358" w:rsidP="002129A1">
            <w:pPr>
              <w:contextualSpacing/>
              <w:rPr>
                <w:rFonts w:eastAsia="SimSun"/>
                <w:b/>
                <w:bCs/>
              </w:rPr>
            </w:pPr>
          </w:p>
        </w:tc>
      </w:tr>
      <w:tr w:rsidR="00D36358" w:rsidRPr="00EB3EB1" w14:paraId="42FC51A7" w14:textId="77777777" w:rsidTr="00D36358">
        <w:tc>
          <w:tcPr>
            <w:tcW w:w="1413" w:type="dxa"/>
            <w:shd w:val="clear" w:color="auto" w:fill="A8D08D" w:themeFill="accent6" w:themeFillTint="99"/>
          </w:tcPr>
          <w:p w14:paraId="149387E5" w14:textId="77777777" w:rsidR="00D36358" w:rsidRPr="00EB3EB1" w:rsidRDefault="00D36358" w:rsidP="002129A1">
            <w:pPr>
              <w:contextualSpacing/>
              <w:rPr>
                <w:rFonts w:eastAsia="SimSun"/>
                <w:b/>
              </w:rPr>
            </w:pPr>
            <w:r w:rsidRPr="00EB3EB1">
              <w:rPr>
                <w:rFonts w:eastAsia="SimSun"/>
                <w:b/>
              </w:rPr>
              <w:t>PRIORITNÁ OBLASŤ</w:t>
            </w:r>
          </w:p>
        </w:tc>
        <w:tc>
          <w:tcPr>
            <w:tcW w:w="8505" w:type="dxa"/>
            <w:gridSpan w:val="8"/>
            <w:shd w:val="clear" w:color="auto" w:fill="A8D08D" w:themeFill="accent6" w:themeFillTint="99"/>
          </w:tcPr>
          <w:p w14:paraId="7AD11AC1" w14:textId="77777777" w:rsidR="00D36358" w:rsidRPr="00EB3EB1" w:rsidRDefault="00D36358" w:rsidP="00D36358">
            <w:pPr>
              <w:pStyle w:val="Odsekzoznamu"/>
              <w:numPr>
                <w:ilvl w:val="0"/>
                <w:numId w:val="21"/>
              </w:numPr>
              <w:contextualSpacing/>
              <w:rPr>
                <w:b/>
                <w:bCs/>
                <w:szCs w:val="24"/>
              </w:rPr>
            </w:pPr>
            <w:r w:rsidRPr="00EB3EB1">
              <w:rPr>
                <w:b/>
                <w:bCs/>
                <w:szCs w:val="24"/>
              </w:rPr>
              <w:t>Environmentálna</w:t>
            </w:r>
          </w:p>
        </w:tc>
      </w:tr>
      <w:tr w:rsidR="00D36358" w:rsidRPr="00EB3EB1" w14:paraId="06B93CB3" w14:textId="77777777" w:rsidTr="00D36358">
        <w:trPr>
          <w:trHeight w:val="666"/>
        </w:trPr>
        <w:tc>
          <w:tcPr>
            <w:tcW w:w="1413" w:type="dxa"/>
            <w:shd w:val="clear" w:color="auto" w:fill="E2EFD9" w:themeFill="accent6" w:themeFillTint="33"/>
          </w:tcPr>
          <w:p w14:paraId="64D5511A" w14:textId="77777777" w:rsidR="00D36358" w:rsidRPr="00EB3EB1" w:rsidRDefault="00D36358" w:rsidP="002129A1">
            <w:pPr>
              <w:contextualSpacing/>
              <w:rPr>
                <w:rFonts w:eastAsia="SimSun"/>
                <w:b/>
              </w:rPr>
            </w:pPr>
            <w:r w:rsidRPr="00EB3EB1">
              <w:rPr>
                <w:rFonts w:eastAsia="SimSun"/>
                <w:b/>
              </w:rPr>
              <w:t>Špecifické ciele</w:t>
            </w:r>
          </w:p>
        </w:tc>
        <w:tc>
          <w:tcPr>
            <w:tcW w:w="8505" w:type="dxa"/>
            <w:gridSpan w:val="8"/>
            <w:shd w:val="clear" w:color="auto" w:fill="E2EFD9" w:themeFill="accent6" w:themeFillTint="33"/>
          </w:tcPr>
          <w:p w14:paraId="66953FB0" w14:textId="77777777" w:rsidR="00D36358" w:rsidRPr="00EB3EB1" w:rsidRDefault="00D36358" w:rsidP="002129A1">
            <w:pPr>
              <w:suppressAutoHyphens w:val="0"/>
              <w:spacing w:after="160" w:line="259" w:lineRule="auto"/>
              <w:jc w:val="center"/>
            </w:pPr>
            <w:r w:rsidRPr="00EB3EB1">
              <w:rPr>
                <w:rFonts w:eastAsia="SimSun"/>
                <w:b/>
              </w:rPr>
              <w:t>Indikátory viažuce sa ku špecifickému (operatívnemu cieľu)</w:t>
            </w:r>
          </w:p>
        </w:tc>
      </w:tr>
      <w:tr w:rsidR="00D36358" w:rsidRPr="00EB3EB1" w14:paraId="677B1A12" w14:textId="77777777" w:rsidTr="00D36358">
        <w:tc>
          <w:tcPr>
            <w:tcW w:w="1413" w:type="dxa"/>
            <w:vMerge w:val="restart"/>
            <w:shd w:val="clear" w:color="auto" w:fill="E2EFD9" w:themeFill="accent6" w:themeFillTint="33"/>
          </w:tcPr>
          <w:p w14:paraId="0B5A58E0" w14:textId="77777777" w:rsidR="00D36358" w:rsidRPr="00EB3EB1" w:rsidRDefault="00D36358" w:rsidP="002129A1">
            <w:pPr>
              <w:rPr>
                <w:rFonts w:eastAsia="SimSun"/>
              </w:rPr>
            </w:pPr>
            <w:r w:rsidRPr="00EB3EB1">
              <w:rPr>
                <w:rFonts w:eastAsia="SimSun"/>
              </w:rPr>
              <w:t>3.1</w:t>
            </w:r>
            <w:r w:rsidR="008048C6">
              <w:rPr>
                <w:rFonts w:eastAsia="SimSun"/>
              </w:rPr>
              <w:t>Skvalitnenie odpadového hospodárstva</w:t>
            </w:r>
          </w:p>
          <w:p w14:paraId="2410458B" w14:textId="77777777" w:rsidR="00D36358" w:rsidRPr="00EB3EB1" w:rsidRDefault="00D36358" w:rsidP="002129A1">
            <w:pPr>
              <w:rPr>
                <w:rFonts w:eastAsia="SimSun"/>
              </w:rPr>
            </w:pPr>
          </w:p>
        </w:tc>
        <w:tc>
          <w:tcPr>
            <w:tcW w:w="1417" w:type="dxa"/>
            <w:shd w:val="clear" w:color="auto" w:fill="E2EFD9" w:themeFill="accent6" w:themeFillTint="33"/>
          </w:tcPr>
          <w:p w14:paraId="1F48B9DE" w14:textId="77777777" w:rsidR="00D36358" w:rsidRPr="00EB3EB1" w:rsidRDefault="00D36358" w:rsidP="002129A1">
            <w:pPr>
              <w:suppressAutoHyphens w:val="0"/>
              <w:spacing w:after="160" w:line="259" w:lineRule="auto"/>
            </w:pPr>
            <w:r w:rsidRPr="00EB3EB1">
              <w:rPr>
                <w:rFonts w:eastAsia="SimSun"/>
                <w:b/>
              </w:rPr>
              <w:t>Názov indikátora</w:t>
            </w:r>
          </w:p>
        </w:tc>
        <w:tc>
          <w:tcPr>
            <w:tcW w:w="1134" w:type="dxa"/>
            <w:shd w:val="clear" w:color="auto" w:fill="E2EFD9" w:themeFill="accent6" w:themeFillTint="33"/>
          </w:tcPr>
          <w:p w14:paraId="440F415B" w14:textId="77777777" w:rsidR="00D36358" w:rsidRPr="00EB3EB1" w:rsidRDefault="00D36358" w:rsidP="002129A1">
            <w:pPr>
              <w:suppressAutoHyphens w:val="0"/>
              <w:spacing w:after="160" w:line="259" w:lineRule="auto"/>
            </w:pPr>
            <w:r w:rsidRPr="00EB3EB1">
              <w:rPr>
                <w:rFonts w:eastAsia="SimSun"/>
                <w:b/>
              </w:rPr>
              <w:t>Typ indikátora</w:t>
            </w:r>
          </w:p>
        </w:tc>
        <w:tc>
          <w:tcPr>
            <w:tcW w:w="1358" w:type="dxa"/>
            <w:gridSpan w:val="2"/>
            <w:shd w:val="clear" w:color="auto" w:fill="E2EFD9" w:themeFill="accent6" w:themeFillTint="33"/>
          </w:tcPr>
          <w:p w14:paraId="184B1362" w14:textId="77777777" w:rsidR="00D36358" w:rsidRPr="00EB3EB1" w:rsidRDefault="00D36358" w:rsidP="002129A1">
            <w:pPr>
              <w:suppressAutoHyphens w:val="0"/>
              <w:spacing w:after="160" w:line="259" w:lineRule="auto"/>
            </w:pPr>
            <w:r w:rsidRPr="00EB3EB1">
              <w:rPr>
                <w:rFonts w:eastAsia="SimSun"/>
                <w:b/>
              </w:rPr>
              <w:t>Dátový set pre jeho monitorovanom</w:t>
            </w:r>
          </w:p>
        </w:tc>
        <w:tc>
          <w:tcPr>
            <w:tcW w:w="1194" w:type="dxa"/>
            <w:shd w:val="clear" w:color="auto" w:fill="E2EFD9" w:themeFill="accent6" w:themeFillTint="33"/>
          </w:tcPr>
          <w:p w14:paraId="1333497B" w14:textId="77777777" w:rsidR="00D36358" w:rsidRPr="00EB3EB1" w:rsidRDefault="00D36358" w:rsidP="002129A1">
            <w:pPr>
              <w:suppressAutoHyphens w:val="0"/>
              <w:spacing w:after="160" w:line="259" w:lineRule="auto"/>
            </w:pPr>
            <w:r w:rsidRPr="00EB3EB1">
              <w:rPr>
                <w:rFonts w:eastAsia="SimSun"/>
                <w:b/>
              </w:rPr>
              <w:t>Vstupná hodnota</w:t>
            </w:r>
          </w:p>
        </w:tc>
        <w:tc>
          <w:tcPr>
            <w:tcW w:w="1417" w:type="dxa"/>
            <w:shd w:val="clear" w:color="auto" w:fill="E2EFD9" w:themeFill="accent6" w:themeFillTint="33"/>
          </w:tcPr>
          <w:p w14:paraId="3196B3F9" w14:textId="77777777" w:rsidR="00D36358" w:rsidRPr="00EB3EB1" w:rsidRDefault="00D36358" w:rsidP="002129A1">
            <w:pPr>
              <w:suppressAutoHyphens w:val="0"/>
              <w:spacing w:after="160" w:line="259" w:lineRule="auto"/>
            </w:pPr>
            <w:r w:rsidRPr="00EB3EB1">
              <w:rPr>
                <w:rFonts w:eastAsia="SimSun"/>
                <w:b/>
              </w:rPr>
              <w:t>Dosiahnutá hodnota</w:t>
            </w:r>
          </w:p>
        </w:tc>
        <w:tc>
          <w:tcPr>
            <w:tcW w:w="1985" w:type="dxa"/>
            <w:gridSpan w:val="2"/>
            <w:shd w:val="clear" w:color="auto" w:fill="E2EFD9" w:themeFill="accent6" w:themeFillTint="33"/>
          </w:tcPr>
          <w:p w14:paraId="7D832B73" w14:textId="77777777" w:rsidR="00D36358" w:rsidRPr="00EB3EB1" w:rsidRDefault="00D36358" w:rsidP="002129A1">
            <w:pPr>
              <w:suppressAutoHyphens w:val="0"/>
              <w:spacing w:line="259" w:lineRule="auto"/>
              <w:rPr>
                <w:rFonts w:eastAsia="SimSun"/>
                <w:b/>
              </w:rPr>
            </w:pPr>
            <w:r w:rsidRPr="00EB3EB1">
              <w:rPr>
                <w:rFonts w:eastAsia="SimSun"/>
                <w:b/>
              </w:rPr>
              <w:t xml:space="preserve">Interpretácia </w:t>
            </w:r>
          </w:p>
          <w:p w14:paraId="2C26CC5F" w14:textId="77777777" w:rsidR="00D36358" w:rsidRPr="00EB3EB1" w:rsidRDefault="00D36358" w:rsidP="002129A1">
            <w:pPr>
              <w:suppressAutoHyphens w:val="0"/>
              <w:spacing w:after="160" w:line="259" w:lineRule="auto"/>
            </w:pPr>
            <w:r w:rsidRPr="00EB3EB1">
              <w:rPr>
                <w:rFonts w:eastAsia="SimSun"/>
              </w:rPr>
              <w:t>(nárast, stagnácia, pokles)</w:t>
            </w:r>
          </w:p>
        </w:tc>
      </w:tr>
      <w:tr w:rsidR="000C6B86" w:rsidRPr="00EB3EB1" w14:paraId="4F1ECB83" w14:textId="77777777" w:rsidTr="00D36358">
        <w:tc>
          <w:tcPr>
            <w:tcW w:w="1413" w:type="dxa"/>
            <w:vMerge/>
          </w:tcPr>
          <w:p w14:paraId="78A42244" w14:textId="77777777" w:rsidR="000C6B86" w:rsidRPr="00EB3EB1" w:rsidRDefault="000C6B86" w:rsidP="000C6B86">
            <w:pPr>
              <w:rPr>
                <w:rFonts w:eastAsia="SimSun"/>
              </w:rPr>
            </w:pPr>
          </w:p>
        </w:tc>
        <w:tc>
          <w:tcPr>
            <w:tcW w:w="1417" w:type="dxa"/>
          </w:tcPr>
          <w:p w14:paraId="4BC382F6" w14:textId="77777777" w:rsidR="000C6B86" w:rsidRPr="00EB3EB1" w:rsidRDefault="000C6B86" w:rsidP="000C6B86">
            <w:pPr>
              <w:suppressAutoHyphens w:val="0"/>
              <w:spacing w:after="160" w:line="259" w:lineRule="auto"/>
              <w:rPr>
                <w:rFonts w:eastAsia="SimSun"/>
              </w:rPr>
            </w:pPr>
            <w:r w:rsidRPr="00EB3EB1">
              <w:rPr>
                <w:rFonts w:eastAsia="SimSun"/>
              </w:rPr>
              <w:t xml:space="preserve">Počet aktivít zameraných na predchádzanie vzniku odpadu, prípravu na opätovné použitie a </w:t>
            </w:r>
            <w:r w:rsidRPr="00EB3EB1">
              <w:rPr>
                <w:rFonts w:eastAsia="SimSun"/>
              </w:rPr>
              <w:lastRenderedPageBreak/>
              <w:t>recykláciu</w:t>
            </w:r>
          </w:p>
        </w:tc>
        <w:tc>
          <w:tcPr>
            <w:tcW w:w="1134" w:type="dxa"/>
          </w:tcPr>
          <w:p w14:paraId="268405BD" w14:textId="77777777" w:rsidR="000C6B86" w:rsidRPr="00EB3EB1" w:rsidRDefault="000C6B86" w:rsidP="000C6B86">
            <w:pPr>
              <w:suppressAutoHyphens w:val="0"/>
              <w:spacing w:after="160" w:line="259" w:lineRule="auto"/>
              <w:rPr>
                <w:rFonts w:eastAsia="SimSun"/>
              </w:rPr>
            </w:pPr>
            <w:r w:rsidRPr="00EB3EB1">
              <w:lastRenderedPageBreak/>
              <w:t>Výsledkový</w:t>
            </w:r>
          </w:p>
        </w:tc>
        <w:tc>
          <w:tcPr>
            <w:tcW w:w="1358" w:type="dxa"/>
            <w:gridSpan w:val="2"/>
          </w:tcPr>
          <w:p w14:paraId="31DCEC7E" w14:textId="77777777" w:rsidR="000C6B86" w:rsidRPr="00EB3EB1" w:rsidRDefault="000C6B86" w:rsidP="000C6B86">
            <w:pPr>
              <w:suppressAutoHyphens w:val="0"/>
              <w:spacing w:after="160" w:line="259" w:lineRule="auto"/>
              <w:rPr>
                <w:rFonts w:eastAsia="SimSun"/>
              </w:rPr>
            </w:pPr>
            <w:r w:rsidRPr="00EB3EB1">
              <w:t>Evidencia obecný úrad</w:t>
            </w:r>
          </w:p>
        </w:tc>
        <w:tc>
          <w:tcPr>
            <w:tcW w:w="1194" w:type="dxa"/>
          </w:tcPr>
          <w:p w14:paraId="03696688" w14:textId="77777777" w:rsidR="000C6B86" w:rsidRPr="00EB3EB1" w:rsidRDefault="000C6B86" w:rsidP="000C6B86">
            <w:pPr>
              <w:contextualSpacing/>
              <w:rPr>
                <w:rFonts w:eastAsia="SimSun"/>
              </w:rPr>
            </w:pPr>
          </w:p>
        </w:tc>
        <w:tc>
          <w:tcPr>
            <w:tcW w:w="1417" w:type="dxa"/>
          </w:tcPr>
          <w:p w14:paraId="7D8F3131" w14:textId="77777777" w:rsidR="000C6B86" w:rsidRPr="00EB3EB1" w:rsidRDefault="000C6B86" w:rsidP="000C6B86">
            <w:pPr>
              <w:contextualSpacing/>
              <w:rPr>
                <w:rFonts w:eastAsia="SimSun"/>
                <w:color w:val="FF0000"/>
              </w:rPr>
            </w:pPr>
          </w:p>
        </w:tc>
        <w:tc>
          <w:tcPr>
            <w:tcW w:w="1985" w:type="dxa"/>
            <w:gridSpan w:val="2"/>
          </w:tcPr>
          <w:p w14:paraId="795F1112" w14:textId="77777777" w:rsidR="000C6B86" w:rsidRPr="00EB3EB1" w:rsidRDefault="000C6B86" w:rsidP="000C6B86">
            <w:pPr>
              <w:contextualSpacing/>
              <w:rPr>
                <w:rFonts w:eastAsia="SimSun"/>
              </w:rPr>
            </w:pPr>
          </w:p>
        </w:tc>
      </w:tr>
      <w:tr w:rsidR="00D36358" w:rsidRPr="00EB3EB1" w14:paraId="0B7762FC" w14:textId="77777777" w:rsidTr="00D36358">
        <w:tc>
          <w:tcPr>
            <w:tcW w:w="1413" w:type="dxa"/>
            <w:vMerge/>
          </w:tcPr>
          <w:p w14:paraId="253FA20A" w14:textId="77777777" w:rsidR="00D36358" w:rsidRPr="00EB3EB1" w:rsidRDefault="00D36358" w:rsidP="002129A1">
            <w:pPr>
              <w:rPr>
                <w:rFonts w:eastAsia="SimSun"/>
              </w:rPr>
            </w:pPr>
          </w:p>
        </w:tc>
        <w:tc>
          <w:tcPr>
            <w:tcW w:w="1417" w:type="dxa"/>
          </w:tcPr>
          <w:p w14:paraId="15381654" w14:textId="77777777" w:rsidR="00D36358" w:rsidRPr="00EB3EB1" w:rsidRDefault="007A4B39" w:rsidP="002129A1">
            <w:pPr>
              <w:suppressAutoHyphens w:val="0"/>
              <w:spacing w:after="160" w:line="259" w:lineRule="auto"/>
              <w:rPr>
                <w:rFonts w:eastAsia="SimSun"/>
              </w:rPr>
            </w:pPr>
            <w:r w:rsidRPr="00EB3EB1">
              <w:t>Miera triedenia komunálneho odpadu</w:t>
            </w:r>
          </w:p>
        </w:tc>
        <w:tc>
          <w:tcPr>
            <w:tcW w:w="1134" w:type="dxa"/>
          </w:tcPr>
          <w:p w14:paraId="23BD4CF0" w14:textId="77777777" w:rsidR="00D36358" w:rsidRPr="00EB3EB1" w:rsidRDefault="00D36358" w:rsidP="002129A1">
            <w:pPr>
              <w:suppressAutoHyphens w:val="0"/>
              <w:spacing w:after="160" w:line="259" w:lineRule="auto"/>
              <w:rPr>
                <w:rFonts w:eastAsia="SimSun"/>
              </w:rPr>
            </w:pPr>
            <w:r w:rsidRPr="00EB3EB1">
              <w:rPr>
                <w:rFonts w:eastAsia="SimSun"/>
              </w:rPr>
              <w:t>Dopadový</w:t>
            </w:r>
          </w:p>
        </w:tc>
        <w:tc>
          <w:tcPr>
            <w:tcW w:w="1358" w:type="dxa"/>
            <w:gridSpan w:val="2"/>
          </w:tcPr>
          <w:p w14:paraId="303D6469" w14:textId="77777777" w:rsidR="00D36358" w:rsidRPr="00EB3EB1" w:rsidRDefault="00D36358" w:rsidP="002129A1">
            <w:pPr>
              <w:suppressAutoHyphens w:val="0"/>
              <w:spacing w:after="160" w:line="259" w:lineRule="auto"/>
              <w:rPr>
                <w:rFonts w:eastAsia="SimSun"/>
              </w:rPr>
            </w:pPr>
            <w:r w:rsidRPr="00EB3EB1">
              <w:rPr>
                <w:rFonts w:eastAsia="SimSun"/>
              </w:rPr>
              <w:t>Evidencia obecný úrad</w:t>
            </w:r>
          </w:p>
        </w:tc>
        <w:tc>
          <w:tcPr>
            <w:tcW w:w="1194" w:type="dxa"/>
          </w:tcPr>
          <w:p w14:paraId="3E41E616" w14:textId="77777777" w:rsidR="00D36358" w:rsidRPr="00EB3EB1" w:rsidRDefault="00D36358" w:rsidP="002129A1">
            <w:pPr>
              <w:contextualSpacing/>
              <w:rPr>
                <w:rFonts w:eastAsia="SimSun"/>
              </w:rPr>
            </w:pPr>
          </w:p>
        </w:tc>
        <w:tc>
          <w:tcPr>
            <w:tcW w:w="1417" w:type="dxa"/>
          </w:tcPr>
          <w:p w14:paraId="0124C0F3" w14:textId="77777777" w:rsidR="00D36358" w:rsidRPr="00EB3EB1" w:rsidRDefault="00D36358" w:rsidP="002129A1">
            <w:pPr>
              <w:contextualSpacing/>
              <w:rPr>
                <w:rFonts w:eastAsia="SimSun"/>
                <w:color w:val="FF0000"/>
              </w:rPr>
            </w:pPr>
          </w:p>
        </w:tc>
        <w:tc>
          <w:tcPr>
            <w:tcW w:w="1985" w:type="dxa"/>
            <w:gridSpan w:val="2"/>
          </w:tcPr>
          <w:p w14:paraId="7A0ACD6A" w14:textId="77777777" w:rsidR="00D36358" w:rsidRPr="00EB3EB1" w:rsidRDefault="00D36358" w:rsidP="002129A1">
            <w:pPr>
              <w:contextualSpacing/>
              <w:rPr>
                <w:rFonts w:eastAsia="SimSun"/>
              </w:rPr>
            </w:pPr>
          </w:p>
        </w:tc>
      </w:tr>
      <w:tr w:rsidR="00D36358" w:rsidRPr="00EB3EB1" w14:paraId="3FDEC1C5" w14:textId="77777777" w:rsidTr="00D36358">
        <w:tc>
          <w:tcPr>
            <w:tcW w:w="1413" w:type="dxa"/>
            <w:vMerge/>
          </w:tcPr>
          <w:p w14:paraId="2356E387" w14:textId="77777777" w:rsidR="00D36358" w:rsidRPr="00EB3EB1" w:rsidRDefault="00D36358" w:rsidP="002129A1">
            <w:pPr>
              <w:rPr>
                <w:rFonts w:eastAsia="SimSun"/>
              </w:rPr>
            </w:pPr>
          </w:p>
        </w:tc>
        <w:tc>
          <w:tcPr>
            <w:tcW w:w="1417" w:type="dxa"/>
          </w:tcPr>
          <w:p w14:paraId="5763654B" w14:textId="77777777" w:rsidR="00D36358" w:rsidRPr="00EB3EB1" w:rsidRDefault="00D36358" w:rsidP="002129A1">
            <w:pPr>
              <w:suppressAutoHyphens w:val="0"/>
              <w:spacing w:after="160" w:line="259" w:lineRule="auto"/>
            </w:pPr>
            <w:r w:rsidRPr="00EB3EB1">
              <w:t xml:space="preserve">Počet </w:t>
            </w:r>
            <w:r w:rsidR="007A4B39" w:rsidRPr="00EB3EB1">
              <w:t xml:space="preserve">vybudovaných zberných </w:t>
            </w:r>
            <w:r w:rsidR="008048C6">
              <w:t>dvorov</w:t>
            </w:r>
          </w:p>
        </w:tc>
        <w:tc>
          <w:tcPr>
            <w:tcW w:w="1134" w:type="dxa"/>
          </w:tcPr>
          <w:p w14:paraId="1B31D161" w14:textId="77777777" w:rsidR="00D36358" w:rsidRPr="00EB3EB1" w:rsidRDefault="00D36358" w:rsidP="002129A1">
            <w:pPr>
              <w:suppressAutoHyphens w:val="0"/>
              <w:spacing w:after="160" w:line="259" w:lineRule="auto"/>
            </w:pPr>
            <w:r w:rsidRPr="00EB3EB1">
              <w:rPr>
                <w:rFonts w:eastAsia="SimSun"/>
              </w:rPr>
              <w:t>Výsledkový</w:t>
            </w:r>
          </w:p>
        </w:tc>
        <w:tc>
          <w:tcPr>
            <w:tcW w:w="1358" w:type="dxa"/>
            <w:gridSpan w:val="2"/>
          </w:tcPr>
          <w:p w14:paraId="613A35A0" w14:textId="77777777" w:rsidR="00D36358" w:rsidRPr="00EB3EB1" w:rsidRDefault="00D36358" w:rsidP="002129A1">
            <w:pPr>
              <w:suppressAutoHyphens w:val="0"/>
              <w:spacing w:after="160" w:line="259" w:lineRule="auto"/>
            </w:pPr>
            <w:r w:rsidRPr="00EB3EB1">
              <w:rPr>
                <w:rFonts w:eastAsia="SimSun"/>
              </w:rPr>
              <w:t>Evidencia obecný úrad</w:t>
            </w:r>
          </w:p>
        </w:tc>
        <w:tc>
          <w:tcPr>
            <w:tcW w:w="1194" w:type="dxa"/>
          </w:tcPr>
          <w:p w14:paraId="11282E98" w14:textId="77777777" w:rsidR="00D36358" w:rsidRPr="00EB3EB1" w:rsidRDefault="00D36358" w:rsidP="002129A1">
            <w:pPr>
              <w:suppressAutoHyphens w:val="0"/>
              <w:spacing w:after="160" w:line="259" w:lineRule="auto"/>
            </w:pPr>
          </w:p>
        </w:tc>
        <w:tc>
          <w:tcPr>
            <w:tcW w:w="1417" w:type="dxa"/>
          </w:tcPr>
          <w:p w14:paraId="4D902D2C" w14:textId="77777777" w:rsidR="00D36358" w:rsidRPr="00EB3EB1" w:rsidRDefault="00D36358" w:rsidP="002129A1">
            <w:pPr>
              <w:suppressAutoHyphens w:val="0"/>
              <w:spacing w:after="160" w:line="259" w:lineRule="auto"/>
            </w:pPr>
          </w:p>
        </w:tc>
        <w:tc>
          <w:tcPr>
            <w:tcW w:w="1985" w:type="dxa"/>
            <w:gridSpan w:val="2"/>
          </w:tcPr>
          <w:p w14:paraId="2F21D46A" w14:textId="77777777" w:rsidR="00D36358" w:rsidRPr="00EB3EB1" w:rsidRDefault="00D36358" w:rsidP="002129A1">
            <w:pPr>
              <w:suppressAutoHyphens w:val="0"/>
              <w:spacing w:after="160" w:line="259" w:lineRule="auto"/>
            </w:pPr>
          </w:p>
        </w:tc>
      </w:tr>
      <w:tr w:rsidR="00D36358" w:rsidRPr="00EB3EB1" w14:paraId="2446955F" w14:textId="77777777" w:rsidTr="00D36358">
        <w:tc>
          <w:tcPr>
            <w:tcW w:w="1413" w:type="dxa"/>
            <w:vMerge w:val="restart"/>
            <w:shd w:val="clear" w:color="auto" w:fill="E2EFD9" w:themeFill="accent6" w:themeFillTint="33"/>
          </w:tcPr>
          <w:p w14:paraId="5FBC858C" w14:textId="77777777" w:rsidR="00D36358" w:rsidRPr="00EB3EB1" w:rsidRDefault="00D36358" w:rsidP="002129A1">
            <w:pPr>
              <w:rPr>
                <w:rFonts w:eastAsia="SimSun"/>
              </w:rPr>
            </w:pPr>
            <w:r w:rsidRPr="00EB3EB1">
              <w:rPr>
                <w:rFonts w:eastAsia="SimSun"/>
              </w:rPr>
              <w:t xml:space="preserve">3.2 </w:t>
            </w:r>
            <w:r w:rsidR="00244542" w:rsidRPr="00EB3EB1">
              <w:rPr>
                <w:rFonts w:eastAsia="SimSun"/>
              </w:rPr>
              <w:t>Verejná zeleň</w:t>
            </w:r>
          </w:p>
        </w:tc>
        <w:tc>
          <w:tcPr>
            <w:tcW w:w="1417" w:type="dxa"/>
            <w:shd w:val="clear" w:color="auto" w:fill="E2EFD9" w:themeFill="accent6" w:themeFillTint="33"/>
          </w:tcPr>
          <w:p w14:paraId="5E5C23AC" w14:textId="77777777" w:rsidR="00D36358" w:rsidRPr="00EB3EB1" w:rsidRDefault="00D36358" w:rsidP="002129A1">
            <w:pPr>
              <w:suppressAutoHyphens w:val="0"/>
              <w:spacing w:after="160" w:line="259" w:lineRule="auto"/>
            </w:pPr>
            <w:r w:rsidRPr="00EB3EB1">
              <w:rPr>
                <w:rFonts w:eastAsia="SimSun"/>
                <w:b/>
              </w:rPr>
              <w:t>Názov indikátora</w:t>
            </w:r>
          </w:p>
        </w:tc>
        <w:tc>
          <w:tcPr>
            <w:tcW w:w="1134" w:type="dxa"/>
            <w:shd w:val="clear" w:color="auto" w:fill="E2EFD9" w:themeFill="accent6" w:themeFillTint="33"/>
          </w:tcPr>
          <w:p w14:paraId="0FD17932" w14:textId="77777777" w:rsidR="00D36358" w:rsidRPr="00EB3EB1" w:rsidRDefault="00D36358" w:rsidP="002129A1">
            <w:pPr>
              <w:suppressAutoHyphens w:val="0"/>
              <w:spacing w:after="160" w:line="259" w:lineRule="auto"/>
            </w:pPr>
            <w:r w:rsidRPr="00EB3EB1">
              <w:rPr>
                <w:rFonts w:eastAsia="SimSun"/>
                <w:b/>
              </w:rPr>
              <w:t>Typ indikátora</w:t>
            </w:r>
          </w:p>
        </w:tc>
        <w:tc>
          <w:tcPr>
            <w:tcW w:w="1358" w:type="dxa"/>
            <w:gridSpan w:val="2"/>
            <w:shd w:val="clear" w:color="auto" w:fill="E2EFD9" w:themeFill="accent6" w:themeFillTint="33"/>
          </w:tcPr>
          <w:p w14:paraId="7223225E" w14:textId="77777777" w:rsidR="00D36358" w:rsidRPr="00EB3EB1" w:rsidRDefault="00D36358" w:rsidP="002129A1">
            <w:pPr>
              <w:suppressAutoHyphens w:val="0"/>
              <w:spacing w:after="160" w:line="259" w:lineRule="auto"/>
            </w:pPr>
            <w:r w:rsidRPr="00EB3EB1">
              <w:rPr>
                <w:rFonts w:eastAsia="SimSun"/>
                <w:b/>
              </w:rPr>
              <w:t>Dátový set pre jeho monitorovanom</w:t>
            </w:r>
          </w:p>
        </w:tc>
        <w:tc>
          <w:tcPr>
            <w:tcW w:w="1194" w:type="dxa"/>
            <w:shd w:val="clear" w:color="auto" w:fill="E2EFD9" w:themeFill="accent6" w:themeFillTint="33"/>
          </w:tcPr>
          <w:p w14:paraId="48EA5A9F" w14:textId="77777777" w:rsidR="00D36358" w:rsidRPr="00EB3EB1" w:rsidRDefault="00D36358" w:rsidP="002129A1">
            <w:pPr>
              <w:suppressAutoHyphens w:val="0"/>
              <w:spacing w:after="160" w:line="259" w:lineRule="auto"/>
            </w:pPr>
            <w:r w:rsidRPr="00EB3EB1">
              <w:rPr>
                <w:rFonts w:eastAsia="SimSun"/>
                <w:b/>
              </w:rPr>
              <w:t>Vstupná hodnota</w:t>
            </w:r>
          </w:p>
        </w:tc>
        <w:tc>
          <w:tcPr>
            <w:tcW w:w="1417" w:type="dxa"/>
            <w:shd w:val="clear" w:color="auto" w:fill="E2EFD9" w:themeFill="accent6" w:themeFillTint="33"/>
          </w:tcPr>
          <w:p w14:paraId="61A363F2" w14:textId="77777777" w:rsidR="00D36358" w:rsidRPr="00EB3EB1" w:rsidRDefault="00D36358" w:rsidP="002129A1">
            <w:pPr>
              <w:suppressAutoHyphens w:val="0"/>
              <w:spacing w:after="160" w:line="259" w:lineRule="auto"/>
            </w:pPr>
            <w:r w:rsidRPr="00EB3EB1">
              <w:rPr>
                <w:rFonts w:eastAsia="SimSun"/>
                <w:b/>
              </w:rPr>
              <w:t>Dosiahnutá hodnota</w:t>
            </w:r>
          </w:p>
        </w:tc>
        <w:tc>
          <w:tcPr>
            <w:tcW w:w="1985" w:type="dxa"/>
            <w:gridSpan w:val="2"/>
            <w:shd w:val="clear" w:color="auto" w:fill="E2EFD9" w:themeFill="accent6" w:themeFillTint="33"/>
          </w:tcPr>
          <w:p w14:paraId="543E211E" w14:textId="77777777" w:rsidR="00D36358" w:rsidRPr="00EB3EB1" w:rsidRDefault="00D36358" w:rsidP="002129A1">
            <w:pPr>
              <w:suppressAutoHyphens w:val="0"/>
              <w:spacing w:line="259" w:lineRule="auto"/>
              <w:rPr>
                <w:rFonts w:eastAsia="SimSun"/>
                <w:b/>
              </w:rPr>
            </w:pPr>
            <w:r w:rsidRPr="00EB3EB1">
              <w:rPr>
                <w:rFonts w:eastAsia="SimSun"/>
                <w:b/>
              </w:rPr>
              <w:t xml:space="preserve">Interpretácia </w:t>
            </w:r>
          </w:p>
          <w:p w14:paraId="6E894C72" w14:textId="77777777" w:rsidR="00D36358" w:rsidRPr="00EB3EB1" w:rsidRDefault="00D36358" w:rsidP="002129A1">
            <w:pPr>
              <w:suppressAutoHyphens w:val="0"/>
              <w:spacing w:after="160" w:line="259" w:lineRule="auto"/>
            </w:pPr>
            <w:r w:rsidRPr="00EB3EB1">
              <w:rPr>
                <w:rFonts w:eastAsia="SimSun"/>
              </w:rPr>
              <w:t>(nárast, stagnácia, pokles)</w:t>
            </w:r>
          </w:p>
        </w:tc>
      </w:tr>
      <w:tr w:rsidR="00D36358" w:rsidRPr="00EB3EB1" w14:paraId="0C01102E" w14:textId="77777777" w:rsidTr="00D36358">
        <w:tc>
          <w:tcPr>
            <w:tcW w:w="1413" w:type="dxa"/>
            <w:vMerge/>
          </w:tcPr>
          <w:p w14:paraId="42DD1CFA" w14:textId="77777777" w:rsidR="00D36358" w:rsidRPr="00EB3EB1" w:rsidRDefault="00D36358" w:rsidP="002129A1">
            <w:pPr>
              <w:rPr>
                <w:rFonts w:eastAsia="SimSun"/>
              </w:rPr>
            </w:pPr>
          </w:p>
        </w:tc>
        <w:tc>
          <w:tcPr>
            <w:tcW w:w="1417" w:type="dxa"/>
            <w:shd w:val="clear" w:color="auto" w:fill="FFFFFF" w:themeFill="background1"/>
          </w:tcPr>
          <w:p w14:paraId="37AD76E4" w14:textId="77777777" w:rsidR="00D36358" w:rsidRPr="00EB3EB1" w:rsidRDefault="00244542" w:rsidP="002129A1">
            <w:pPr>
              <w:contextualSpacing/>
              <w:rPr>
                <w:rFonts w:eastAsia="SimSun"/>
              </w:rPr>
            </w:pPr>
            <w:r w:rsidRPr="00EB3EB1">
              <w:rPr>
                <w:rFonts w:eastAsia="SimSun"/>
              </w:rPr>
              <w:t>Plocha novovysadenej zelenej zóny</w:t>
            </w:r>
          </w:p>
        </w:tc>
        <w:tc>
          <w:tcPr>
            <w:tcW w:w="1134" w:type="dxa"/>
          </w:tcPr>
          <w:p w14:paraId="14B6DB07" w14:textId="77777777" w:rsidR="00D36358" w:rsidRPr="00EB3EB1" w:rsidRDefault="00D36358" w:rsidP="002129A1">
            <w:pPr>
              <w:suppressAutoHyphens w:val="0"/>
              <w:spacing w:after="160" w:line="259" w:lineRule="auto"/>
            </w:pPr>
            <w:r w:rsidRPr="00EB3EB1">
              <w:rPr>
                <w:rFonts w:eastAsia="SimSun"/>
              </w:rPr>
              <w:t>Výsledok</w:t>
            </w:r>
          </w:p>
        </w:tc>
        <w:tc>
          <w:tcPr>
            <w:tcW w:w="1358" w:type="dxa"/>
            <w:gridSpan w:val="2"/>
          </w:tcPr>
          <w:p w14:paraId="45FD58FC" w14:textId="77777777" w:rsidR="00D36358" w:rsidRPr="00EB3EB1" w:rsidRDefault="00D36358" w:rsidP="002129A1">
            <w:pPr>
              <w:suppressAutoHyphens w:val="0"/>
              <w:spacing w:after="160" w:line="259" w:lineRule="auto"/>
            </w:pPr>
            <w:r w:rsidRPr="00EB3EB1">
              <w:rPr>
                <w:rFonts w:eastAsia="SimSun"/>
              </w:rPr>
              <w:t>Evidencia obecný úrad</w:t>
            </w:r>
          </w:p>
        </w:tc>
        <w:tc>
          <w:tcPr>
            <w:tcW w:w="1194" w:type="dxa"/>
          </w:tcPr>
          <w:p w14:paraId="234B934A" w14:textId="77777777" w:rsidR="00D36358" w:rsidRPr="00EB3EB1" w:rsidRDefault="00D36358" w:rsidP="002129A1">
            <w:pPr>
              <w:contextualSpacing/>
              <w:rPr>
                <w:rFonts w:eastAsia="SimSun"/>
              </w:rPr>
            </w:pPr>
          </w:p>
          <w:p w14:paraId="255E4C42" w14:textId="77777777" w:rsidR="00D36358" w:rsidRPr="00EB3EB1" w:rsidRDefault="00D36358" w:rsidP="002129A1">
            <w:pPr>
              <w:suppressAutoHyphens w:val="0"/>
              <w:spacing w:after="160" w:line="259" w:lineRule="auto"/>
            </w:pPr>
          </w:p>
        </w:tc>
        <w:tc>
          <w:tcPr>
            <w:tcW w:w="1417" w:type="dxa"/>
          </w:tcPr>
          <w:p w14:paraId="2DA059AB" w14:textId="77777777" w:rsidR="00D36358" w:rsidRPr="00EB3EB1" w:rsidRDefault="00D36358" w:rsidP="002129A1">
            <w:pPr>
              <w:contextualSpacing/>
              <w:rPr>
                <w:rFonts w:eastAsia="SimSun"/>
                <w:color w:val="FF0000"/>
              </w:rPr>
            </w:pPr>
          </w:p>
          <w:p w14:paraId="7B9CB8DA" w14:textId="77777777" w:rsidR="00D36358" w:rsidRPr="00EB3EB1" w:rsidRDefault="00D36358" w:rsidP="002129A1">
            <w:pPr>
              <w:contextualSpacing/>
              <w:rPr>
                <w:rFonts w:eastAsia="SimSun"/>
                <w:color w:val="FF0000"/>
              </w:rPr>
            </w:pPr>
          </w:p>
          <w:p w14:paraId="466C8B31" w14:textId="77777777" w:rsidR="00D36358" w:rsidRPr="00EB3EB1" w:rsidRDefault="00D36358" w:rsidP="002129A1">
            <w:pPr>
              <w:contextualSpacing/>
              <w:rPr>
                <w:rFonts w:eastAsia="SimSun"/>
                <w:color w:val="FF0000"/>
              </w:rPr>
            </w:pPr>
          </w:p>
          <w:p w14:paraId="4D24A45A" w14:textId="77777777" w:rsidR="00D36358" w:rsidRPr="00EB3EB1" w:rsidRDefault="00D36358" w:rsidP="002129A1">
            <w:pPr>
              <w:suppressAutoHyphens w:val="0"/>
              <w:spacing w:after="160" w:line="259" w:lineRule="auto"/>
            </w:pPr>
          </w:p>
        </w:tc>
        <w:tc>
          <w:tcPr>
            <w:tcW w:w="1985" w:type="dxa"/>
            <w:gridSpan w:val="2"/>
          </w:tcPr>
          <w:p w14:paraId="11C1EA76" w14:textId="77777777" w:rsidR="00D36358" w:rsidRPr="00EB3EB1" w:rsidRDefault="00D36358" w:rsidP="002129A1">
            <w:pPr>
              <w:contextualSpacing/>
              <w:rPr>
                <w:rFonts w:eastAsia="SimSun"/>
              </w:rPr>
            </w:pPr>
          </w:p>
          <w:p w14:paraId="574C7B92" w14:textId="77777777" w:rsidR="00D36358" w:rsidRPr="00EB3EB1" w:rsidRDefault="00D36358" w:rsidP="002129A1">
            <w:pPr>
              <w:contextualSpacing/>
              <w:rPr>
                <w:rFonts w:eastAsia="SimSun"/>
              </w:rPr>
            </w:pPr>
          </w:p>
          <w:p w14:paraId="2C2D6D8D" w14:textId="77777777" w:rsidR="00D36358" w:rsidRPr="00EB3EB1" w:rsidRDefault="00D36358" w:rsidP="002129A1">
            <w:pPr>
              <w:contextualSpacing/>
              <w:rPr>
                <w:rFonts w:eastAsia="SimSun"/>
              </w:rPr>
            </w:pPr>
          </w:p>
          <w:p w14:paraId="65D08812" w14:textId="77777777" w:rsidR="00D36358" w:rsidRPr="00EB3EB1" w:rsidRDefault="00D36358" w:rsidP="002129A1">
            <w:pPr>
              <w:suppressAutoHyphens w:val="0"/>
              <w:spacing w:after="160" w:line="259" w:lineRule="auto"/>
            </w:pPr>
          </w:p>
        </w:tc>
      </w:tr>
      <w:tr w:rsidR="00D36358" w:rsidRPr="00EB3EB1" w14:paraId="3D95A07E" w14:textId="77777777" w:rsidTr="00D36358">
        <w:tc>
          <w:tcPr>
            <w:tcW w:w="1413" w:type="dxa"/>
            <w:vMerge/>
          </w:tcPr>
          <w:p w14:paraId="1FD66EEF" w14:textId="77777777" w:rsidR="00D36358" w:rsidRPr="00EB3EB1" w:rsidRDefault="00D36358" w:rsidP="002129A1">
            <w:pPr>
              <w:rPr>
                <w:rFonts w:eastAsia="SimSun"/>
              </w:rPr>
            </w:pPr>
          </w:p>
        </w:tc>
        <w:tc>
          <w:tcPr>
            <w:tcW w:w="1417" w:type="dxa"/>
            <w:shd w:val="clear" w:color="auto" w:fill="FFFFFF" w:themeFill="background1"/>
          </w:tcPr>
          <w:p w14:paraId="006A7F79" w14:textId="77777777" w:rsidR="00D36358" w:rsidRPr="00EB3EB1" w:rsidRDefault="00D36358" w:rsidP="002129A1">
            <w:pPr>
              <w:suppressAutoHyphens w:val="0"/>
              <w:spacing w:after="160" w:line="259" w:lineRule="auto"/>
              <w:rPr>
                <w:rFonts w:eastAsia="SimSun"/>
              </w:rPr>
            </w:pPr>
            <w:r w:rsidRPr="00EB3EB1">
              <w:rPr>
                <w:rFonts w:eastAsia="SimSun"/>
              </w:rPr>
              <w:t xml:space="preserve">Počet </w:t>
            </w:r>
            <w:r w:rsidR="00244542" w:rsidRPr="00EB3EB1">
              <w:rPr>
                <w:rFonts w:eastAsia="SimSun"/>
              </w:rPr>
              <w:t>vybudovaných oddychových zón</w:t>
            </w:r>
          </w:p>
        </w:tc>
        <w:tc>
          <w:tcPr>
            <w:tcW w:w="1134" w:type="dxa"/>
          </w:tcPr>
          <w:p w14:paraId="10A904B9" w14:textId="77777777" w:rsidR="00D36358" w:rsidRPr="00EB3EB1" w:rsidRDefault="00D36358" w:rsidP="002129A1">
            <w:pPr>
              <w:suppressAutoHyphens w:val="0"/>
              <w:spacing w:after="160" w:line="259" w:lineRule="auto"/>
              <w:rPr>
                <w:rFonts w:eastAsia="SimSun"/>
              </w:rPr>
            </w:pPr>
            <w:r w:rsidRPr="00EB3EB1">
              <w:rPr>
                <w:rFonts w:eastAsia="SimSun"/>
              </w:rPr>
              <w:t>Výsledok</w:t>
            </w:r>
          </w:p>
        </w:tc>
        <w:tc>
          <w:tcPr>
            <w:tcW w:w="1358" w:type="dxa"/>
            <w:gridSpan w:val="2"/>
          </w:tcPr>
          <w:p w14:paraId="3F26F6CA" w14:textId="77777777" w:rsidR="00D36358" w:rsidRPr="00EB3EB1" w:rsidRDefault="00D36358" w:rsidP="002129A1">
            <w:pPr>
              <w:suppressAutoHyphens w:val="0"/>
              <w:spacing w:after="160" w:line="259" w:lineRule="auto"/>
              <w:rPr>
                <w:rFonts w:eastAsia="SimSun"/>
              </w:rPr>
            </w:pPr>
            <w:r w:rsidRPr="00EB3EB1">
              <w:rPr>
                <w:rFonts w:eastAsia="SimSun"/>
              </w:rPr>
              <w:t>Evidencia obecný úrad</w:t>
            </w:r>
          </w:p>
        </w:tc>
        <w:tc>
          <w:tcPr>
            <w:tcW w:w="1194" w:type="dxa"/>
          </w:tcPr>
          <w:p w14:paraId="54D67098" w14:textId="77777777" w:rsidR="00D36358" w:rsidRPr="00EB3EB1" w:rsidRDefault="00D36358" w:rsidP="002129A1">
            <w:pPr>
              <w:contextualSpacing/>
              <w:rPr>
                <w:rFonts w:eastAsia="SimSun"/>
              </w:rPr>
            </w:pPr>
          </w:p>
        </w:tc>
        <w:tc>
          <w:tcPr>
            <w:tcW w:w="1417" w:type="dxa"/>
          </w:tcPr>
          <w:p w14:paraId="41AA6B35" w14:textId="77777777" w:rsidR="00D36358" w:rsidRPr="00EB3EB1" w:rsidRDefault="00D36358" w:rsidP="002129A1">
            <w:pPr>
              <w:contextualSpacing/>
              <w:rPr>
                <w:rFonts w:eastAsia="SimSun"/>
                <w:color w:val="FF0000"/>
              </w:rPr>
            </w:pPr>
          </w:p>
        </w:tc>
        <w:tc>
          <w:tcPr>
            <w:tcW w:w="1985" w:type="dxa"/>
            <w:gridSpan w:val="2"/>
          </w:tcPr>
          <w:p w14:paraId="41DFB0FD" w14:textId="77777777" w:rsidR="00D36358" w:rsidRPr="00EB3EB1" w:rsidRDefault="00D36358" w:rsidP="002129A1">
            <w:pPr>
              <w:contextualSpacing/>
              <w:rPr>
                <w:rFonts w:eastAsia="SimSun"/>
              </w:rPr>
            </w:pPr>
          </w:p>
        </w:tc>
      </w:tr>
      <w:tr w:rsidR="00D36358" w:rsidRPr="00EB3EB1" w14:paraId="5EF392EB" w14:textId="77777777" w:rsidTr="00D36358">
        <w:trPr>
          <w:trHeight w:val="739"/>
        </w:trPr>
        <w:tc>
          <w:tcPr>
            <w:tcW w:w="1413" w:type="dxa"/>
            <w:shd w:val="clear" w:color="auto" w:fill="E2EFD9" w:themeFill="accent6" w:themeFillTint="33"/>
          </w:tcPr>
          <w:p w14:paraId="303ADFA9" w14:textId="77777777" w:rsidR="00D36358" w:rsidRPr="00EB3EB1" w:rsidRDefault="00D36358" w:rsidP="002129A1">
            <w:pPr>
              <w:contextualSpacing/>
              <w:rPr>
                <w:rFonts w:eastAsia="SimSun"/>
                <w:b/>
              </w:rPr>
            </w:pPr>
            <w:r w:rsidRPr="00EB3EB1">
              <w:rPr>
                <w:b/>
              </w:rPr>
              <w:t>Popis kvalitatívneho stavu plnenia opatrení Cieľa 3</w:t>
            </w:r>
          </w:p>
        </w:tc>
        <w:tc>
          <w:tcPr>
            <w:tcW w:w="8505" w:type="dxa"/>
            <w:gridSpan w:val="8"/>
            <w:shd w:val="clear" w:color="auto" w:fill="E2EFD9" w:themeFill="accent6" w:themeFillTint="33"/>
          </w:tcPr>
          <w:p w14:paraId="5DA320B9" w14:textId="77777777" w:rsidR="00D36358" w:rsidRPr="00EB3EB1" w:rsidRDefault="00D36358" w:rsidP="002129A1">
            <w:pPr>
              <w:pStyle w:val="Odsekzoznamu"/>
              <w:ind w:left="227"/>
              <w:contextualSpacing/>
              <w:rPr>
                <w:szCs w:val="24"/>
              </w:rPr>
            </w:pPr>
            <w:r w:rsidRPr="00EB3EB1">
              <w:rPr>
                <w:i/>
                <w:szCs w:val="24"/>
              </w:rPr>
              <w:t>Popis k hodnoteným ukazovateľov s konštatovaním kvalitatívneho posunu príp. dovysvetlenie neplnených ukazovateľov (prečo nedošlo k plneniu) a plnených ukazovateľov (kde nastal najvýznamnejší posun resp. čo sa preukázalo počas obdobia ako najvýznamnejšie) Popíšte nielen výsledky ale aj dopady aj mimo opatrenia</w:t>
            </w:r>
          </w:p>
          <w:p w14:paraId="562B3A3D" w14:textId="77777777" w:rsidR="00D36358" w:rsidRPr="00EB3EB1" w:rsidRDefault="00D36358" w:rsidP="002129A1">
            <w:pPr>
              <w:pStyle w:val="Odsekzoznamu"/>
              <w:ind w:left="720"/>
              <w:contextualSpacing/>
              <w:rPr>
                <w:rFonts w:eastAsia="SimSun"/>
                <w:b/>
                <w:bCs/>
                <w:szCs w:val="24"/>
              </w:rPr>
            </w:pPr>
          </w:p>
          <w:p w14:paraId="5366189D" w14:textId="77777777" w:rsidR="00D36358" w:rsidRPr="00EB3EB1" w:rsidRDefault="00D36358" w:rsidP="002129A1">
            <w:pPr>
              <w:pStyle w:val="Odsekzoznamu"/>
              <w:ind w:left="720"/>
              <w:contextualSpacing/>
              <w:rPr>
                <w:rFonts w:eastAsia="SimSun"/>
                <w:b/>
                <w:bCs/>
                <w:szCs w:val="24"/>
              </w:rPr>
            </w:pPr>
          </w:p>
          <w:p w14:paraId="0ECB32CD" w14:textId="77777777" w:rsidR="00D36358" w:rsidRPr="00EB3EB1" w:rsidRDefault="00D36358" w:rsidP="002129A1">
            <w:pPr>
              <w:contextualSpacing/>
              <w:rPr>
                <w:rFonts w:eastAsia="SimSun"/>
                <w:b/>
                <w:bCs/>
              </w:rPr>
            </w:pPr>
          </w:p>
          <w:p w14:paraId="2468AE4D" w14:textId="77777777" w:rsidR="00D36358" w:rsidRPr="00EB3EB1" w:rsidRDefault="00D36358" w:rsidP="002129A1">
            <w:pPr>
              <w:contextualSpacing/>
              <w:rPr>
                <w:rFonts w:eastAsia="SimSun"/>
                <w:b/>
                <w:bCs/>
              </w:rPr>
            </w:pPr>
          </w:p>
        </w:tc>
      </w:tr>
    </w:tbl>
    <w:p w14:paraId="41581E22" w14:textId="77777777" w:rsidR="00D36358" w:rsidRPr="00EB3EB1" w:rsidRDefault="00D36358" w:rsidP="00D36358"/>
    <w:p w14:paraId="6C88D33E" w14:textId="77777777" w:rsidR="00D36358" w:rsidRPr="00EB3EB1" w:rsidRDefault="00D36358" w:rsidP="00D36358"/>
    <w:p w14:paraId="581CEA02" w14:textId="77777777" w:rsidR="00D36358" w:rsidRPr="00EB3EB1" w:rsidRDefault="00D36358" w:rsidP="00D36358"/>
    <w:p w14:paraId="684A2B90" w14:textId="77777777" w:rsidR="00D36358" w:rsidRPr="00EB3EB1" w:rsidRDefault="00D36358" w:rsidP="00D36358"/>
    <w:p w14:paraId="00760F2E" w14:textId="77777777" w:rsidR="00D36358" w:rsidRPr="00EB3EB1" w:rsidRDefault="00D36358" w:rsidP="00D36358"/>
    <w:p w14:paraId="4C30FF59" w14:textId="77777777" w:rsidR="00D36358" w:rsidRPr="00EB3EB1" w:rsidRDefault="00D36358" w:rsidP="00D36358"/>
    <w:p w14:paraId="0EC0D68C" w14:textId="77777777" w:rsidR="00D36358" w:rsidRPr="00EB3EB1" w:rsidRDefault="00D36358" w:rsidP="00D36358"/>
    <w:p w14:paraId="16F3764E" w14:textId="77777777" w:rsidR="00D36358" w:rsidRPr="00EB3EB1" w:rsidRDefault="00D36358" w:rsidP="00D36358"/>
    <w:p w14:paraId="150E3FB7" w14:textId="77777777" w:rsidR="00D36358" w:rsidRPr="00EB3EB1" w:rsidRDefault="00D36358" w:rsidP="00D36358"/>
    <w:p w14:paraId="5EAF1DDB" w14:textId="77777777" w:rsidR="00D36358" w:rsidRPr="00EB3EB1" w:rsidRDefault="00D36358" w:rsidP="00D36358"/>
    <w:p w14:paraId="7F19343F" w14:textId="77777777" w:rsidR="00D36358" w:rsidRPr="00EB3EB1" w:rsidRDefault="00D36358" w:rsidP="00D36358"/>
    <w:p w14:paraId="04F63EFD" w14:textId="77777777" w:rsidR="00D36358" w:rsidRPr="00EB3EB1" w:rsidRDefault="00D36358" w:rsidP="00D36358"/>
    <w:p w14:paraId="75DB2B2D" w14:textId="77777777" w:rsidR="00D36358" w:rsidRPr="00EB3EB1" w:rsidRDefault="00D36358" w:rsidP="00D36358"/>
    <w:p w14:paraId="7414512F" w14:textId="77777777" w:rsidR="00D36358" w:rsidRPr="00EB3EB1" w:rsidRDefault="00D36358" w:rsidP="00D36358"/>
    <w:p w14:paraId="4A7B7162" w14:textId="77777777" w:rsidR="00D36358" w:rsidRPr="00407B4F" w:rsidRDefault="00D36358"/>
    <w:sectPr w:rsidR="00D36358" w:rsidRPr="00407B4F" w:rsidSect="007F74DE">
      <w:headerReference w:type="default" r:id="rId50"/>
      <w:foot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EDD69" w14:textId="77777777" w:rsidR="002419EE" w:rsidRPr="00EB3EB1" w:rsidRDefault="002419EE" w:rsidP="00F47756">
      <w:r w:rsidRPr="00EB3EB1">
        <w:separator/>
      </w:r>
    </w:p>
  </w:endnote>
  <w:endnote w:type="continuationSeparator" w:id="0">
    <w:p w14:paraId="2FE1DCE7" w14:textId="77777777" w:rsidR="002419EE" w:rsidRPr="00EB3EB1" w:rsidRDefault="002419EE" w:rsidP="00F47756">
      <w:r w:rsidRPr="00EB3EB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Calibri"/>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447124"/>
      <w:docPartObj>
        <w:docPartGallery w:val="Page Numbers (Bottom of Page)"/>
        <w:docPartUnique/>
      </w:docPartObj>
    </w:sdtPr>
    <w:sdtEndPr/>
    <w:sdtContent>
      <w:p w14:paraId="09CDC022" w14:textId="77777777" w:rsidR="007F009C" w:rsidRPr="00EB3EB1" w:rsidRDefault="007F009C">
        <w:pPr>
          <w:pStyle w:val="Pta"/>
          <w:jc w:val="right"/>
        </w:pPr>
        <w:r>
          <w:fldChar w:fldCharType="begin"/>
        </w:r>
        <w:r>
          <w:instrText>PAGE   \* MERGEFORMAT</w:instrText>
        </w:r>
        <w:r>
          <w:fldChar w:fldCharType="separate"/>
        </w:r>
        <w:r w:rsidR="00F26A2D">
          <w:rPr>
            <w:noProof/>
          </w:rPr>
          <w:t>6</w:t>
        </w:r>
        <w:r>
          <w:rPr>
            <w:noProof/>
          </w:rPr>
          <w:fldChar w:fldCharType="end"/>
        </w:r>
      </w:p>
    </w:sdtContent>
  </w:sdt>
  <w:p w14:paraId="355094E6" w14:textId="77777777" w:rsidR="007F009C" w:rsidRPr="00EB3EB1" w:rsidRDefault="007F009C" w:rsidP="005D6F81">
    <w:pPr>
      <w:pStyle w:val="Pta"/>
    </w:pPr>
    <w:r w:rsidRPr="00EB3EB1">
      <w:rPr>
        <w:rFonts w:eastAsiaTheme="minorHAnsi"/>
        <w:color w:val="000000"/>
        <w:lang w:eastAsia="en-US"/>
      </w:rPr>
      <w:t xml:space="preserve">V zmysle dokumentu: </w:t>
    </w:r>
    <w:r w:rsidRPr="00EB3EB1">
      <w:rPr>
        <w:rFonts w:eastAsiaTheme="minorHAnsi"/>
        <w:color w:val="000000"/>
        <w:sz w:val="22"/>
        <w:szCs w:val="22"/>
        <w:lang w:eastAsia="en-US"/>
      </w:rPr>
      <w:t>Metodika tvorby PHRSR 2020, verzia: 1.0.4</w:t>
    </w:r>
  </w:p>
  <w:p w14:paraId="6F6CFD08" w14:textId="77777777" w:rsidR="007F009C" w:rsidRPr="00EB3EB1" w:rsidRDefault="007F009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C132D" w14:textId="77777777" w:rsidR="002419EE" w:rsidRPr="00EB3EB1" w:rsidRDefault="002419EE" w:rsidP="00F47756">
      <w:r w:rsidRPr="00EB3EB1">
        <w:separator/>
      </w:r>
    </w:p>
  </w:footnote>
  <w:footnote w:type="continuationSeparator" w:id="0">
    <w:p w14:paraId="0970D457" w14:textId="77777777" w:rsidR="002419EE" w:rsidRPr="00EB3EB1" w:rsidRDefault="002419EE" w:rsidP="00F47756">
      <w:r w:rsidRPr="00EB3EB1">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9A1B6" w14:textId="77777777" w:rsidR="007F009C" w:rsidRPr="00EB3EB1" w:rsidRDefault="007F009C" w:rsidP="00223939">
    <w:pPr>
      <w:pStyle w:val="Hlavika"/>
      <w:jc w:val="center"/>
      <w:rPr>
        <w:b/>
        <w:bCs/>
      </w:rPr>
    </w:pPr>
    <w:r w:rsidRPr="00EB3EB1">
      <w:rPr>
        <w:noProof/>
        <w:lang w:eastAsia="sk-SK"/>
      </w:rPr>
      <w:drawing>
        <wp:anchor distT="0" distB="0" distL="114300" distR="114300" simplePos="0" relativeHeight="251658240" behindDoc="1" locked="0" layoutInCell="1" allowOverlap="1" wp14:anchorId="27C36FD2" wp14:editId="0FA5A249">
          <wp:simplePos x="0" y="0"/>
          <wp:positionH relativeFrom="column">
            <wp:posOffset>520645</wp:posOffset>
          </wp:positionH>
          <wp:positionV relativeFrom="paragraph">
            <wp:posOffset>-298974</wp:posOffset>
          </wp:positionV>
          <wp:extent cx="659765" cy="756285"/>
          <wp:effectExtent l="0" t="0" r="6985" b="5715"/>
          <wp:wrapTight wrapText="bothSides">
            <wp:wrapPolygon edited="0">
              <wp:start x="0" y="0"/>
              <wp:lineTo x="0" y="17955"/>
              <wp:lineTo x="4989" y="21219"/>
              <wp:lineTo x="5613" y="21219"/>
              <wp:lineTo x="15592" y="21219"/>
              <wp:lineTo x="16216" y="21219"/>
              <wp:lineTo x="21205" y="17955"/>
              <wp:lineTo x="21205" y="0"/>
              <wp:lineTo x="0" y="0"/>
            </wp:wrapPolygon>
          </wp:wrapTight>
          <wp:docPr id="2" name="Obrázok 1" descr="Obec Pr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ec Prš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756285"/>
                  </a:xfrm>
                  <a:prstGeom prst="rect">
                    <a:avLst/>
                  </a:prstGeom>
                  <a:noFill/>
                  <a:ln>
                    <a:noFill/>
                  </a:ln>
                </pic:spPr>
              </pic:pic>
            </a:graphicData>
          </a:graphic>
        </wp:anchor>
      </w:drawing>
    </w:r>
    <w:r w:rsidRPr="00EB3EB1">
      <w:rPr>
        <w:b/>
        <w:bCs/>
      </w:rPr>
      <w:t>OBEC PRŠA</w:t>
    </w:r>
  </w:p>
  <w:p w14:paraId="6DDD8EA4" w14:textId="77777777" w:rsidR="007F009C" w:rsidRPr="00EB3EB1" w:rsidRDefault="007F009C" w:rsidP="00A660D7">
    <w:pPr>
      <w:pStyle w:val="Hlavika"/>
      <w:jc w:val="center"/>
      <w:rPr>
        <w:b/>
        <w:color w:val="333333"/>
        <w:shd w:val="clear" w:color="auto" w:fill="FFFFFF"/>
      </w:rPr>
    </w:pPr>
    <w:r w:rsidRPr="00EB3EB1">
      <w:rPr>
        <w:b/>
        <w:bCs/>
      </w:rPr>
      <w:t xml:space="preserve">Obecný úrad, </w:t>
    </w:r>
    <w:r w:rsidRPr="00EB3EB1">
      <w:rPr>
        <w:b/>
        <w:color w:val="333333"/>
        <w:shd w:val="clear" w:color="auto" w:fill="FFFFFF"/>
      </w:rPr>
      <w:t>Prša 79</w:t>
    </w:r>
  </w:p>
  <w:p w14:paraId="67B62D60" w14:textId="77777777" w:rsidR="007F009C" w:rsidRPr="00EB3EB1" w:rsidRDefault="007F009C" w:rsidP="00A660D7">
    <w:pPr>
      <w:pStyle w:val="Hlavika"/>
      <w:jc w:val="center"/>
      <w:rPr>
        <w:b/>
        <w:bCs/>
        <w:sz w:val="30"/>
        <w:szCs w:val="30"/>
      </w:rPr>
    </w:pPr>
    <w:r w:rsidRPr="00EB3EB1">
      <w:rPr>
        <w:b/>
        <w:color w:val="333333"/>
        <w:shd w:val="clear" w:color="auto" w:fill="FFFFFF"/>
      </w:rPr>
      <w:t xml:space="preserve">      985 41 Šávoľ</w:t>
    </w:r>
  </w:p>
  <w:p w14:paraId="52F7A932" w14:textId="77777777" w:rsidR="007F009C" w:rsidRPr="00EB3EB1" w:rsidRDefault="007F009C" w:rsidP="00F47756">
    <w:pPr>
      <w:pStyle w:val="Hlavika"/>
      <w:tabs>
        <w:tab w:val="clear" w:pos="4536"/>
        <w:tab w:val="clear" w:pos="9072"/>
        <w:tab w:val="left" w:pos="10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dpis1"/>
      <w:suff w:val="nothing"/>
      <w:lvlText w:val=""/>
      <w:lvlJc w:val="left"/>
      <w:pPr>
        <w:tabs>
          <w:tab w:val="num" w:pos="0"/>
        </w:tabs>
        <w:ind w:left="432" w:hanging="432"/>
      </w:pPr>
      <w:rPr>
        <w:rFonts w:ascii="Times New Roman" w:hAnsi="Times New Roman" w:cs="Times New Roman"/>
        <w:sz w:val="24"/>
        <w:szCs w:val="24"/>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pStyle w:val="Nadpis5"/>
      <w:suff w:val="nothing"/>
      <w:lvlText w:val=""/>
      <w:lvlJc w:val="left"/>
      <w:pPr>
        <w:tabs>
          <w:tab w:val="num" w:pos="0"/>
        </w:tabs>
        <w:ind w:left="1008" w:hanging="1008"/>
      </w:pPr>
    </w:lvl>
    <w:lvl w:ilvl="5">
      <w:start w:val="1"/>
      <w:numFmt w:val="none"/>
      <w:pStyle w:val="Nadpis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3268" w:hanging="432"/>
      </w:pPr>
      <w:rPr>
        <w:rFonts w:ascii="Times New Roman" w:hAnsi="Times New Roman" w:cs="Times New Roman" w:hint="default"/>
        <w:b/>
        <w:bCs/>
        <w:color w:val="000000"/>
        <w:sz w:val="24"/>
        <w:szCs w:val="24"/>
        <w:lang w:val="sk-SK"/>
      </w:rPr>
    </w:lvl>
    <w:lvl w:ilvl="1">
      <w:start w:val="1"/>
      <w:numFmt w:val="none"/>
      <w:suff w:val="nothing"/>
      <w:lvlText w:val=""/>
      <w:lvlJc w:val="left"/>
      <w:pPr>
        <w:tabs>
          <w:tab w:val="num" w:pos="0"/>
        </w:tabs>
        <w:ind w:left="3412" w:hanging="576"/>
      </w:pPr>
    </w:lvl>
    <w:lvl w:ilvl="2">
      <w:start w:val="1"/>
      <w:numFmt w:val="none"/>
      <w:suff w:val="nothing"/>
      <w:lvlText w:val=""/>
      <w:lvlJc w:val="left"/>
      <w:pPr>
        <w:tabs>
          <w:tab w:val="num" w:pos="0"/>
        </w:tabs>
        <w:ind w:left="3556" w:hanging="720"/>
      </w:pPr>
    </w:lvl>
    <w:lvl w:ilvl="3">
      <w:start w:val="1"/>
      <w:numFmt w:val="none"/>
      <w:suff w:val="nothing"/>
      <w:lvlText w:val=""/>
      <w:lvlJc w:val="left"/>
      <w:pPr>
        <w:tabs>
          <w:tab w:val="num" w:pos="0"/>
        </w:tabs>
        <w:ind w:left="3700" w:hanging="864"/>
      </w:pPr>
    </w:lvl>
    <w:lvl w:ilvl="4">
      <w:start w:val="1"/>
      <w:numFmt w:val="none"/>
      <w:suff w:val="nothing"/>
      <w:lvlText w:val=""/>
      <w:lvlJc w:val="left"/>
      <w:pPr>
        <w:tabs>
          <w:tab w:val="num" w:pos="0"/>
        </w:tabs>
        <w:ind w:left="3844" w:hanging="1008"/>
      </w:pPr>
    </w:lvl>
    <w:lvl w:ilvl="5">
      <w:start w:val="1"/>
      <w:numFmt w:val="none"/>
      <w:suff w:val="nothing"/>
      <w:lvlText w:val=""/>
      <w:lvlJc w:val="left"/>
      <w:pPr>
        <w:tabs>
          <w:tab w:val="num" w:pos="0"/>
        </w:tabs>
        <w:ind w:left="3988" w:hanging="1152"/>
      </w:pPr>
    </w:lvl>
    <w:lvl w:ilvl="6">
      <w:start w:val="1"/>
      <w:numFmt w:val="none"/>
      <w:suff w:val="nothing"/>
      <w:lvlText w:val=""/>
      <w:lvlJc w:val="left"/>
      <w:pPr>
        <w:tabs>
          <w:tab w:val="num" w:pos="0"/>
        </w:tabs>
        <w:ind w:left="4132" w:hanging="1296"/>
      </w:pPr>
    </w:lvl>
    <w:lvl w:ilvl="7">
      <w:start w:val="1"/>
      <w:numFmt w:val="none"/>
      <w:suff w:val="nothing"/>
      <w:lvlText w:val=""/>
      <w:lvlJc w:val="left"/>
      <w:pPr>
        <w:tabs>
          <w:tab w:val="num" w:pos="0"/>
        </w:tabs>
        <w:ind w:left="4276" w:hanging="1440"/>
      </w:pPr>
    </w:lvl>
    <w:lvl w:ilvl="8">
      <w:start w:val="1"/>
      <w:numFmt w:val="none"/>
      <w:suff w:val="nothing"/>
      <w:lvlText w:val=""/>
      <w:lvlJc w:val="left"/>
      <w:pPr>
        <w:tabs>
          <w:tab w:val="num" w:pos="0"/>
        </w:tabs>
        <w:ind w:left="4420" w:hanging="1584"/>
      </w:pPr>
    </w:lvl>
  </w:abstractNum>
  <w:abstractNum w:abstractNumId="2">
    <w:nsid w:val="00000003"/>
    <w:multiLevelType w:val="multilevel"/>
    <w:tmpl w:val="00000003"/>
    <w:name w:val="WW8Num4"/>
    <w:lvl w:ilvl="0">
      <w:start w:val="1"/>
      <w:numFmt w:val="decimal"/>
      <w:lvlText w:val="%1."/>
      <w:lvlJc w:val="left"/>
      <w:pPr>
        <w:tabs>
          <w:tab w:val="num" w:pos="0"/>
        </w:tabs>
        <w:ind w:left="540" w:hanging="540"/>
      </w:pPr>
      <w:rPr>
        <w:rFonts w:hint="default"/>
        <w:sz w:val="23"/>
        <w:szCs w:val="23"/>
        <w:lang w:val="sk-SK"/>
      </w:rPr>
    </w:lvl>
    <w:lvl w:ilvl="1">
      <w:start w:val="1"/>
      <w:numFmt w:val="decimal"/>
      <w:lvlText w:val="%1.%2."/>
      <w:lvlJc w:val="left"/>
      <w:pPr>
        <w:tabs>
          <w:tab w:val="num" w:pos="0"/>
        </w:tabs>
        <w:ind w:left="596" w:hanging="540"/>
      </w:pPr>
      <w:rPr>
        <w:rFonts w:hint="default"/>
        <w:sz w:val="23"/>
        <w:szCs w:val="23"/>
        <w:lang w:val="sk-SK"/>
      </w:rPr>
    </w:lvl>
    <w:lvl w:ilvl="2">
      <w:start w:val="1"/>
      <w:numFmt w:val="decimal"/>
      <w:lvlText w:val="%1.%2.%3."/>
      <w:lvlJc w:val="left"/>
      <w:pPr>
        <w:tabs>
          <w:tab w:val="num" w:pos="0"/>
        </w:tabs>
        <w:ind w:left="832" w:hanging="720"/>
      </w:pPr>
      <w:rPr>
        <w:rFonts w:hint="default"/>
        <w:sz w:val="23"/>
        <w:szCs w:val="23"/>
        <w:lang w:val="sk-SK"/>
      </w:rPr>
    </w:lvl>
    <w:lvl w:ilvl="3">
      <w:start w:val="1"/>
      <w:numFmt w:val="decimal"/>
      <w:lvlText w:val="%1.%2.%3.%4."/>
      <w:lvlJc w:val="left"/>
      <w:pPr>
        <w:tabs>
          <w:tab w:val="num" w:pos="0"/>
        </w:tabs>
        <w:ind w:left="888" w:hanging="720"/>
      </w:pPr>
      <w:rPr>
        <w:rFonts w:hint="default"/>
        <w:sz w:val="23"/>
        <w:szCs w:val="23"/>
        <w:lang w:val="sk-SK"/>
      </w:rPr>
    </w:lvl>
    <w:lvl w:ilvl="4">
      <w:start w:val="1"/>
      <w:numFmt w:val="decimal"/>
      <w:lvlText w:val="%1.%2.%3.%4.%5."/>
      <w:lvlJc w:val="left"/>
      <w:pPr>
        <w:tabs>
          <w:tab w:val="num" w:pos="0"/>
        </w:tabs>
        <w:ind w:left="1304" w:hanging="1080"/>
      </w:pPr>
      <w:rPr>
        <w:rFonts w:hint="default"/>
        <w:sz w:val="23"/>
        <w:szCs w:val="23"/>
        <w:lang w:val="sk-SK"/>
      </w:rPr>
    </w:lvl>
    <w:lvl w:ilvl="5">
      <w:start w:val="1"/>
      <w:numFmt w:val="decimal"/>
      <w:lvlText w:val="%1.%2.%3.%4.%5.%6."/>
      <w:lvlJc w:val="left"/>
      <w:pPr>
        <w:tabs>
          <w:tab w:val="num" w:pos="0"/>
        </w:tabs>
        <w:ind w:left="1360" w:hanging="1080"/>
      </w:pPr>
      <w:rPr>
        <w:rFonts w:hint="default"/>
        <w:sz w:val="23"/>
        <w:szCs w:val="23"/>
        <w:lang w:val="sk-SK"/>
      </w:rPr>
    </w:lvl>
    <w:lvl w:ilvl="6">
      <w:start w:val="1"/>
      <w:numFmt w:val="decimal"/>
      <w:lvlText w:val="%1.%2.%3.%4.%5.%6.%7."/>
      <w:lvlJc w:val="left"/>
      <w:pPr>
        <w:tabs>
          <w:tab w:val="num" w:pos="0"/>
        </w:tabs>
        <w:ind w:left="1776" w:hanging="1440"/>
      </w:pPr>
      <w:rPr>
        <w:rFonts w:hint="default"/>
        <w:sz w:val="23"/>
        <w:szCs w:val="23"/>
        <w:lang w:val="sk-SK"/>
      </w:rPr>
    </w:lvl>
    <w:lvl w:ilvl="7">
      <w:start w:val="1"/>
      <w:numFmt w:val="decimal"/>
      <w:lvlText w:val="%1.%2.%3.%4.%5.%6.%7.%8."/>
      <w:lvlJc w:val="left"/>
      <w:pPr>
        <w:tabs>
          <w:tab w:val="num" w:pos="0"/>
        </w:tabs>
        <w:ind w:left="1832" w:hanging="1440"/>
      </w:pPr>
      <w:rPr>
        <w:rFonts w:hint="default"/>
        <w:sz w:val="23"/>
        <w:szCs w:val="23"/>
        <w:lang w:val="sk-SK"/>
      </w:rPr>
    </w:lvl>
    <w:lvl w:ilvl="8">
      <w:start w:val="1"/>
      <w:numFmt w:val="decimal"/>
      <w:lvlText w:val="%1.%2.%3.%4.%5.%6.%7.%8.%9."/>
      <w:lvlJc w:val="left"/>
      <w:pPr>
        <w:tabs>
          <w:tab w:val="num" w:pos="0"/>
        </w:tabs>
        <w:ind w:left="2248" w:hanging="1800"/>
      </w:pPr>
      <w:rPr>
        <w:rFonts w:hint="default"/>
        <w:sz w:val="23"/>
        <w:szCs w:val="23"/>
        <w:lang w:val="sk-SK"/>
      </w:rPr>
    </w:lvl>
  </w:abstractNum>
  <w:abstractNum w:abstractNumId="3">
    <w:nsid w:val="00000004"/>
    <w:multiLevelType w:val="singleLevel"/>
    <w:tmpl w:val="00000004"/>
    <w:name w:val="WW8Num5"/>
    <w:lvl w:ilvl="0">
      <w:start w:val="5"/>
      <w:numFmt w:val="bullet"/>
      <w:lvlText w:val="-"/>
      <w:lvlJc w:val="left"/>
      <w:pPr>
        <w:tabs>
          <w:tab w:val="num" w:pos="720"/>
        </w:tabs>
        <w:ind w:left="720" w:hanging="360"/>
      </w:pPr>
      <w:rPr>
        <w:rFonts w:ascii="Times New Roman" w:hAnsi="Times New Roman" w:hint="default"/>
        <w:sz w:val="23"/>
        <w:szCs w:val="23"/>
        <w:lang w:val="sk-SK"/>
      </w:rPr>
    </w:lvl>
  </w:abstractNum>
  <w:abstractNum w:abstractNumId="4">
    <w:nsid w:val="00000005"/>
    <w:multiLevelType w:val="multilevel"/>
    <w:tmpl w:val="00000005"/>
    <w:name w:val="WW8Num6"/>
    <w:lvl w:ilvl="0">
      <w:start w:val="1"/>
      <w:numFmt w:val="decimal"/>
      <w:lvlText w:val="%1."/>
      <w:lvlJc w:val="left"/>
      <w:pPr>
        <w:tabs>
          <w:tab w:val="num" w:pos="0"/>
        </w:tabs>
        <w:ind w:left="360" w:hanging="360"/>
      </w:pPr>
      <w:rPr>
        <w:rFonts w:ascii="Times New Roman" w:eastAsia="Times New Roman" w:hAnsi="Times New Roman" w:cs="Times New Roman" w:hint="default"/>
        <w:lang w:val="sk-SK"/>
      </w:rPr>
    </w:lvl>
    <w:lvl w:ilvl="1">
      <w:start w:val="1"/>
      <w:numFmt w:val="decimal"/>
      <w:lvlText w:val="%1.%2."/>
      <w:lvlJc w:val="left"/>
      <w:pPr>
        <w:tabs>
          <w:tab w:val="num" w:pos="0"/>
        </w:tabs>
        <w:ind w:left="360" w:hanging="360"/>
      </w:pPr>
      <w:rPr>
        <w:rFonts w:ascii="Times New Roman" w:eastAsia="Times New Roman" w:hAnsi="Times New Roman" w:cs="Times New Roman" w:hint="default"/>
        <w:lang w:val="sk-SK"/>
      </w:rPr>
    </w:lvl>
    <w:lvl w:ilvl="2">
      <w:start w:val="1"/>
      <w:numFmt w:val="decimal"/>
      <w:lvlText w:val="%1.%2.%3."/>
      <w:lvlJc w:val="left"/>
      <w:pPr>
        <w:tabs>
          <w:tab w:val="num" w:pos="0"/>
        </w:tabs>
        <w:ind w:left="720" w:hanging="720"/>
      </w:pPr>
      <w:rPr>
        <w:rFonts w:ascii="Times New Roman" w:eastAsia="Times New Roman" w:hAnsi="Times New Roman" w:cs="Times New Roman" w:hint="default"/>
        <w:lang w:val="sk-SK"/>
      </w:rPr>
    </w:lvl>
    <w:lvl w:ilvl="3">
      <w:start w:val="1"/>
      <w:numFmt w:val="decimal"/>
      <w:lvlText w:val="%1.%2.%3.%4."/>
      <w:lvlJc w:val="left"/>
      <w:pPr>
        <w:tabs>
          <w:tab w:val="num" w:pos="0"/>
        </w:tabs>
        <w:ind w:left="720" w:hanging="720"/>
      </w:pPr>
      <w:rPr>
        <w:rFonts w:ascii="Times New Roman" w:eastAsia="Times New Roman" w:hAnsi="Times New Roman" w:cs="Times New Roman" w:hint="default"/>
        <w:lang w:val="sk-SK"/>
      </w:rPr>
    </w:lvl>
    <w:lvl w:ilvl="4">
      <w:start w:val="1"/>
      <w:numFmt w:val="decimal"/>
      <w:lvlText w:val="%1.%2.%3.%4.%5."/>
      <w:lvlJc w:val="left"/>
      <w:pPr>
        <w:tabs>
          <w:tab w:val="num" w:pos="0"/>
        </w:tabs>
        <w:ind w:left="1080" w:hanging="1080"/>
      </w:pPr>
      <w:rPr>
        <w:rFonts w:ascii="Times New Roman" w:eastAsia="Times New Roman" w:hAnsi="Times New Roman" w:cs="Times New Roman" w:hint="default"/>
        <w:lang w:val="sk-SK"/>
      </w:rPr>
    </w:lvl>
    <w:lvl w:ilvl="5">
      <w:start w:val="1"/>
      <w:numFmt w:val="decimal"/>
      <w:lvlText w:val="%1.%2.%3.%4.%5.%6."/>
      <w:lvlJc w:val="left"/>
      <w:pPr>
        <w:tabs>
          <w:tab w:val="num" w:pos="0"/>
        </w:tabs>
        <w:ind w:left="1080" w:hanging="1080"/>
      </w:pPr>
      <w:rPr>
        <w:rFonts w:ascii="Times New Roman" w:eastAsia="Times New Roman" w:hAnsi="Times New Roman" w:cs="Times New Roman" w:hint="default"/>
        <w:lang w:val="sk-SK"/>
      </w:rPr>
    </w:lvl>
    <w:lvl w:ilvl="6">
      <w:start w:val="1"/>
      <w:numFmt w:val="decimal"/>
      <w:lvlText w:val="%1.%2.%3.%4.%5.%6.%7."/>
      <w:lvlJc w:val="left"/>
      <w:pPr>
        <w:tabs>
          <w:tab w:val="num" w:pos="0"/>
        </w:tabs>
        <w:ind w:left="1440" w:hanging="1440"/>
      </w:pPr>
      <w:rPr>
        <w:rFonts w:ascii="Times New Roman" w:eastAsia="Times New Roman" w:hAnsi="Times New Roman" w:cs="Times New Roman" w:hint="default"/>
        <w:lang w:val="sk-SK"/>
      </w:rPr>
    </w:lvl>
    <w:lvl w:ilvl="7">
      <w:start w:val="1"/>
      <w:numFmt w:val="decimal"/>
      <w:lvlText w:val="%1.%2.%3.%4.%5.%6.%7.%8."/>
      <w:lvlJc w:val="left"/>
      <w:pPr>
        <w:tabs>
          <w:tab w:val="num" w:pos="0"/>
        </w:tabs>
        <w:ind w:left="1440" w:hanging="1440"/>
      </w:pPr>
      <w:rPr>
        <w:rFonts w:ascii="Times New Roman" w:eastAsia="Times New Roman" w:hAnsi="Times New Roman" w:cs="Times New Roman" w:hint="default"/>
        <w:lang w:val="sk-SK"/>
      </w:rPr>
    </w:lvl>
    <w:lvl w:ilvl="8">
      <w:start w:val="1"/>
      <w:numFmt w:val="decimal"/>
      <w:lvlText w:val="%1.%2.%3.%4.%5.%6.%7.%8.%9."/>
      <w:lvlJc w:val="left"/>
      <w:pPr>
        <w:tabs>
          <w:tab w:val="num" w:pos="0"/>
        </w:tabs>
        <w:ind w:left="1800" w:hanging="1800"/>
      </w:pPr>
      <w:rPr>
        <w:rFonts w:ascii="Times New Roman" w:eastAsia="Times New Roman" w:hAnsi="Times New Roman" w:cs="Times New Roman" w:hint="default"/>
        <w:lang w:val="sk-SK"/>
      </w:rPr>
    </w:lvl>
  </w:abstractNum>
  <w:abstractNum w:abstractNumId="5">
    <w:nsid w:val="00000006"/>
    <w:multiLevelType w:val="singleLevel"/>
    <w:tmpl w:val="00000006"/>
    <w:name w:val="WW8Num7"/>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8"/>
    <w:lvl w:ilvl="0">
      <w:start w:val="5"/>
      <w:numFmt w:val="bullet"/>
      <w:lvlText w:val="-"/>
      <w:lvlJc w:val="left"/>
      <w:pPr>
        <w:tabs>
          <w:tab w:val="num" w:pos="720"/>
        </w:tabs>
        <w:ind w:left="720" w:hanging="360"/>
      </w:pPr>
      <w:rPr>
        <w:rFonts w:ascii="Times New Roman" w:hAnsi="Times New Roman" w:hint="default"/>
        <w:color w:val="FF0000"/>
        <w:lang w:val="sk-SK"/>
      </w:rPr>
    </w:lvl>
  </w:abstractNum>
  <w:abstractNum w:abstractNumId="7">
    <w:nsid w:val="00000008"/>
    <w:multiLevelType w:val="multilevel"/>
    <w:tmpl w:val="00000008"/>
    <w:name w:val="WW8Num9"/>
    <w:lvl w:ilvl="0">
      <w:start w:val="1"/>
      <w:numFmt w:val="bullet"/>
      <w:lvlText w:val=""/>
      <w:lvlJc w:val="left"/>
      <w:pPr>
        <w:tabs>
          <w:tab w:val="num" w:pos="720"/>
        </w:tabs>
        <w:ind w:left="720" w:hanging="360"/>
      </w:pPr>
      <w:rPr>
        <w:rFonts w:ascii="Symbol" w:hAnsi="Symbol" w:hint="default"/>
        <w:lang w:val="sk-SK"/>
      </w:rPr>
    </w:lvl>
    <w:lvl w:ilvl="1">
      <w:start w:val="1"/>
      <w:numFmt w:val="bullet"/>
      <w:lvlText w:val=""/>
      <w:lvlJc w:val="left"/>
      <w:pPr>
        <w:tabs>
          <w:tab w:val="num" w:pos="1080"/>
        </w:tabs>
        <w:ind w:left="1080" w:hanging="360"/>
      </w:pPr>
      <w:rPr>
        <w:rFonts w:ascii="Symbol" w:hAnsi="Symbol" w:hint="default"/>
        <w:lang w:val="sk-SK"/>
      </w:rPr>
    </w:lvl>
    <w:lvl w:ilvl="2">
      <w:start w:val="1"/>
      <w:numFmt w:val="bullet"/>
      <w:lvlText w:val=""/>
      <w:lvlJc w:val="left"/>
      <w:pPr>
        <w:tabs>
          <w:tab w:val="num" w:pos="1440"/>
        </w:tabs>
        <w:ind w:left="1440" w:hanging="360"/>
      </w:pPr>
      <w:rPr>
        <w:rFonts w:ascii="Symbol" w:hAnsi="Symbol" w:hint="default"/>
        <w:lang w:val="sk-SK"/>
      </w:rPr>
    </w:lvl>
    <w:lvl w:ilvl="3">
      <w:start w:val="1"/>
      <w:numFmt w:val="bullet"/>
      <w:lvlText w:val=""/>
      <w:lvlJc w:val="left"/>
      <w:pPr>
        <w:tabs>
          <w:tab w:val="num" w:pos="1800"/>
        </w:tabs>
        <w:ind w:left="1800" w:hanging="360"/>
      </w:pPr>
      <w:rPr>
        <w:rFonts w:ascii="Symbol" w:hAnsi="Symbol" w:hint="default"/>
        <w:lang w:val="sk-SK"/>
      </w:rPr>
    </w:lvl>
    <w:lvl w:ilvl="4">
      <w:start w:val="1"/>
      <w:numFmt w:val="bullet"/>
      <w:lvlText w:val=""/>
      <w:lvlJc w:val="left"/>
      <w:pPr>
        <w:tabs>
          <w:tab w:val="num" w:pos="2160"/>
        </w:tabs>
        <w:ind w:left="2160" w:hanging="360"/>
      </w:pPr>
      <w:rPr>
        <w:rFonts w:ascii="Symbol" w:hAnsi="Symbol" w:hint="default"/>
        <w:lang w:val="sk-SK"/>
      </w:rPr>
    </w:lvl>
    <w:lvl w:ilvl="5">
      <w:start w:val="1"/>
      <w:numFmt w:val="bullet"/>
      <w:lvlText w:val=""/>
      <w:lvlJc w:val="left"/>
      <w:pPr>
        <w:tabs>
          <w:tab w:val="num" w:pos="2520"/>
        </w:tabs>
        <w:ind w:left="2520" w:hanging="360"/>
      </w:pPr>
      <w:rPr>
        <w:rFonts w:ascii="Symbol" w:hAnsi="Symbol" w:hint="default"/>
        <w:lang w:val="sk-SK"/>
      </w:rPr>
    </w:lvl>
    <w:lvl w:ilvl="6">
      <w:start w:val="1"/>
      <w:numFmt w:val="bullet"/>
      <w:lvlText w:val=""/>
      <w:lvlJc w:val="left"/>
      <w:pPr>
        <w:tabs>
          <w:tab w:val="num" w:pos="2880"/>
        </w:tabs>
        <w:ind w:left="2880" w:hanging="360"/>
      </w:pPr>
      <w:rPr>
        <w:rFonts w:ascii="Symbol" w:hAnsi="Symbol" w:hint="default"/>
        <w:lang w:val="sk-SK"/>
      </w:rPr>
    </w:lvl>
    <w:lvl w:ilvl="7">
      <w:start w:val="1"/>
      <w:numFmt w:val="bullet"/>
      <w:lvlText w:val=""/>
      <w:lvlJc w:val="left"/>
      <w:pPr>
        <w:tabs>
          <w:tab w:val="num" w:pos="3240"/>
        </w:tabs>
        <w:ind w:left="3240" w:hanging="360"/>
      </w:pPr>
      <w:rPr>
        <w:rFonts w:ascii="Symbol" w:hAnsi="Symbol" w:hint="default"/>
        <w:lang w:val="sk-SK"/>
      </w:rPr>
    </w:lvl>
    <w:lvl w:ilvl="8">
      <w:start w:val="1"/>
      <w:numFmt w:val="bullet"/>
      <w:lvlText w:val=""/>
      <w:lvlJc w:val="left"/>
      <w:pPr>
        <w:tabs>
          <w:tab w:val="num" w:pos="3600"/>
        </w:tabs>
        <w:ind w:left="3600" w:hanging="360"/>
      </w:pPr>
      <w:rPr>
        <w:rFonts w:ascii="Symbol" w:hAnsi="Symbol" w:hint="default"/>
        <w:lang w:val="sk-SK"/>
      </w:rPr>
    </w:lvl>
  </w:abstractNum>
  <w:abstractNum w:abstractNumId="8">
    <w:nsid w:val="00000009"/>
    <w:multiLevelType w:val="multilevel"/>
    <w:tmpl w:val="00000009"/>
    <w:name w:val="WW8Num10"/>
    <w:lvl w:ilvl="0">
      <w:start w:val="1"/>
      <w:numFmt w:val="bullet"/>
      <w:lvlText w:val=""/>
      <w:lvlJc w:val="left"/>
      <w:pPr>
        <w:tabs>
          <w:tab w:val="num" w:pos="720"/>
        </w:tabs>
        <w:ind w:left="720" w:hanging="360"/>
      </w:pPr>
      <w:rPr>
        <w:rFonts w:ascii="Symbol" w:hAnsi="Symbol" w:hint="default"/>
        <w:lang w:val="sk-SK"/>
      </w:rPr>
    </w:lvl>
    <w:lvl w:ilvl="1">
      <w:start w:val="1"/>
      <w:numFmt w:val="bullet"/>
      <w:lvlText w:val=""/>
      <w:lvlJc w:val="left"/>
      <w:pPr>
        <w:tabs>
          <w:tab w:val="num" w:pos="1080"/>
        </w:tabs>
        <w:ind w:left="1080" w:hanging="360"/>
      </w:pPr>
      <w:rPr>
        <w:rFonts w:ascii="Symbol" w:hAnsi="Symbol" w:hint="default"/>
        <w:lang w:val="sk-SK"/>
      </w:rPr>
    </w:lvl>
    <w:lvl w:ilvl="2">
      <w:start w:val="1"/>
      <w:numFmt w:val="bullet"/>
      <w:lvlText w:val=""/>
      <w:lvlJc w:val="left"/>
      <w:pPr>
        <w:tabs>
          <w:tab w:val="num" w:pos="1440"/>
        </w:tabs>
        <w:ind w:left="1440" w:hanging="360"/>
      </w:pPr>
      <w:rPr>
        <w:rFonts w:ascii="Symbol" w:hAnsi="Symbol" w:hint="default"/>
        <w:lang w:val="sk-SK"/>
      </w:rPr>
    </w:lvl>
    <w:lvl w:ilvl="3">
      <w:start w:val="1"/>
      <w:numFmt w:val="bullet"/>
      <w:lvlText w:val=""/>
      <w:lvlJc w:val="left"/>
      <w:pPr>
        <w:tabs>
          <w:tab w:val="num" w:pos="1800"/>
        </w:tabs>
        <w:ind w:left="1800" w:hanging="360"/>
      </w:pPr>
      <w:rPr>
        <w:rFonts w:ascii="Symbol" w:hAnsi="Symbol" w:hint="default"/>
        <w:lang w:val="sk-SK"/>
      </w:rPr>
    </w:lvl>
    <w:lvl w:ilvl="4">
      <w:start w:val="1"/>
      <w:numFmt w:val="bullet"/>
      <w:lvlText w:val=""/>
      <w:lvlJc w:val="left"/>
      <w:pPr>
        <w:tabs>
          <w:tab w:val="num" w:pos="2160"/>
        </w:tabs>
        <w:ind w:left="2160" w:hanging="360"/>
      </w:pPr>
      <w:rPr>
        <w:rFonts w:ascii="Symbol" w:hAnsi="Symbol" w:hint="default"/>
        <w:lang w:val="sk-SK"/>
      </w:rPr>
    </w:lvl>
    <w:lvl w:ilvl="5">
      <w:start w:val="1"/>
      <w:numFmt w:val="bullet"/>
      <w:lvlText w:val=""/>
      <w:lvlJc w:val="left"/>
      <w:pPr>
        <w:tabs>
          <w:tab w:val="num" w:pos="2520"/>
        </w:tabs>
        <w:ind w:left="2520" w:hanging="360"/>
      </w:pPr>
      <w:rPr>
        <w:rFonts w:ascii="Symbol" w:hAnsi="Symbol" w:hint="default"/>
        <w:lang w:val="sk-SK"/>
      </w:rPr>
    </w:lvl>
    <w:lvl w:ilvl="6">
      <w:start w:val="1"/>
      <w:numFmt w:val="bullet"/>
      <w:lvlText w:val=""/>
      <w:lvlJc w:val="left"/>
      <w:pPr>
        <w:tabs>
          <w:tab w:val="num" w:pos="2880"/>
        </w:tabs>
        <w:ind w:left="2880" w:hanging="360"/>
      </w:pPr>
      <w:rPr>
        <w:rFonts w:ascii="Symbol" w:hAnsi="Symbol" w:hint="default"/>
        <w:lang w:val="sk-SK"/>
      </w:rPr>
    </w:lvl>
    <w:lvl w:ilvl="7">
      <w:start w:val="1"/>
      <w:numFmt w:val="bullet"/>
      <w:lvlText w:val=""/>
      <w:lvlJc w:val="left"/>
      <w:pPr>
        <w:tabs>
          <w:tab w:val="num" w:pos="3240"/>
        </w:tabs>
        <w:ind w:left="3240" w:hanging="360"/>
      </w:pPr>
      <w:rPr>
        <w:rFonts w:ascii="Symbol" w:hAnsi="Symbol" w:hint="default"/>
        <w:lang w:val="sk-SK"/>
      </w:rPr>
    </w:lvl>
    <w:lvl w:ilvl="8">
      <w:start w:val="1"/>
      <w:numFmt w:val="bullet"/>
      <w:lvlText w:val=""/>
      <w:lvlJc w:val="left"/>
      <w:pPr>
        <w:tabs>
          <w:tab w:val="num" w:pos="3600"/>
        </w:tabs>
        <w:ind w:left="3600" w:hanging="360"/>
      </w:pPr>
      <w:rPr>
        <w:rFonts w:ascii="Symbol" w:hAnsi="Symbol" w:hint="default"/>
        <w:lang w:val="sk-SK"/>
      </w:rPr>
    </w:lvl>
  </w:abstractNum>
  <w:abstractNum w:abstractNumId="9">
    <w:nsid w:val="0000000A"/>
    <w:multiLevelType w:val="singleLevel"/>
    <w:tmpl w:val="0000000A"/>
    <w:name w:val="WW8Num11"/>
    <w:lvl w:ilvl="0">
      <w:start w:val="1"/>
      <w:numFmt w:val="decimal"/>
      <w:lvlText w:val="%1."/>
      <w:lvlJc w:val="left"/>
      <w:pPr>
        <w:tabs>
          <w:tab w:val="num" w:pos="720"/>
        </w:tabs>
        <w:ind w:left="720" w:hanging="360"/>
      </w:pPr>
      <w:rPr>
        <w:rFonts w:hint="default"/>
        <w:lang w:val="sk-SK"/>
      </w:rPr>
    </w:lvl>
  </w:abstractNum>
  <w:abstractNum w:abstractNumId="10">
    <w:nsid w:val="0000000B"/>
    <w:multiLevelType w:val="multilevel"/>
    <w:tmpl w:val="0000000B"/>
    <w:name w:val="WW8Num12"/>
    <w:lvl w:ilvl="0">
      <w:start w:val="1"/>
      <w:numFmt w:val="decimal"/>
      <w:lvlText w:val="%1."/>
      <w:lvlJc w:val="left"/>
      <w:pPr>
        <w:tabs>
          <w:tab w:val="num" w:pos="0"/>
        </w:tabs>
        <w:ind w:left="540" w:hanging="540"/>
      </w:pPr>
      <w:rPr>
        <w:rFonts w:ascii="Symbol" w:hAnsi="Symbol" w:cs="Symbol" w:hint="default"/>
        <w:lang w:val="sk-SK"/>
      </w:rPr>
    </w:lvl>
    <w:lvl w:ilvl="1">
      <w:start w:val="1"/>
      <w:numFmt w:val="decimal"/>
      <w:lvlText w:val="%1.%2."/>
      <w:lvlJc w:val="left"/>
      <w:pPr>
        <w:tabs>
          <w:tab w:val="num" w:pos="0"/>
        </w:tabs>
        <w:ind w:left="596" w:hanging="540"/>
      </w:pPr>
      <w:rPr>
        <w:rFonts w:ascii="Symbol" w:hAnsi="Symbol" w:cs="Symbol" w:hint="default"/>
        <w:lang w:val="sk-SK"/>
      </w:rPr>
    </w:lvl>
    <w:lvl w:ilvl="2">
      <w:start w:val="1"/>
      <w:numFmt w:val="decimal"/>
      <w:lvlText w:val="%1.%2.%3."/>
      <w:lvlJc w:val="left"/>
      <w:pPr>
        <w:tabs>
          <w:tab w:val="num" w:pos="0"/>
        </w:tabs>
        <w:ind w:left="832" w:hanging="720"/>
      </w:pPr>
      <w:rPr>
        <w:rFonts w:ascii="Symbol" w:hAnsi="Symbol" w:cs="Symbol" w:hint="default"/>
        <w:lang w:val="sk-SK"/>
      </w:rPr>
    </w:lvl>
    <w:lvl w:ilvl="3">
      <w:start w:val="1"/>
      <w:numFmt w:val="decimal"/>
      <w:lvlText w:val="%1.%2.%3.%4."/>
      <w:lvlJc w:val="left"/>
      <w:pPr>
        <w:tabs>
          <w:tab w:val="num" w:pos="0"/>
        </w:tabs>
        <w:ind w:left="888" w:hanging="720"/>
      </w:pPr>
      <w:rPr>
        <w:rFonts w:ascii="Symbol" w:hAnsi="Symbol" w:cs="Symbol" w:hint="default"/>
        <w:lang w:val="sk-SK"/>
      </w:rPr>
    </w:lvl>
    <w:lvl w:ilvl="4">
      <w:start w:val="1"/>
      <w:numFmt w:val="decimal"/>
      <w:lvlText w:val="%1.%2.%3.%4.%5."/>
      <w:lvlJc w:val="left"/>
      <w:pPr>
        <w:tabs>
          <w:tab w:val="num" w:pos="0"/>
        </w:tabs>
        <w:ind w:left="1304" w:hanging="1080"/>
      </w:pPr>
      <w:rPr>
        <w:rFonts w:ascii="Symbol" w:hAnsi="Symbol" w:cs="Symbol" w:hint="default"/>
        <w:lang w:val="sk-SK"/>
      </w:rPr>
    </w:lvl>
    <w:lvl w:ilvl="5">
      <w:start w:val="1"/>
      <w:numFmt w:val="decimal"/>
      <w:lvlText w:val="%1.%2.%3.%4.%5.%6."/>
      <w:lvlJc w:val="left"/>
      <w:pPr>
        <w:tabs>
          <w:tab w:val="num" w:pos="0"/>
        </w:tabs>
        <w:ind w:left="1360" w:hanging="1080"/>
      </w:pPr>
      <w:rPr>
        <w:rFonts w:ascii="Symbol" w:hAnsi="Symbol" w:cs="Symbol" w:hint="default"/>
        <w:lang w:val="sk-SK"/>
      </w:rPr>
    </w:lvl>
    <w:lvl w:ilvl="6">
      <w:start w:val="1"/>
      <w:numFmt w:val="decimal"/>
      <w:lvlText w:val="%1.%2.%3.%4.%5.%6.%7."/>
      <w:lvlJc w:val="left"/>
      <w:pPr>
        <w:tabs>
          <w:tab w:val="num" w:pos="0"/>
        </w:tabs>
        <w:ind w:left="1776" w:hanging="1440"/>
      </w:pPr>
      <w:rPr>
        <w:rFonts w:ascii="Symbol" w:hAnsi="Symbol" w:cs="Symbol" w:hint="default"/>
        <w:lang w:val="sk-SK"/>
      </w:rPr>
    </w:lvl>
    <w:lvl w:ilvl="7">
      <w:start w:val="1"/>
      <w:numFmt w:val="decimal"/>
      <w:lvlText w:val="%1.%2.%3.%4.%5.%6.%7.%8."/>
      <w:lvlJc w:val="left"/>
      <w:pPr>
        <w:tabs>
          <w:tab w:val="num" w:pos="0"/>
        </w:tabs>
        <w:ind w:left="1832" w:hanging="1440"/>
      </w:pPr>
      <w:rPr>
        <w:rFonts w:ascii="Symbol" w:hAnsi="Symbol" w:cs="Symbol" w:hint="default"/>
        <w:lang w:val="sk-SK"/>
      </w:rPr>
    </w:lvl>
    <w:lvl w:ilvl="8">
      <w:start w:val="1"/>
      <w:numFmt w:val="decimal"/>
      <w:lvlText w:val="%1.%2.%3.%4.%5.%6.%7.%8.%9."/>
      <w:lvlJc w:val="left"/>
      <w:pPr>
        <w:tabs>
          <w:tab w:val="num" w:pos="0"/>
        </w:tabs>
        <w:ind w:left="2248" w:hanging="1800"/>
      </w:pPr>
      <w:rPr>
        <w:rFonts w:ascii="Symbol" w:hAnsi="Symbol" w:cs="Symbol" w:hint="default"/>
        <w:lang w:val="sk-SK"/>
      </w:rPr>
    </w:lvl>
  </w:abstractNum>
  <w:abstractNum w:abstractNumId="11">
    <w:nsid w:val="0000000C"/>
    <w:multiLevelType w:val="multilevel"/>
    <w:tmpl w:val="0000000C"/>
    <w:name w:val="WW8Num14"/>
    <w:lvl w:ilvl="0">
      <w:start w:val="1"/>
      <w:numFmt w:val="decimal"/>
      <w:lvlText w:val="%1"/>
      <w:lvlJc w:val="left"/>
      <w:pPr>
        <w:tabs>
          <w:tab w:val="num" w:pos="0"/>
        </w:tabs>
        <w:ind w:left="480" w:hanging="480"/>
      </w:pPr>
      <w:rPr>
        <w:rFonts w:ascii="Symbol" w:hAnsi="Symbol" w:cs="Symbol" w:hint="default"/>
      </w:rPr>
    </w:lvl>
    <w:lvl w:ilvl="1">
      <w:start w:val="2"/>
      <w:numFmt w:val="decimal"/>
      <w:lvlText w:val="%1.%2"/>
      <w:lvlJc w:val="left"/>
      <w:pPr>
        <w:tabs>
          <w:tab w:val="num" w:pos="0"/>
        </w:tabs>
        <w:ind w:left="480" w:hanging="480"/>
      </w:pPr>
      <w:rPr>
        <w:rFonts w:ascii="Symbol" w:hAnsi="Symbol" w:cs="Symbol" w:hint="default"/>
      </w:rPr>
    </w:lvl>
    <w:lvl w:ilvl="2">
      <w:start w:val="5"/>
      <w:numFmt w:val="decimal"/>
      <w:lvlText w:val="%1.%2.%3"/>
      <w:lvlJc w:val="left"/>
      <w:pPr>
        <w:tabs>
          <w:tab w:val="num" w:pos="0"/>
        </w:tabs>
        <w:ind w:left="720" w:hanging="720"/>
      </w:pPr>
      <w:rPr>
        <w:rFonts w:ascii="Symbol" w:hAnsi="Symbol" w:cs="Symbol" w:hint="default"/>
      </w:rPr>
    </w:lvl>
    <w:lvl w:ilvl="3">
      <w:start w:val="1"/>
      <w:numFmt w:val="decimal"/>
      <w:lvlText w:val="%1.%2.%3.%4"/>
      <w:lvlJc w:val="left"/>
      <w:pPr>
        <w:tabs>
          <w:tab w:val="num" w:pos="0"/>
        </w:tabs>
        <w:ind w:left="720" w:hanging="720"/>
      </w:pPr>
      <w:rPr>
        <w:rFonts w:ascii="Symbol" w:hAnsi="Symbol" w:cs="Symbol" w:hint="default"/>
      </w:rPr>
    </w:lvl>
    <w:lvl w:ilvl="4">
      <w:start w:val="1"/>
      <w:numFmt w:val="decimal"/>
      <w:lvlText w:val="%1.%2.%3.%4.%5"/>
      <w:lvlJc w:val="left"/>
      <w:pPr>
        <w:tabs>
          <w:tab w:val="num" w:pos="0"/>
        </w:tabs>
        <w:ind w:left="1080" w:hanging="1080"/>
      </w:pPr>
      <w:rPr>
        <w:rFonts w:ascii="Symbol" w:hAnsi="Symbol" w:cs="Symbol" w:hint="default"/>
      </w:rPr>
    </w:lvl>
    <w:lvl w:ilvl="5">
      <w:start w:val="1"/>
      <w:numFmt w:val="decimal"/>
      <w:lvlText w:val="%1.%2.%3.%4.%5.%6"/>
      <w:lvlJc w:val="left"/>
      <w:pPr>
        <w:tabs>
          <w:tab w:val="num" w:pos="0"/>
        </w:tabs>
        <w:ind w:left="1080" w:hanging="1080"/>
      </w:pPr>
      <w:rPr>
        <w:rFonts w:ascii="Symbol" w:hAnsi="Symbol" w:cs="Symbol" w:hint="default"/>
      </w:rPr>
    </w:lvl>
    <w:lvl w:ilvl="6">
      <w:start w:val="1"/>
      <w:numFmt w:val="decimal"/>
      <w:lvlText w:val="%1.%2.%3.%4.%5.%6.%7"/>
      <w:lvlJc w:val="left"/>
      <w:pPr>
        <w:tabs>
          <w:tab w:val="num" w:pos="0"/>
        </w:tabs>
        <w:ind w:left="1440" w:hanging="1440"/>
      </w:pPr>
      <w:rPr>
        <w:rFonts w:ascii="Symbol" w:hAnsi="Symbol" w:cs="Symbol" w:hint="default"/>
      </w:rPr>
    </w:lvl>
    <w:lvl w:ilvl="7">
      <w:start w:val="1"/>
      <w:numFmt w:val="decimal"/>
      <w:lvlText w:val="%1.%2.%3.%4.%5.%6.%7.%8"/>
      <w:lvlJc w:val="left"/>
      <w:pPr>
        <w:tabs>
          <w:tab w:val="num" w:pos="0"/>
        </w:tabs>
        <w:ind w:left="1440" w:hanging="1440"/>
      </w:pPr>
      <w:rPr>
        <w:rFonts w:ascii="Symbol" w:hAnsi="Symbol" w:cs="Symbol" w:hint="default"/>
      </w:rPr>
    </w:lvl>
    <w:lvl w:ilvl="8">
      <w:start w:val="1"/>
      <w:numFmt w:val="decimal"/>
      <w:lvlText w:val="%1.%2.%3.%4.%5.%6.%7.%8.%9"/>
      <w:lvlJc w:val="left"/>
      <w:pPr>
        <w:tabs>
          <w:tab w:val="num" w:pos="0"/>
        </w:tabs>
        <w:ind w:left="1800" w:hanging="1800"/>
      </w:pPr>
      <w:rPr>
        <w:rFonts w:ascii="Symbol" w:hAnsi="Symbol" w:cs="Symbol" w:hint="default"/>
      </w:rPr>
    </w:lvl>
  </w:abstractNum>
  <w:abstractNum w:abstractNumId="12">
    <w:nsid w:val="0000000D"/>
    <w:multiLevelType w:val="multilevel"/>
    <w:tmpl w:val="0000000D"/>
    <w:name w:val="WW8Num15"/>
    <w:lvl w:ilvl="0">
      <w:start w:val="1"/>
      <w:numFmt w:val="decimal"/>
      <w:lvlText w:val="%1"/>
      <w:lvlJc w:val="left"/>
      <w:pPr>
        <w:tabs>
          <w:tab w:val="num" w:pos="0"/>
        </w:tabs>
        <w:ind w:left="360" w:hanging="360"/>
      </w:pPr>
      <w:rPr>
        <w:rFonts w:ascii="Symbol" w:hAnsi="Symbol" w:cs="Times New Roman" w:hint="default"/>
        <w:b w:val="0"/>
        <w:i w:val="0"/>
        <w:color w:val="auto"/>
        <w:sz w:val="22"/>
        <w:szCs w:val="22"/>
      </w:rPr>
    </w:lvl>
    <w:lvl w:ilvl="1">
      <w:start w:val="1"/>
      <w:numFmt w:val="decimal"/>
      <w:lvlText w:val="%1.%2"/>
      <w:lvlJc w:val="left"/>
      <w:pPr>
        <w:tabs>
          <w:tab w:val="num" w:pos="0"/>
        </w:tabs>
        <w:ind w:left="360" w:hanging="360"/>
      </w:pPr>
      <w:rPr>
        <w:rFonts w:ascii="Symbol" w:hAnsi="Symbol" w:cs="Times New Roman" w:hint="default"/>
        <w:b w:val="0"/>
        <w:i w:val="0"/>
        <w:color w:val="auto"/>
        <w:sz w:val="22"/>
        <w:szCs w:val="22"/>
      </w:rPr>
    </w:lvl>
    <w:lvl w:ilvl="2">
      <w:start w:val="1"/>
      <w:numFmt w:val="decimal"/>
      <w:lvlText w:val="%1.%2.%3"/>
      <w:lvlJc w:val="left"/>
      <w:pPr>
        <w:tabs>
          <w:tab w:val="num" w:pos="0"/>
        </w:tabs>
        <w:ind w:left="720" w:hanging="720"/>
      </w:pPr>
      <w:rPr>
        <w:rFonts w:ascii="Symbol" w:hAnsi="Symbol" w:cs="Times New Roman" w:hint="default"/>
        <w:b w:val="0"/>
        <w:i w:val="0"/>
        <w:color w:val="auto"/>
        <w:sz w:val="22"/>
        <w:szCs w:val="22"/>
      </w:rPr>
    </w:lvl>
    <w:lvl w:ilvl="3">
      <w:start w:val="1"/>
      <w:numFmt w:val="decimal"/>
      <w:lvlText w:val="%1.%2.%3.%4"/>
      <w:lvlJc w:val="left"/>
      <w:pPr>
        <w:tabs>
          <w:tab w:val="num" w:pos="0"/>
        </w:tabs>
        <w:ind w:left="720" w:hanging="720"/>
      </w:pPr>
      <w:rPr>
        <w:rFonts w:ascii="Symbol" w:hAnsi="Symbol" w:cs="Times New Roman" w:hint="default"/>
        <w:b w:val="0"/>
        <w:i w:val="0"/>
        <w:color w:val="auto"/>
        <w:sz w:val="22"/>
        <w:szCs w:val="22"/>
      </w:rPr>
    </w:lvl>
    <w:lvl w:ilvl="4">
      <w:start w:val="1"/>
      <w:numFmt w:val="decimal"/>
      <w:lvlText w:val="%1.%2.%3.%4.%5"/>
      <w:lvlJc w:val="left"/>
      <w:pPr>
        <w:tabs>
          <w:tab w:val="num" w:pos="0"/>
        </w:tabs>
        <w:ind w:left="1080" w:hanging="1080"/>
      </w:pPr>
      <w:rPr>
        <w:rFonts w:ascii="Symbol" w:hAnsi="Symbol" w:cs="Times New Roman" w:hint="default"/>
        <w:b w:val="0"/>
        <w:i w:val="0"/>
        <w:color w:val="auto"/>
        <w:sz w:val="22"/>
        <w:szCs w:val="22"/>
      </w:rPr>
    </w:lvl>
    <w:lvl w:ilvl="5">
      <w:start w:val="1"/>
      <w:numFmt w:val="decimal"/>
      <w:lvlText w:val="%1.%2.%3.%4.%5.%6"/>
      <w:lvlJc w:val="left"/>
      <w:pPr>
        <w:tabs>
          <w:tab w:val="num" w:pos="0"/>
        </w:tabs>
        <w:ind w:left="1080" w:hanging="1080"/>
      </w:pPr>
      <w:rPr>
        <w:rFonts w:ascii="Symbol" w:hAnsi="Symbol" w:cs="Times New Roman" w:hint="default"/>
        <w:b w:val="0"/>
        <w:i w:val="0"/>
        <w:color w:val="auto"/>
        <w:sz w:val="22"/>
        <w:szCs w:val="22"/>
      </w:rPr>
    </w:lvl>
    <w:lvl w:ilvl="6">
      <w:start w:val="1"/>
      <w:numFmt w:val="decimal"/>
      <w:lvlText w:val="%1.%2.%3.%4.%5.%6.%7"/>
      <w:lvlJc w:val="left"/>
      <w:pPr>
        <w:tabs>
          <w:tab w:val="num" w:pos="0"/>
        </w:tabs>
        <w:ind w:left="1440" w:hanging="1440"/>
      </w:pPr>
      <w:rPr>
        <w:rFonts w:ascii="Symbol" w:hAnsi="Symbol" w:cs="Times New Roman" w:hint="default"/>
        <w:b w:val="0"/>
        <w:i w:val="0"/>
        <w:color w:val="auto"/>
        <w:sz w:val="22"/>
        <w:szCs w:val="22"/>
      </w:rPr>
    </w:lvl>
    <w:lvl w:ilvl="7">
      <w:start w:val="1"/>
      <w:numFmt w:val="decimal"/>
      <w:lvlText w:val="%1.%2.%3.%4.%5.%6.%7.%8"/>
      <w:lvlJc w:val="left"/>
      <w:pPr>
        <w:tabs>
          <w:tab w:val="num" w:pos="0"/>
        </w:tabs>
        <w:ind w:left="1440" w:hanging="1440"/>
      </w:pPr>
      <w:rPr>
        <w:rFonts w:ascii="Symbol" w:hAnsi="Symbol" w:cs="Times New Roman" w:hint="default"/>
        <w:b w:val="0"/>
        <w:i w:val="0"/>
        <w:color w:val="auto"/>
        <w:sz w:val="22"/>
        <w:szCs w:val="22"/>
      </w:rPr>
    </w:lvl>
    <w:lvl w:ilvl="8">
      <w:start w:val="1"/>
      <w:numFmt w:val="decimal"/>
      <w:lvlText w:val="%1.%2.%3.%4.%5.%6.%7.%8.%9"/>
      <w:lvlJc w:val="left"/>
      <w:pPr>
        <w:tabs>
          <w:tab w:val="num" w:pos="0"/>
        </w:tabs>
        <w:ind w:left="1800" w:hanging="1800"/>
      </w:pPr>
      <w:rPr>
        <w:rFonts w:ascii="Symbol" w:hAnsi="Symbol" w:cs="Times New Roman" w:hint="default"/>
        <w:b w:val="0"/>
        <w:i w:val="0"/>
        <w:color w:val="auto"/>
        <w:sz w:val="22"/>
        <w:szCs w:val="22"/>
      </w:rPr>
    </w:lvl>
  </w:abstractNum>
  <w:abstractNum w:abstractNumId="13">
    <w:nsid w:val="00840510"/>
    <w:multiLevelType w:val="multilevel"/>
    <w:tmpl w:val="C64E3E70"/>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1CE6DED"/>
    <w:multiLevelType w:val="hybridMultilevel"/>
    <w:tmpl w:val="DA3CCA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4696064"/>
    <w:multiLevelType w:val="hybridMultilevel"/>
    <w:tmpl w:val="76609E7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047E7D00"/>
    <w:multiLevelType w:val="multilevel"/>
    <w:tmpl w:val="4C90BD6C"/>
    <w:lvl w:ilvl="0">
      <w:start w:val="1"/>
      <w:numFmt w:val="bullet"/>
      <w:lvlText w:val=""/>
      <w:lvlJc w:val="left"/>
      <w:pPr>
        <w:ind w:left="480" w:hanging="480"/>
      </w:pPr>
      <w:rPr>
        <w:rFonts w:ascii="Symbol" w:hAnsi="Symbol"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7672DD9"/>
    <w:multiLevelType w:val="hybridMultilevel"/>
    <w:tmpl w:val="E23833B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07C1385D"/>
    <w:multiLevelType w:val="hybridMultilevel"/>
    <w:tmpl w:val="47BC5300"/>
    <w:lvl w:ilvl="0" w:tplc="864EF210">
      <w:start w:val="1"/>
      <w:numFmt w:val="decimal"/>
      <w:lvlText w:val="%1."/>
      <w:lvlJc w:val="left"/>
      <w:pPr>
        <w:ind w:left="717" w:hanging="360"/>
      </w:pPr>
      <w:rPr>
        <w:rFonts w:ascii="Times New Roman" w:eastAsia="Times New Roman" w:hAnsi="Times New Roman" w:cs="Times New Roman"/>
      </w:rPr>
    </w:lvl>
    <w:lvl w:ilvl="1" w:tplc="041B0019" w:tentative="1">
      <w:start w:val="1"/>
      <w:numFmt w:val="lowerLetter"/>
      <w:lvlText w:val="%2."/>
      <w:lvlJc w:val="left"/>
      <w:pPr>
        <w:ind w:left="1437" w:hanging="360"/>
      </w:pPr>
    </w:lvl>
    <w:lvl w:ilvl="2" w:tplc="041B001B" w:tentative="1">
      <w:start w:val="1"/>
      <w:numFmt w:val="lowerRoman"/>
      <w:lvlText w:val="%3."/>
      <w:lvlJc w:val="right"/>
      <w:pPr>
        <w:ind w:left="2157" w:hanging="180"/>
      </w:pPr>
    </w:lvl>
    <w:lvl w:ilvl="3" w:tplc="041B000F" w:tentative="1">
      <w:start w:val="1"/>
      <w:numFmt w:val="decimal"/>
      <w:lvlText w:val="%4."/>
      <w:lvlJc w:val="left"/>
      <w:pPr>
        <w:ind w:left="2877" w:hanging="360"/>
      </w:pPr>
    </w:lvl>
    <w:lvl w:ilvl="4" w:tplc="041B0019" w:tentative="1">
      <w:start w:val="1"/>
      <w:numFmt w:val="lowerLetter"/>
      <w:lvlText w:val="%5."/>
      <w:lvlJc w:val="left"/>
      <w:pPr>
        <w:ind w:left="3597" w:hanging="360"/>
      </w:pPr>
    </w:lvl>
    <w:lvl w:ilvl="5" w:tplc="041B001B" w:tentative="1">
      <w:start w:val="1"/>
      <w:numFmt w:val="lowerRoman"/>
      <w:lvlText w:val="%6."/>
      <w:lvlJc w:val="right"/>
      <w:pPr>
        <w:ind w:left="4317" w:hanging="180"/>
      </w:pPr>
    </w:lvl>
    <w:lvl w:ilvl="6" w:tplc="041B000F" w:tentative="1">
      <w:start w:val="1"/>
      <w:numFmt w:val="decimal"/>
      <w:lvlText w:val="%7."/>
      <w:lvlJc w:val="left"/>
      <w:pPr>
        <w:ind w:left="5037" w:hanging="360"/>
      </w:pPr>
    </w:lvl>
    <w:lvl w:ilvl="7" w:tplc="041B0019" w:tentative="1">
      <w:start w:val="1"/>
      <w:numFmt w:val="lowerLetter"/>
      <w:lvlText w:val="%8."/>
      <w:lvlJc w:val="left"/>
      <w:pPr>
        <w:ind w:left="5757" w:hanging="360"/>
      </w:pPr>
    </w:lvl>
    <w:lvl w:ilvl="8" w:tplc="041B001B" w:tentative="1">
      <w:start w:val="1"/>
      <w:numFmt w:val="lowerRoman"/>
      <w:lvlText w:val="%9."/>
      <w:lvlJc w:val="right"/>
      <w:pPr>
        <w:ind w:left="6477" w:hanging="180"/>
      </w:pPr>
    </w:lvl>
  </w:abstractNum>
  <w:abstractNum w:abstractNumId="19">
    <w:nsid w:val="11760D3D"/>
    <w:multiLevelType w:val="hybridMultilevel"/>
    <w:tmpl w:val="795E8C0C"/>
    <w:lvl w:ilvl="0" w:tplc="0FFA2546">
      <w:start w:val="1"/>
      <w:numFmt w:val="lowerLetter"/>
      <w:lvlText w:val="%1."/>
      <w:lvlJc w:val="left"/>
      <w:pPr>
        <w:ind w:left="364" w:hanging="360"/>
      </w:pPr>
      <w:rPr>
        <w:rFonts w:ascii="Times New Roman" w:eastAsia="Times New Roman" w:hAnsi="Times New Roman" w:cs="Times New Roman"/>
        <w:i w:val="0"/>
        <w:sz w:val="24"/>
      </w:rPr>
    </w:lvl>
    <w:lvl w:ilvl="1" w:tplc="041B0019" w:tentative="1">
      <w:start w:val="1"/>
      <w:numFmt w:val="lowerLetter"/>
      <w:lvlText w:val="%2."/>
      <w:lvlJc w:val="left"/>
      <w:pPr>
        <w:ind w:left="1084" w:hanging="360"/>
      </w:pPr>
    </w:lvl>
    <w:lvl w:ilvl="2" w:tplc="041B001B" w:tentative="1">
      <w:start w:val="1"/>
      <w:numFmt w:val="lowerRoman"/>
      <w:lvlText w:val="%3."/>
      <w:lvlJc w:val="right"/>
      <w:pPr>
        <w:ind w:left="1804" w:hanging="180"/>
      </w:pPr>
    </w:lvl>
    <w:lvl w:ilvl="3" w:tplc="041B000F" w:tentative="1">
      <w:start w:val="1"/>
      <w:numFmt w:val="decimal"/>
      <w:lvlText w:val="%4."/>
      <w:lvlJc w:val="left"/>
      <w:pPr>
        <w:ind w:left="2524" w:hanging="360"/>
      </w:pPr>
    </w:lvl>
    <w:lvl w:ilvl="4" w:tplc="041B0019" w:tentative="1">
      <w:start w:val="1"/>
      <w:numFmt w:val="lowerLetter"/>
      <w:lvlText w:val="%5."/>
      <w:lvlJc w:val="left"/>
      <w:pPr>
        <w:ind w:left="3244" w:hanging="360"/>
      </w:pPr>
    </w:lvl>
    <w:lvl w:ilvl="5" w:tplc="041B001B" w:tentative="1">
      <w:start w:val="1"/>
      <w:numFmt w:val="lowerRoman"/>
      <w:lvlText w:val="%6."/>
      <w:lvlJc w:val="right"/>
      <w:pPr>
        <w:ind w:left="3964" w:hanging="180"/>
      </w:pPr>
    </w:lvl>
    <w:lvl w:ilvl="6" w:tplc="041B000F" w:tentative="1">
      <w:start w:val="1"/>
      <w:numFmt w:val="decimal"/>
      <w:lvlText w:val="%7."/>
      <w:lvlJc w:val="left"/>
      <w:pPr>
        <w:ind w:left="4684" w:hanging="360"/>
      </w:pPr>
    </w:lvl>
    <w:lvl w:ilvl="7" w:tplc="041B0019" w:tentative="1">
      <w:start w:val="1"/>
      <w:numFmt w:val="lowerLetter"/>
      <w:lvlText w:val="%8."/>
      <w:lvlJc w:val="left"/>
      <w:pPr>
        <w:ind w:left="5404" w:hanging="360"/>
      </w:pPr>
    </w:lvl>
    <w:lvl w:ilvl="8" w:tplc="041B001B" w:tentative="1">
      <w:start w:val="1"/>
      <w:numFmt w:val="lowerRoman"/>
      <w:lvlText w:val="%9."/>
      <w:lvlJc w:val="right"/>
      <w:pPr>
        <w:ind w:left="6124" w:hanging="180"/>
      </w:pPr>
    </w:lvl>
  </w:abstractNum>
  <w:abstractNum w:abstractNumId="20">
    <w:nsid w:val="1B3C11A0"/>
    <w:multiLevelType w:val="multilevel"/>
    <w:tmpl w:val="53A676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5BD06A4"/>
    <w:multiLevelType w:val="multilevel"/>
    <w:tmpl w:val="5DAE71F4"/>
    <w:lvl w:ilvl="0">
      <w:start w:val="1"/>
      <w:numFmt w:val="decimal"/>
      <w:lvlText w:val="%1."/>
      <w:lvlJc w:val="left"/>
      <w:pPr>
        <w:ind w:left="1495" w:hanging="360"/>
      </w:pPr>
      <w:rPr>
        <w:rFonts w:hint="default"/>
        <w:b/>
        <w:bCs w:val="0"/>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70D5DED"/>
    <w:multiLevelType w:val="multilevel"/>
    <w:tmpl w:val="2CE6E0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7C86588"/>
    <w:multiLevelType w:val="multilevel"/>
    <w:tmpl w:val="AEF4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95F5A15"/>
    <w:multiLevelType w:val="hybridMultilevel"/>
    <w:tmpl w:val="AD9A8074"/>
    <w:lvl w:ilvl="0" w:tplc="29BEE068">
      <w:start w:val="1"/>
      <w:numFmt w:val="decimal"/>
      <w:lvlText w:val="%1."/>
      <w:lvlJc w:val="left"/>
      <w:pPr>
        <w:ind w:left="720" w:hanging="360"/>
      </w:pPr>
      <w:rPr>
        <w:rFonts w:hint="default"/>
        <w:sz w:val="22"/>
      </w:rPr>
    </w:lvl>
    <w:lvl w:ilvl="1" w:tplc="4A96ADDA">
      <w:numFmt w:val="bullet"/>
      <w:lvlText w:val="•"/>
      <w:lvlJc w:val="left"/>
      <w:pPr>
        <w:ind w:left="2136" w:hanging="1056"/>
      </w:pPr>
      <w:rPr>
        <w:rFonts w:ascii="Times New Roman" w:eastAsia="Times New Roman"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2A75089F"/>
    <w:multiLevelType w:val="hybridMultilevel"/>
    <w:tmpl w:val="5E3A73BC"/>
    <w:lvl w:ilvl="0" w:tplc="041B0019">
      <w:start w:val="1"/>
      <w:numFmt w:val="lowerLetter"/>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26">
    <w:nsid w:val="2B5D490D"/>
    <w:multiLevelType w:val="multilevel"/>
    <w:tmpl w:val="8FCABE98"/>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7">
    <w:nsid w:val="2D1114F7"/>
    <w:multiLevelType w:val="hybridMultilevel"/>
    <w:tmpl w:val="A7B8CF36"/>
    <w:lvl w:ilvl="0" w:tplc="041B0001">
      <w:start w:val="1"/>
      <w:numFmt w:val="bullet"/>
      <w:lvlText w:val=""/>
      <w:lvlJc w:val="left"/>
      <w:pPr>
        <w:ind w:left="1152" w:hanging="360"/>
      </w:pPr>
      <w:rPr>
        <w:rFonts w:ascii="Symbol" w:hAnsi="Symbol" w:hint="default"/>
      </w:rPr>
    </w:lvl>
    <w:lvl w:ilvl="1" w:tplc="041B0003">
      <w:start w:val="1"/>
      <w:numFmt w:val="bullet"/>
      <w:lvlText w:val="o"/>
      <w:lvlJc w:val="left"/>
      <w:pPr>
        <w:ind w:left="1872" w:hanging="360"/>
      </w:pPr>
      <w:rPr>
        <w:rFonts w:ascii="Courier New" w:hAnsi="Courier New" w:cs="Courier New" w:hint="default"/>
      </w:rPr>
    </w:lvl>
    <w:lvl w:ilvl="2" w:tplc="041B0005">
      <w:start w:val="1"/>
      <w:numFmt w:val="bullet"/>
      <w:lvlText w:val=""/>
      <w:lvlJc w:val="left"/>
      <w:pPr>
        <w:ind w:left="2592" w:hanging="360"/>
      </w:pPr>
      <w:rPr>
        <w:rFonts w:ascii="Wingdings" w:hAnsi="Wingdings" w:hint="default"/>
      </w:rPr>
    </w:lvl>
    <w:lvl w:ilvl="3" w:tplc="041B0001" w:tentative="1">
      <w:start w:val="1"/>
      <w:numFmt w:val="bullet"/>
      <w:lvlText w:val=""/>
      <w:lvlJc w:val="left"/>
      <w:pPr>
        <w:ind w:left="3312" w:hanging="360"/>
      </w:pPr>
      <w:rPr>
        <w:rFonts w:ascii="Symbol" w:hAnsi="Symbol" w:hint="default"/>
      </w:rPr>
    </w:lvl>
    <w:lvl w:ilvl="4" w:tplc="041B0003" w:tentative="1">
      <w:start w:val="1"/>
      <w:numFmt w:val="bullet"/>
      <w:lvlText w:val="o"/>
      <w:lvlJc w:val="left"/>
      <w:pPr>
        <w:ind w:left="4032" w:hanging="360"/>
      </w:pPr>
      <w:rPr>
        <w:rFonts w:ascii="Courier New" w:hAnsi="Courier New" w:cs="Courier New" w:hint="default"/>
      </w:rPr>
    </w:lvl>
    <w:lvl w:ilvl="5" w:tplc="041B0005" w:tentative="1">
      <w:start w:val="1"/>
      <w:numFmt w:val="bullet"/>
      <w:lvlText w:val=""/>
      <w:lvlJc w:val="left"/>
      <w:pPr>
        <w:ind w:left="4752" w:hanging="360"/>
      </w:pPr>
      <w:rPr>
        <w:rFonts w:ascii="Wingdings" w:hAnsi="Wingdings" w:hint="default"/>
      </w:rPr>
    </w:lvl>
    <w:lvl w:ilvl="6" w:tplc="041B0001" w:tentative="1">
      <w:start w:val="1"/>
      <w:numFmt w:val="bullet"/>
      <w:lvlText w:val=""/>
      <w:lvlJc w:val="left"/>
      <w:pPr>
        <w:ind w:left="5472" w:hanging="360"/>
      </w:pPr>
      <w:rPr>
        <w:rFonts w:ascii="Symbol" w:hAnsi="Symbol" w:hint="default"/>
      </w:rPr>
    </w:lvl>
    <w:lvl w:ilvl="7" w:tplc="041B0003" w:tentative="1">
      <w:start w:val="1"/>
      <w:numFmt w:val="bullet"/>
      <w:lvlText w:val="o"/>
      <w:lvlJc w:val="left"/>
      <w:pPr>
        <w:ind w:left="6192" w:hanging="360"/>
      </w:pPr>
      <w:rPr>
        <w:rFonts w:ascii="Courier New" w:hAnsi="Courier New" w:cs="Courier New" w:hint="default"/>
      </w:rPr>
    </w:lvl>
    <w:lvl w:ilvl="8" w:tplc="041B0005" w:tentative="1">
      <w:start w:val="1"/>
      <w:numFmt w:val="bullet"/>
      <w:lvlText w:val=""/>
      <w:lvlJc w:val="left"/>
      <w:pPr>
        <w:ind w:left="6912" w:hanging="360"/>
      </w:pPr>
      <w:rPr>
        <w:rFonts w:ascii="Wingdings" w:hAnsi="Wingdings" w:hint="default"/>
      </w:rPr>
    </w:lvl>
  </w:abstractNum>
  <w:abstractNum w:abstractNumId="28">
    <w:nsid w:val="2DA60331"/>
    <w:multiLevelType w:val="multilevel"/>
    <w:tmpl w:val="2CF86D6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39095B52"/>
    <w:multiLevelType w:val="multilevel"/>
    <w:tmpl w:val="328CB62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9BF2339"/>
    <w:multiLevelType w:val="hybridMultilevel"/>
    <w:tmpl w:val="03FAE40A"/>
    <w:lvl w:ilvl="0" w:tplc="69F2C988">
      <w:start w:val="6"/>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3B4B5B90"/>
    <w:multiLevelType w:val="hybridMultilevel"/>
    <w:tmpl w:val="9D3A4CF2"/>
    <w:lvl w:ilvl="0" w:tplc="901AC89C">
      <w:numFmt w:val="bullet"/>
      <w:lvlText w:val="-"/>
      <w:lvlJc w:val="left"/>
      <w:pPr>
        <w:tabs>
          <w:tab w:val="num" w:pos="360"/>
        </w:tabs>
        <w:ind w:left="360" w:hanging="360"/>
      </w:pPr>
      <w:rPr>
        <w:rFonts w:ascii="Calibri" w:eastAsia="Times New Roman" w:hAnsi="Calibri" w:hint="default"/>
      </w:rPr>
    </w:lvl>
    <w:lvl w:ilvl="1" w:tplc="99C6AFAA">
      <w:numFmt w:val="bullet"/>
      <w:lvlText w:val="-"/>
      <w:lvlJc w:val="left"/>
      <w:pPr>
        <w:tabs>
          <w:tab w:val="num" w:pos="1080"/>
        </w:tabs>
        <w:ind w:left="1080" w:hanging="360"/>
      </w:pPr>
      <w:rPr>
        <w:rFonts w:ascii="Times New Roman" w:eastAsia="Times New Roman" w:hAnsi="Times New Roman" w:hint="default"/>
      </w:rPr>
    </w:lvl>
    <w:lvl w:ilvl="2" w:tplc="041B0005">
      <w:start w:val="1"/>
      <w:numFmt w:val="bullet"/>
      <w:lvlText w:val=""/>
      <w:lvlJc w:val="left"/>
      <w:pPr>
        <w:tabs>
          <w:tab w:val="num" w:pos="1800"/>
        </w:tabs>
        <w:ind w:left="1800" w:hanging="360"/>
      </w:pPr>
      <w:rPr>
        <w:rFonts w:ascii="Wingdings" w:hAnsi="Wingdings" w:cs="Wingdings" w:hint="default"/>
      </w:rPr>
    </w:lvl>
    <w:lvl w:ilvl="3" w:tplc="041B0001">
      <w:start w:val="1"/>
      <w:numFmt w:val="bullet"/>
      <w:lvlText w:val=""/>
      <w:lvlJc w:val="left"/>
      <w:pPr>
        <w:tabs>
          <w:tab w:val="num" w:pos="2520"/>
        </w:tabs>
        <w:ind w:left="2520" w:hanging="360"/>
      </w:pPr>
      <w:rPr>
        <w:rFonts w:ascii="Symbol" w:hAnsi="Symbol" w:cs="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cs="Wingdings" w:hint="default"/>
      </w:rPr>
    </w:lvl>
    <w:lvl w:ilvl="6" w:tplc="041B0001">
      <w:start w:val="1"/>
      <w:numFmt w:val="bullet"/>
      <w:lvlText w:val=""/>
      <w:lvlJc w:val="left"/>
      <w:pPr>
        <w:tabs>
          <w:tab w:val="num" w:pos="4680"/>
        </w:tabs>
        <w:ind w:left="4680" w:hanging="360"/>
      </w:pPr>
      <w:rPr>
        <w:rFonts w:ascii="Symbol" w:hAnsi="Symbol" w:cs="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cs="Wingdings" w:hint="default"/>
      </w:rPr>
    </w:lvl>
  </w:abstractNum>
  <w:abstractNum w:abstractNumId="32">
    <w:nsid w:val="3C1D5D05"/>
    <w:multiLevelType w:val="multilevel"/>
    <w:tmpl w:val="CB66BB54"/>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b/>
        <w:bCs w:val="0"/>
      </w:rPr>
    </w:lvl>
    <w:lvl w:ilvl="2">
      <w:start w:val="1"/>
      <w:numFmt w:val="decimal"/>
      <w:lvlText w:val="%1.%2.%3"/>
      <w:lvlJc w:val="left"/>
      <w:pPr>
        <w:ind w:left="1680" w:hanging="720"/>
      </w:pPr>
      <w:rPr>
        <w:rFonts w:hint="default"/>
        <w:b/>
        <w:bCs w:val="0"/>
        <w:i w:val="0"/>
        <w:iCs/>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3">
    <w:nsid w:val="3E852E2C"/>
    <w:multiLevelType w:val="hybridMultilevel"/>
    <w:tmpl w:val="34D42AC4"/>
    <w:lvl w:ilvl="0" w:tplc="041B000F">
      <w:start w:val="1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3E9E671A"/>
    <w:multiLevelType w:val="hybridMultilevel"/>
    <w:tmpl w:val="9A1CAB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3F001E9A"/>
    <w:multiLevelType w:val="multilevel"/>
    <w:tmpl w:val="74A8CBC8"/>
    <w:lvl w:ilvl="0">
      <w:start w:val="2"/>
      <w:numFmt w:val="decimal"/>
      <w:lvlText w:val="%1."/>
      <w:lvlJc w:val="left"/>
      <w:pPr>
        <w:ind w:left="360" w:hanging="360"/>
      </w:pPr>
      <w:rPr>
        <w:rFonts w:eastAsia="Arial" w:hint="default"/>
        <w:b/>
        <w:bCs/>
      </w:rPr>
    </w:lvl>
    <w:lvl w:ilvl="1">
      <w:start w:val="5"/>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440" w:hanging="1440"/>
      </w:pPr>
      <w:rPr>
        <w:rFonts w:eastAsia="Arial" w:hint="default"/>
      </w:rPr>
    </w:lvl>
  </w:abstractNum>
  <w:abstractNum w:abstractNumId="36">
    <w:nsid w:val="41FC3216"/>
    <w:multiLevelType w:val="hybridMultilevel"/>
    <w:tmpl w:val="583C5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3304231"/>
    <w:multiLevelType w:val="hybridMultilevel"/>
    <w:tmpl w:val="1A5A36B4"/>
    <w:lvl w:ilvl="0" w:tplc="16FC092A">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441D4FA4"/>
    <w:multiLevelType w:val="multilevel"/>
    <w:tmpl w:val="12EC5E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59813E6"/>
    <w:multiLevelType w:val="multilevel"/>
    <w:tmpl w:val="2D2A22E0"/>
    <w:lvl w:ilvl="0">
      <w:start w:val="1"/>
      <w:numFmt w:val="bullet"/>
      <w:lvlText w:val=""/>
      <w:lvlJc w:val="left"/>
      <w:pPr>
        <w:ind w:left="480" w:hanging="480"/>
      </w:pPr>
      <w:rPr>
        <w:rFonts w:ascii="Symbol" w:hAnsi="Symbol"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710649F"/>
    <w:multiLevelType w:val="multilevel"/>
    <w:tmpl w:val="89923F46"/>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7B407EF"/>
    <w:multiLevelType w:val="multilevel"/>
    <w:tmpl w:val="0CDCB00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A0F66F7"/>
    <w:multiLevelType w:val="multilevel"/>
    <w:tmpl w:val="E4449B6A"/>
    <w:lvl w:ilvl="0">
      <w:start w:val="2"/>
      <w:numFmt w:val="bullet"/>
      <w:lvlText w:val="-"/>
      <w:lvlJc w:val="left"/>
      <w:pPr>
        <w:ind w:left="480" w:hanging="480"/>
      </w:pPr>
      <w:rPr>
        <w:rFonts w:ascii="Times New Roman" w:eastAsia="Times New Roman" w:hAnsi="Times New Roman" w:cs="Times New Roman"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B274C04"/>
    <w:multiLevelType w:val="multilevel"/>
    <w:tmpl w:val="075211A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3F22D8E"/>
    <w:multiLevelType w:val="hybridMultilevel"/>
    <w:tmpl w:val="9CD08504"/>
    <w:lvl w:ilvl="0" w:tplc="041B0001">
      <w:start w:val="1"/>
      <w:numFmt w:val="bullet"/>
      <w:lvlText w:val=""/>
      <w:lvlJc w:val="left"/>
      <w:pPr>
        <w:ind w:left="1512" w:hanging="360"/>
      </w:pPr>
      <w:rPr>
        <w:rFonts w:ascii="Symbol" w:hAnsi="Symbol" w:hint="default"/>
      </w:rPr>
    </w:lvl>
    <w:lvl w:ilvl="1" w:tplc="041B0003" w:tentative="1">
      <w:start w:val="1"/>
      <w:numFmt w:val="bullet"/>
      <w:lvlText w:val="o"/>
      <w:lvlJc w:val="left"/>
      <w:pPr>
        <w:ind w:left="2232" w:hanging="360"/>
      </w:pPr>
      <w:rPr>
        <w:rFonts w:ascii="Courier New" w:hAnsi="Courier New" w:cs="Courier New" w:hint="default"/>
      </w:rPr>
    </w:lvl>
    <w:lvl w:ilvl="2" w:tplc="041B0005" w:tentative="1">
      <w:start w:val="1"/>
      <w:numFmt w:val="bullet"/>
      <w:lvlText w:val=""/>
      <w:lvlJc w:val="left"/>
      <w:pPr>
        <w:ind w:left="2952" w:hanging="360"/>
      </w:pPr>
      <w:rPr>
        <w:rFonts w:ascii="Wingdings" w:hAnsi="Wingdings" w:hint="default"/>
      </w:rPr>
    </w:lvl>
    <w:lvl w:ilvl="3" w:tplc="041B0001" w:tentative="1">
      <w:start w:val="1"/>
      <w:numFmt w:val="bullet"/>
      <w:lvlText w:val=""/>
      <w:lvlJc w:val="left"/>
      <w:pPr>
        <w:ind w:left="3672" w:hanging="360"/>
      </w:pPr>
      <w:rPr>
        <w:rFonts w:ascii="Symbol" w:hAnsi="Symbol" w:hint="default"/>
      </w:rPr>
    </w:lvl>
    <w:lvl w:ilvl="4" w:tplc="041B0003" w:tentative="1">
      <w:start w:val="1"/>
      <w:numFmt w:val="bullet"/>
      <w:lvlText w:val="o"/>
      <w:lvlJc w:val="left"/>
      <w:pPr>
        <w:ind w:left="4392" w:hanging="360"/>
      </w:pPr>
      <w:rPr>
        <w:rFonts w:ascii="Courier New" w:hAnsi="Courier New" w:cs="Courier New" w:hint="default"/>
      </w:rPr>
    </w:lvl>
    <w:lvl w:ilvl="5" w:tplc="041B0005" w:tentative="1">
      <w:start w:val="1"/>
      <w:numFmt w:val="bullet"/>
      <w:lvlText w:val=""/>
      <w:lvlJc w:val="left"/>
      <w:pPr>
        <w:ind w:left="5112" w:hanging="360"/>
      </w:pPr>
      <w:rPr>
        <w:rFonts w:ascii="Wingdings" w:hAnsi="Wingdings" w:hint="default"/>
      </w:rPr>
    </w:lvl>
    <w:lvl w:ilvl="6" w:tplc="041B0001" w:tentative="1">
      <w:start w:val="1"/>
      <w:numFmt w:val="bullet"/>
      <w:lvlText w:val=""/>
      <w:lvlJc w:val="left"/>
      <w:pPr>
        <w:ind w:left="5832" w:hanging="360"/>
      </w:pPr>
      <w:rPr>
        <w:rFonts w:ascii="Symbol" w:hAnsi="Symbol" w:hint="default"/>
      </w:rPr>
    </w:lvl>
    <w:lvl w:ilvl="7" w:tplc="041B0003" w:tentative="1">
      <w:start w:val="1"/>
      <w:numFmt w:val="bullet"/>
      <w:lvlText w:val="o"/>
      <w:lvlJc w:val="left"/>
      <w:pPr>
        <w:ind w:left="6552" w:hanging="360"/>
      </w:pPr>
      <w:rPr>
        <w:rFonts w:ascii="Courier New" w:hAnsi="Courier New" w:cs="Courier New" w:hint="default"/>
      </w:rPr>
    </w:lvl>
    <w:lvl w:ilvl="8" w:tplc="041B0005" w:tentative="1">
      <w:start w:val="1"/>
      <w:numFmt w:val="bullet"/>
      <w:lvlText w:val=""/>
      <w:lvlJc w:val="left"/>
      <w:pPr>
        <w:ind w:left="7272" w:hanging="360"/>
      </w:pPr>
      <w:rPr>
        <w:rFonts w:ascii="Wingdings" w:hAnsi="Wingdings" w:hint="default"/>
      </w:rPr>
    </w:lvl>
  </w:abstractNum>
  <w:abstractNum w:abstractNumId="45">
    <w:nsid w:val="565A147E"/>
    <w:multiLevelType w:val="multilevel"/>
    <w:tmpl w:val="8E167B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2AE063F"/>
    <w:multiLevelType w:val="multilevel"/>
    <w:tmpl w:val="9D9A92C0"/>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7A163B8"/>
    <w:multiLevelType w:val="hybridMultilevel"/>
    <w:tmpl w:val="5F54890A"/>
    <w:lvl w:ilvl="0" w:tplc="5510CB14">
      <w:start w:val="2"/>
      <w:numFmt w:val="bullet"/>
      <w:lvlText w:val="-"/>
      <w:lvlJc w:val="left"/>
      <w:pPr>
        <w:ind w:left="840" w:hanging="360"/>
      </w:pPr>
      <w:rPr>
        <w:rFonts w:ascii="Times New Roman" w:eastAsia="Times New Roman" w:hAnsi="Times New Roman" w:cs="Times New Roman"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48">
    <w:nsid w:val="6E667F24"/>
    <w:multiLevelType w:val="hybridMultilevel"/>
    <w:tmpl w:val="C9E295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6F4917E4"/>
    <w:multiLevelType w:val="multilevel"/>
    <w:tmpl w:val="59F0E71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0C04C7D"/>
    <w:multiLevelType w:val="hybridMultilevel"/>
    <w:tmpl w:val="3502E87A"/>
    <w:lvl w:ilvl="0" w:tplc="901AC89C">
      <w:numFmt w:val="bullet"/>
      <w:lvlText w:val="-"/>
      <w:lvlJc w:val="left"/>
      <w:pPr>
        <w:ind w:left="360" w:hanging="360"/>
      </w:pPr>
      <w:rPr>
        <w:rFonts w:ascii="Calibri" w:eastAsia="Times New Roman" w:hAnsi="Calibri"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cs="Wingdings" w:hint="default"/>
      </w:rPr>
    </w:lvl>
    <w:lvl w:ilvl="3" w:tplc="041B0001">
      <w:start w:val="1"/>
      <w:numFmt w:val="bullet"/>
      <w:lvlText w:val=""/>
      <w:lvlJc w:val="left"/>
      <w:pPr>
        <w:ind w:left="2520" w:hanging="360"/>
      </w:pPr>
      <w:rPr>
        <w:rFonts w:ascii="Symbol" w:hAnsi="Symbol" w:cs="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cs="Wingdings" w:hint="default"/>
      </w:rPr>
    </w:lvl>
    <w:lvl w:ilvl="6" w:tplc="041B0001">
      <w:start w:val="1"/>
      <w:numFmt w:val="bullet"/>
      <w:lvlText w:val=""/>
      <w:lvlJc w:val="left"/>
      <w:pPr>
        <w:ind w:left="4680" w:hanging="360"/>
      </w:pPr>
      <w:rPr>
        <w:rFonts w:ascii="Symbol" w:hAnsi="Symbol" w:cs="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cs="Wingdings" w:hint="default"/>
      </w:rPr>
    </w:lvl>
  </w:abstractNum>
  <w:abstractNum w:abstractNumId="51">
    <w:nsid w:val="72C94BB0"/>
    <w:multiLevelType w:val="hybridMultilevel"/>
    <w:tmpl w:val="5706F51C"/>
    <w:lvl w:ilvl="0" w:tplc="F5041FAC">
      <w:numFmt w:val="bullet"/>
      <w:lvlText w:val="-"/>
      <w:lvlJc w:val="left"/>
      <w:pPr>
        <w:ind w:left="792" w:hanging="360"/>
      </w:pPr>
      <w:rPr>
        <w:rFonts w:ascii="Times New Roman" w:eastAsia="Times New Roman" w:hAnsi="Times New Roman" w:cs="Times New Roman" w:hint="default"/>
      </w:rPr>
    </w:lvl>
    <w:lvl w:ilvl="1" w:tplc="041B0003" w:tentative="1">
      <w:start w:val="1"/>
      <w:numFmt w:val="bullet"/>
      <w:lvlText w:val="o"/>
      <w:lvlJc w:val="left"/>
      <w:pPr>
        <w:ind w:left="1512" w:hanging="360"/>
      </w:pPr>
      <w:rPr>
        <w:rFonts w:ascii="Courier New" w:hAnsi="Courier New" w:cs="Courier New" w:hint="default"/>
      </w:rPr>
    </w:lvl>
    <w:lvl w:ilvl="2" w:tplc="041B0005" w:tentative="1">
      <w:start w:val="1"/>
      <w:numFmt w:val="bullet"/>
      <w:lvlText w:val=""/>
      <w:lvlJc w:val="left"/>
      <w:pPr>
        <w:ind w:left="2232" w:hanging="360"/>
      </w:pPr>
      <w:rPr>
        <w:rFonts w:ascii="Wingdings" w:hAnsi="Wingdings" w:hint="default"/>
      </w:rPr>
    </w:lvl>
    <w:lvl w:ilvl="3" w:tplc="041B0001" w:tentative="1">
      <w:start w:val="1"/>
      <w:numFmt w:val="bullet"/>
      <w:lvlText w:val=""/>
      <w:lvlJc w:val="left"/>
      <w:pPr>
        <w:ind w:left="2952" w:hanging="360"/>
      </w:pPr>
      <w:rPr>
        <w:rFonts w:ascii="Symbol" w:hAnsi="Symbol" w:hint="default"/>
      </w:rPr>
    </w:lvl>
    <w:lvl w:ilvl="4" w:tplc="041B0003" w:tentative="1">
      <w:start w:val="1"/>
      <w:numFmt w:val="bullet"/>
      <w:lvlText w:val="o"/>
      <w:lvlJc w:val="left"/>
      <w:pPr>
        <w:ind w:left="3672" w:hanging="360"/>
      </w:pPr>
      <w:rPr>
        <w:rFonts w:ascii="Courier New" w:hAnsi="Courier New" w:cs="Courier New" w:hint="default"/>
      </w:rPr>
    </w:lvl>
    <w:lvl w:ilvl="5" w:tplc="041B0005" w:tentative="1">
      <w:start w:val="1"/>
      <w:numFmt w:val="bullet"/>
      <w:lvlText w:val=""/>
      <w:lvlJc w:val="left"/>
      <w:pPr>
        <w:ind w:left="4392" w:hanging="360"/>
      </w:pPr>
      <w:rPr>
        <w:rFonts w:ascii="Wingdings" w:hAnsi="Wingdings" w:hint="default"/>
      </w:rPr>
    </w:lvl>
    <w:lvl w:ilvl="6" w:tplc="041B0001" w:tentative="1">
      <w:start w:val="1"/>
      <w:numFmt w:val="bullet"/>
      <w:lvlText w:val=""/>
      <w:lvlJc w:val="left"/>
      <w:pPr>
        <w:ind w:left="5112" w:hanging="360"/>
      </w:pPr>
      <w:rPr>
        <w:rFonts w:ascii="Symbol" w:hAnsi="Symbol" w:hint="default"/>
      </w:rPr>
    </w:lvl>
    <w:lvl w:ilvl="7" w:tplc="041B0003" w:tentative="1">
      <w:start w:val="1"/>
      <w:numFmt w:val="bullet"/>
      <w:lvlText w:val="o"/>
      <w:lvlJc w:val="left"/>
      <w:pPr>
        <w:ind w:left="5832" w:hanging="360"/>
      </w:pPr>
      <w:rPr>
        <w:rFonts w:ascii="Courier New" w:hAnsi="Courier New" w:cs="Courier New" w:hint="default"/>
      </w:rPr>
    </w:lvl>
    <w:lvl w:ilvl="8" w:tplc="041B0005" w:tentative="1">
      <w:start w:val="1"/>
      <w:numFmt w:val="bullet"/>
      <w:lvlText w:val=""/>
      <w:lvlJc w:val="left"/>
      <w:pPr>
        <w:ind w:left="6552" w:hanging="360"/>
      </w:pPr>
      <w:rPr>
        <w:rFonts w:ascii="Wingdings" w:hAnsi="Wingdings" w:hint="default"/>
      </w:rPr>
    </w:lvl>
  </w:abstractNum>
  <w:abstractNum w:abstractNumId="52">
    <w:nsid w:val="73542930"/>
    <w:multiLevelType w:val="hybridMultilevel"/>
    <w:tmpl w:val="C186CDC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nsid w:val="74912FBA"/>
    <w:multiLevelType w:val="hybridMultilevel"/>
    <w:tmpl w:val="8DFEDB72"/>
    <w:lvl w:ilvl="0" w:tplc="02561EE6">
      <w:start w:val="2"/>
      <w:numFmt w:val="bullet"/>
      <w:lvlText w:val="-"/>
      <w:lvlJc w:val="left"/>
      <w:pPr>
        <w:ind w:left="720" w:hanging="360"/>
      </w:pPr>
      <w:rPr>
        <w:rFonts w:ascii="Times New Roman" w:eastAsia="Arial"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7AB546C0"/>
    <w:multiLevelType w:val="hybridMultilevel"/>
    <w:tmpl w:val="F5F6848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5">
    <w:nsid w:val="7F472751"/>
    <w:multiLevelType w:val="multilevel"/>
    <w:tmpl w:val="2CF86D6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5"/>
  </w:num>
  <w:num w:numId="3">
    <w:abstractNumId w:val="21"/>
  </w:num>
  <w:num w:numId="4">
    <w:abstractNumId w:val="24"/>
  </w:num>
  <w:num w:numId="5">
    <w:abstractNumId w:val="34"/>
  </w:num>
  <w:num w:numId="6">
    <w:abstractNumId w:val="51"/>
  </w:num>
  <w:num w:numId="7">
    <w:abstractNumId w:val="35"/>
  </w:num>
  <w:num w:numId="8">
    <w:abstractNumId w:val="46"/>
  </w:num>
  <w:num w:numId="9">
    <w:abstractNumId w:val="49"/>
  </w:num>
  <w:num w:numId="10">
    <w:abstractNumId w:val="47"/>
  </w:num>
  <w:num w:numId="11">
    <w:abstractNumId w:val="42"/>
  </w:num>
  <w:num w:numId="12">
    <w:abstractNumId w:val="39"/>
  </w:num>
  <w:num w:numId="13">
    <w:abstractNumId w:val="16"/>
  </w:num>
  <w:num w:numId="14">
    <w:abstractNumId w:val="37"/>
  </w:num>
  <w:num w:numId="15">
    <w:abstractNumId w:val="41"/>
  </w:num>
  <w:num w:numId="16">
    <w:abstractNumId w:val="45"/>
  </w:num>
  <w:num w:numId="17">
    <w:abstractNumId w:val="36"/>
  </w:num>
  <w:num w:numId="18">
    <w:abstractNumId w:val="55"/>
  </w:num>
  <w:num w:numId="19">
    <w:abstractNumId w:val="17"/>
  </w:num>
  <w:num w:numId="20">
    <w:abstractNumId w:val="19"/>
  </w:num>
  <w:num w:numId="21">
    <w:abstractNumId w:val="28"/>
  </w:num>
  <w:num w:numId="22">
    <w:abstractNumId w:val="27"/>
  </w:num>
  <w:num w:numId="23">
    <w:abstractNumId w:val="48"/>
  </w:num>
  <w:num w:numId="24">
    <w:abstractNumId w:val="53"/>
  </w:num>
  <w:num w:numId="25">
    <w:abstractNumId w:val="29"/>
  </w:num>
  <w:num w:numId="26">
    <w:abstractNumId w:val="54"/>
  </w:num>
  <w:num w:numId="27">
    <w:abstractNumId w:val="44"/>
  </w:num>
  <w:num w:numId="28">
    <w:abstractNumId w:val="14"/>
  </w:num>
  <w:num w:numId="29">
    <w:abstractNumId w:val="23"/>
  </w:num>
  <w:num w:numId="30">
    <w:abstractNumId w:val="31"/>
  </w:num>
  <w:num w:numId="31">
    <w:abstractNumId w:val="50"/>
  </w:num>
  <w:num w:numId="32">
    <w:abstractNumId w:val="22"/>
  </w:num>
  <w:num w:numId="33">
    <w:abstractNumId w:val="13"/>
  </w:num>
  <w:num w:numId="34">
    <w:abstractNumId w:val="40"/>
  </w:num>
  <w:num w:numId="35">
    <w:abstractNumId w:val="38"/>
  </w:num>
  <w:num w:numId="36">
    <w:abstractNumId w:val="25"/>
  </w:num>
  <w:num w:numId="37">
    <w:abstractNumId w:val="15"/>
  </w:num>
  <w:num w:numId="38">
    <w:abstractNumId w:val="32"/>
  </w:num>
  <w:num w:numId="39">
    <w:abstractNumId w:val="52"/>
  </w:num>
  <w:num w:numId="40">
    <w:abstractNumId w:val="33"/>
  </w:num>
  <w:num w:numId="41">
    <w:abstractNumId w:val="26"/>
  </w:num>
  <w:num w:numId="42">
    <w:abstractNumId w:val="18"/>
  </w:num>
  <w:num w:numId="43">
    <w:abstractNumId w:val="30"/>
  </w:num>
  <w:num w:numId="44">
    <w:abstractNumId w:val="20"/>
  </w:num>
  <w:num w:numId="45">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5AB"/>
    <w:rsid w:val="00001003"/>
    <w:rsid w:val="000014B9"/>
    <w:rsid w:val="00003526"/>
    <w:rsid w:val="00004DB8"/>
    <w:rsid w:val="00006902"/>
    <w:rsid w:val="000109B6"/>
    <w:rsid w:val="0001170B"/>
    <w:rsid w:val="0001789B"/>
    <w:rsid w:val="00020A56"/>
    <w:rsid w:val="000222DF"/>
    <w:rsid w:val="00022C9D"/>
    <w:rsid w:val="00027B5E"/>
    <w:rsid w:val="00027D84"/>
    <w:rsid w:val="00033137"/>
    <w:rsid w:val="0003400B"/>
    <w:rsid w:val="00034827"/>
    <w:rsid w:val="0003654D"/>
    <w:rsid w:val="0003743C"/>
    <w:rsid w:val="00041C4E"/>
    <w:rsid w:val="00045335"/>
    <w:rsid w:val="0004599E"/>
    <w:rsid w:val="00047E44"/>
    <w:rsid w:val="00056569"/>
    <w:rsid w:val="0005759D"/>
    <w:rsid w:val="00062F30"/>
    <w:rsid w:val="000643C8"/>
    <w:rsid w:val="000645F6"/>
    <w:rsid w:val="000701D1"/>
    <w:rsid w:val="00070683"/>
    <w:rsid w:val="00071475"/>
    <w:rsid w:val="000740F8"/>
    <w:rsid w:val="000758AF"/>
    <w:rsid w:val="00076BD3"/>
    <w:rsid w:val="000833AA"/>
    <w:rsid w:val="000835EA"/>
    <w:rsid w:val="0008401C"/>
    <w:rsid w:val="000938EC"/>
    <w:rsid w:val="00095001"/>
    <w:rsid w:val="000952DE"/>
    <w:rsid w:val="000955EC"/>
    <w:rsid w:val="00096A1F"/>
    <w:rsid w:val="000A359F"/>
    <w:rsid w:val="000A4E72"/>
    <w:rsid w:val="000A613C"/>
    <w:rsid w:val="000B500E"/>
    <w:rsid w:val="000C0968"/>
    <w:rsid w:val="000C1DA4"/>
    <w:rsid w:val="000C2D4B"/>
    <w:rsid w:val="000C57BE"/>
    <w:rsid w:val="000C6255"/>
    <w:rsid w:val="000C6825"/>
    <w:rsid w:val="000C6B86"/>
    <w:rsid w:val="000D3653"/>
    <w:rsid w:val="000D3857"/>
    <w:rsid w:val="000D7321"/>
    <w:rsid w:val="000E19E1"/>
    <w:rsid w:val="000E1AF7"/>
    <w:rsid w:val="000E3CF6"/>
    <w:rsid w:val="000E5A53"/>
    <w:rsid w:val="000E760A"/>
    <w:rsid w:val="000F01AB"/>
    <w:rsid w:val="000F3068"/>
    <w:rsid w:val="000F3E1B"/>
    <w:rsid w:val="000F68EC"/>
    <w:rsid w:val="00104DBA"/>
    <w:rsid w:val="00110065"/>
    <w:rsid w:val="00114961"/>
    <w:rsid w:val="00114E13"/>
    <w:rsid w:val="00116FB3"/>
    <w:rsid w:val="00121F0B"/>
    <w:rsid w:val="001221E6"/>
    <w:rsid w:val="00126D3B"/>
    <w:rsid w:val="0013067F"/>
    <w:rsid w:val="0013548F"/>
    <w:rsid w:val="00145BED"/>
    <w:rsid w:val="00147E62"/>
    <w:rsid w:val="00151FDE"/>
    <w:rsid w:val="00152AAA"/>
    <w:rsid w:val="001575F9"/>
    <w:rsid w:val="00161744"/>
    <w:rsid w:val="00162244"/>
    <w:rsid w:val="001650A6"/>
    <w:rsid w:val="00166699"/>
    <w:rsid w:val="00166C5C"/>
    <w:rsid w:val="001718BF"/>
    <w:rsid w:val="00174DB8"/>
    <w:rsid w:val="0017677A"/>
    <w:rsid w:val="0017731B"/>
    <w:rsid w:val="00180114"/>
    <w:rsid w:val="00182AF2"/>
    <w:rsid w:val="00183D81"/>
    <w:rsid w:val="00183EC2"/>
    <w:rsid w:val="00184ECB"/>
    <w:rsid w:val="00191DF4"/>
    <w:rsid w:val="00192B7C"/>
    <w:rsid w:val="001959D2"/>
    <w:rsid w:val="00197183"/>
    <w:rsid w:val="00197C4E"/>
    <w:rsid w:val="00197F50"/>
    <w:rsid w:val="001A0970"/>
    <w:rsid w:val="001A1EA3"/>
    <w:rsid w:val="001A5208"/>
    <w:rsid w:val="001B5825"/>
    <w:rsid w:val="001B7009"/>
    <w:rsid w:val="001C0EC5"/>
    <w:rsid w:val="001C5661"/>
    <w:rsid w:val="001D33CB"/>
    <w:rsid w:val="001E0F37"/>
    <w:rsid w:val="001E1678"/>
    <w:rsid w:val="001E19BF"/>
    <w:rsid w:val="001E2C24"/>
    <w:rsid w:val="001E2EA4"/>
    <w:rsid w:val="001E476A"/>
    <w:rsid w:val="001F2EDD"/>
    <w:rsid w:val="001F592A"/>
    <w:rsid w:val="001F6ADC"/>
    <w:rsid w:val="001F6F51"/>
    <w:rsid w:val="002026AF"/>
    <w:rsid w:val="00206624"/>
    <w:rsid w:val="002129A1"/>
    <w:rsid w:val="00220197"/>
    <w:rsid w:val="00221625"/>
    <w:rsid w:val="00221F0A"/>
    <w:rsid w:val="00223939"/>
    <w:rsid w:val="0022398F"/>
    <w:rsid w:val="002273E8"/>
    <w:rsid w:val="00233352"/>
    <w:rsid w:val="002359E1"/>
    <w:rsid w:val="0023787D"/>
    <w:rsid w:val="002419EE"/>
    <w:rsid w:val="00244542"/>
    <w:rsid w:val="002459EA"/>
    <w:rsid w:val="00254946"/>
    <w:rsid w:val="00256E24"/>
    <w:rsid w:val="0025785F"/>
    <w:rsid w:val="00257E31"/>
    <w:rsid w:val="00260719"/>
    <w:rsid w:val="002622D8"/>
    <w:rsid w:val="00263E21"/>
    <w:rsid w:val="0027060D"/>
    <w:rsid w:val="00272C0F"/>
    <w:rsid w:val="00274B3F"/>
    <w:rsid w:val="00275A57"/>
    <w:rsid w:val="00275D9B"/>
    <w:rsid w:val="00281F4A"/>
    <w:rsid w:val="00282403"/>
    <w:rsid w:val="002832CB"/>
    <w:rsid w:val="00287257"/>
    <w:rsid w:val="002901A0"/>
    <w:rsid w:val="00293978"/>
    <w:rsid w:val="002A00D5"/>
    <w:rsid w:val="002A1951"/>
    <w:rsid w:val="002A26EA"/>
    <w:rsid w:val="002A31C2"/>
    <w:rsid w:val="002A36D7"/>
    <w:rsid w:val="002A3B07"/>
    <w:rsid w:val="002A6978"/>
    <w:rsid w:val="002B01FB"/>
    <w:rsid w:val="002B1DEF"/>
    <w:rsid w:val="002B5C01"/>
    <w:rsid w:val="002B6058"/>
    <w:rsid w:val="002C1D57"/>
    <w:rsid w:val="002C4841"/>
    <w:rsid w:val="002D26DF"/>
    <w:rsid w:val="002D4AFF"/>
    <w:rsid w:val="002E415E"/>
    <w:rsid w:val="002E71F2"/>
    <w:rsid w:val="002F1050"/>
    <w:rsid w:val="002F5DC1"/>
    <w:rsid w:val="003014E6"/>
    <w:rsid w:val="00310FD7"/>
    <w:rsid w:val="00313934"/>
    <w:rsid w:val="003155D4"/>
    <w:rsid w:val="00316F60"/>
    <w:rsid w:val="0032277E"/>
    <w:rsid w:val="003247DC"/>
    <w:rsid w:val="00326EAF"/>
    <w:rsid w:val="0033140B"/>
    <w:rsid w:val="003435E6"/>
    <w:rsid w:val="003462FE"/>
    <w:rsid w:val="0034733D"/>
    <w:rsid w:val="00347DB7"/>
    <w:rsid w:val="003625C4"/>
    <w:rsid w:val="003629D9"/>
    <w:rsid w:val="0036401B"/>
    <w:rsid w:val="003669C2"/>
    <w:rsid w:val="00375569"/>
    <w:rsid w:val="003778C4"/>
    <w:rsid w:val="00381C21"/>
    <w:rsid w:val="003863CD"/>
    <w:rsid w:val="00390115"/>
    <w:rsid w:val="00390787"/>
    <w:rsid w:val="00390A4D"/>
    <w:rsid w:val="00391B25"/>
    <w:rsid w:val="003944B4"/>
    <w:rsid w:val="003978FE"/>
    <w:rsid w:val="00397F3C"/>
    <w:rsid w:val="003A0866"/>
    <w:rsid w:val="003A2B79"/>
    <w:rsid w:val="003A3514"/>
    <w:rsid w:val="003A3777"/>
    <w:rsid w:val="003A5854"/>
    <w:rsid w:val="003B34CD"/>
    <w:rsid w:val="003B6B2A"/>
    <w:rsid w:val="003B71ED"/>
    <w:rsid w:val="003C2012"/>
    <w:rsid w:val="003C3904"/>
    <w:rsid w:val="003C3B4D"/>
    <w:rsid w:val="003C4C27"/>
    <w:rsid w:val="003D1EC9"/>
    <w:rsid w:val="003D5830"/>
    <w:rsid w:val="003E208B"/>
    <w:rsid w:val="003E20E7"/>
    <w:rsid w:val="003E29D7"/>
    <w:rsid w:val="003E3319"/>
    <w:rsid w:val="003E3A20"/>
    <w:rsid w:val="003E538D"/>
    <w:rsid w:val="003E658E"/>
    <w:rsid w:val="003E7DE4"/>
    <w:rsid w:val="003F29F8"/>
    <w:rsid w:val="003F2D32"/>
    <w:rsid w:val="003F49B8"/>
    <w:rsid w:val="0040537B"/>
    <w:rsid w:val="00405C48"/>
    <w:rsid w:val="00407B4F"/>
    <w:rsid w:val="004115FF"/>
    <w:rsid w:val="004128B3"/>
    <w:rsid w:val="0041322D"/>
    <w:rsid w:val="0041330B"/>
    <w:rsid w:val="00417A85"/>
    <w:rsid w:val="00423A1C"/>
    <w:rsid w:val="004374B2"/>
    <w:rsid w:val="00441BDE"/>
    <w:rsid w:val="00447E2B"/>
    <w:rsid w:val="00452C65"/>
    <w:rsid w:val="00453B95"/>
    <w:rsid w:val="00461FD3"/>
    <w:rsid w:val="00462417"/>
    <w:rsid w:val="00465AC3"/>
    <w:rsid w:val="004719BE"/>
    <w:rsid w:val="00474AA4"/>
    <w:rsid w:val="00475925"/>
    <w:rsid w:val="004769DB"/>
    <w:rsid w:val="004801B8"/>
    <w:rsid w:val="00480DE8"/>
    <w:rsid w:val="0048141D"/>
    <w:rsid w:val="00487F31"/>
    <w:rsid w:val="00491DE8"/>
    <w:rsid w:val="004941B1"/>
    <w:rsid w:val="00495C6A"/>
    <w:rsid w:val="004977C6"/>
    <w:rsid w:val="00497D27"/>
    <w:rsid w:val="004B1A9F"/>
    <w:rsid w:val="004B2C49"/>
    <w:rsid w:val="004B49CB"/>
    <w:rsid w:val="004B4CE9"/>
    <w:rsid w:val="004B671F"/>
    <w:rsid w:val="004B7017"/>
    <w:rsid w:val="004C0439"/>
    <w:rsid w:val="004C528B"/>
    <w:rsid w:val="004C5AA0"/>
    <w:rsid w:val="004C7B1F"/>
    <w:rsid w:val="004D3C68"/>
    <w:rsid w:val="004D7232"/>
    <w:rsid w:val="004E11AF"/>
    <w:rsid w:val="004E11BE"/>
    <w:rsid w:val="004E3645"/>
    <w:rsid w:val="004E39D5"/>
    <w:rsid w:val="004F34FA"/>
    <w:rsid w:val="00502658"/>
    <w:rsid w:val="00503988"/>
    <w:rsid w:val="00514091"/>
    <w:rsid w:val="0051419B"/>
    <w:rsid w:val="005211EF"/>
    <w:rsid w:val="005259BA"/>
    <w:rsid w:val="00530AAF"/>
    <w:rsid w:val="0053145E"/>
    <w:rsid w:val="00532861"/>
    <w:rsid w:val="00534B57"/>
    <w:rsid w:val="005353F1"/>
    <w:rsid w:val="00535901"/>
    <w:rsid w:val="00535CF5"/>
    <w:rsid w:val="00537486"/>
    <w:rsid w:val="00542D90"/>
    <w:rsid w:val="00543A33"/>
    <w:rsid w:val="00544632"/>
    <w:rsid w:val="005464F7"/>
    <w:rsid w:val="005479FB"/>
    <w:rsid w:val="00547A11"/>
    <w:rsid w:val="00550D93"/>
    <w:rsid w:val="00552D91"/>
    <w:rsid w:val="00553FB8"/>
    <w:rsid w:val="00557656"/>
    <w:rsid w:val="00561F13"/>
    <w:rsid w:val="00563812"/>
    <w:rsid w:val="00563F04"/>
    <w:rsid w:val="00571C69"/>
    <w:rsid w:val="005736E2"/>
    <w:rsid w:val="005740EE"/>
    <w:rsid w:val="0057433D"/>
    <w:rsid w:val="00575E1E"/>
    <w:rsid w:val="005802AC"/>
    <w:rsid w:val="00581B2E"/>
    <w:rsid w:val="0059500C"/>
    <w:rsid w:val="00595FEA"/>
    <w:rsid w:val="005A1DCF"/>
    <w:rsid w:val="005A26F9"/>
    <w:rsid w:val="005B0E0C"/>
    <w:rsid w:val="005B3E41"/>
    <w:rsid w:val="005B7819"/>
    <w:rsid w:val="005C024E"/>
    <w:rsid w:val="005C2DF4"/>
    <w:rsid w:val="005C5F74"/>
    <w:rsid w:val="005C6681"/>
    <w:rsid w:val="005C753D"/>
    <w:rsid w:val="005D2AA7"/>
    <w:rsid w:val="005D5AEC"/>
    <w:rsid w:val="005D5C74"/>
    <w:rsid w:val="005D6F81"/>
    <w:rsid w:val="005E08B8"/>
    <w:rsid w:val="005E0EDD"/>
    <w:rsid w:val="005E19F6"/>
    <w:rsid w:val="005E2620"/>
    <w:rsid w:val="005E3F44"/>
    <w:rsid w:val="005E42D8"/>
    <w:rsid w:val="005E468F"/>
    <w:rsid w:val="005E4B0C"/>
    <w:rsid w:val="005E4CD4"/>
    <w:rsid w:val="005E5020"/>
    <w:rsid w:val="005E7031"/>
    <w:rsid w:val="005E70FA"/>
    <w:rsid w:val="005F0880"/>
    <w:rsid w:val="005F0AB8"/>
    <w:rsid w:val="005F0C94"/>
    <w:rsid w:val="005F0CFA"/>
    <w:rsid w:val="005F1767"/>
    <w:rsid w:val="005F4FF6"/>
    <w:rsid w:val="005F5A16"/>
    <w:rsid w:val="005F6864"/>
    <w:rsid w:val="006031CA"/>
    <w:rsid w:val="0060519B"/>
    <w:rsid w:val="00605ABB"/>
    <w:rsid w:val="006113A7"/>
    <w:rsid w:val="00615368"/>
    <w:rsid w:val="006205E2"/>
    <w:rsid w:val="00622B8F"/>
    <w:rsid w:val="006252BD"/>
    <w:rsid w:val="00625C65"/>
    <w:rsid w:val="00625EDE"/>
    <w:rsid w:val="00626376"/>
    <w:rsid w:val="00627BF6"/>
    <w:rsid w:val="00632108"/>
    <w:rsid w:val="0063223C"/>
    <w:rsid w:val="006347A5"/>
    <w:rsid w:val="00635FB0"/>
    <w:rsid w:val="00637EE6"/>
    <w:rsid w:val="006429B4"/>
    <w:rsid w:val="0064414E"/>
    <w:rsid w:val="00644235"/>
    <w:rsid w:val="00645D8F"/>
    <w:rsid w:val="006468F1"/>
    <w:rsid w:val="00651E93"/>
    <w:rsid w:val="006530C6"/>
    <w:rsid w:val="006566FE"/>
    <w:rsid w:val="006576CD"/>
    <w:rsid w:val="00663A17"/>
    <w:rsid w:val="00676D18"/>
    <w:rsid w:val="00677A76"/>
    <w:rsid w:val="006854A1"/>
    <w:rsid w:val="0069417D"/>
    <w:rsid w:val="0069777F"/>
    <w:rsid w:val="006A0562"/>
    <w:rsid w:val="006A31AB"/>
    <w:rsid w:val="006A5871"/>
    <w:rsid w:val="006B50D0"/>
    <w:rsid w:val="006B5889"/>
    <w:rsid w:val="006B6249"/>
    <w:rsid w:val="006B7AA2"/>
    <w:rsid w:val="006B7BBF"/>
    <w:rsid w:val="006C08B7"/>
    <w:rsid w:val="006C0B60"/>
    <w:rsid w:val="006C3277"/>
    <w:rsid w:val="006C6852"/>
    <w:rsid w:val="006C711D"/>
    <w:rsid w:val="006D0270"/>
    <w:rsid w:val="006D33AC"/>
    <w:rsid w:val="006D5C3B"/>
    <w:rsid w:val="006D6989"/>
    <w:rsid w:val="006D6BA7"/>
    <w:rsid w:val="006D7114"/>
    <w:rsid w:val="006E323D"/>
    <w:rsid w:val="006E4BC6"/>
    <w:rsid w:val="006E5B9F"/>
    <w:rsid w:val="006E6DC9"/>
    <w:rsid w:val="006F258C"/>
    <w:rsid w:val="006F57C1"/>
    <w:rsid w:val="006F5F92"/>
    <w:rsid w:val="007002D5"/>
    <w:rsid w:val="007005D0"/>
    <w:rsid w:val="007022D6"/>
    <w:rsid w:val="007052F8"/>
    <w:rsid w:val="007057C8"/>
    <w:rsid w:val="007070DA"/>
    <w:rsid w:val="00722C48"/>
    <w:rsid w:val="00722CC5"/>
    <w:rsid w:val="0072453A"/>
    <w:rsid w:val="00724733"/>
    <w:rsid w:val="007275C2"/>
    <w:rsid w:val="00727852"/>
    <w:rsid w:val="00732167"/>
    <w:rsid w:val="00737402"/>
    <w:rsid w:val="00737CE9"/>
    <w:rsid w:val="0074475D"/>
    <w:rsid w:val="00750608"/>
    <w:rsid w:val="00751684"/>
    <w:rsid w:val="00752DCE"/>
    <w:rsid w:val="00753321"/>
    <w:rsid w:val="00754DA4"/>
    <w:rsid w:val="00755FEB"/>
    <w:rsid w:val="007606BD"/>
    <w:rsid w:val="00760F68"/>
    <w:rsid w:val="00762A10"/>
    <w:rsid w:val="00762E22"/>
    <w:rsid w:val="00764F2C"/>
    <w:rsid w:val="007671F6"/>
    <w:rsid w:val="00774214"/>
    <w:rsid w:val="00775106"/>
    <w:rsid w:val="00775206"/>
    <w:rsid w:val="00780050"/>
    <w:rsid w:val="007819B8"/>
    <w:rsid w:val="00783FBA"/>
    <w:rsid w:val="00784E10"/>
    <w:rsid w:val="0078563D"/>
    <w:rsid w:val="00790574"/>
    <w:rsid w:val="0079089D"/>
    <w:rsid w:val="0079640B"/>
    <w:rsid w:val="007964D1"/>
    <w:rsid w:val="00796F68"/>
    <w:rsid w:val="00797DE7"/>
    <w:rsid w:val="007A1430"/>
    <w:rsid w:val="007A2769"/>
    <w:rsid w:val="007A2CC6"/>
    <w:rsid w:val="007A2EA2"/>
    <w:rsid w:val="007A3925"/>
    <w:rsid w:val="007A4B39"/>
    <w:rsid w:val="007A67B4"/>
    <w:rsid w:val="007A7D00"/>
    <w:rsid w:val="007B3877"/>
    <w:rsid w:val="007B7475"/>
    <w:rsid w:val="007C0649"/>
    <w:rsid w:val="007C0745"/>
    <w:rsid w:val="007C0B5D"/>
    <w:rsid w:val="007C1275"/>
    <w:rsid w:val="007C258B"/>
    <w:rsid w:val="007C641C"/>
    <w:rsid w:val="007D1872"/>
    <w:rsid w:val="007D7D72"/>
    <w:rsid w:val="007E4566"/>
    <w:rsid w:val="007E471D"/>
    <w:rsid w:val="007F009C"/>
    <w:rsid w:val="007F0EC6"/>
    <w:rsid w:val="007F4099"/>
    <w:rsid w:val="007F74DE"/>
    <w:rsid w:val="00803C01"/>
    <w:rsid w:val="008048C6"/>
    <w:rsid w:val="00807E9E"/>
    <w:rsid w:val="00807FFB"/>
    <w:rsid w:val="008104C8"/>
    <w:rsid w:val="008105E3"/>
    <w:rsid w:val="00811B3D"/>
    <w:rsid w:val="0081230C"/>
    <w:rsid w:val="0081478C"/>
    <w:rsid w:val="00815073"/>
    <w:rsid w:val="008176E3"/>
    <w:rsid w:val="0082016F"/>
    <w:rsid w:val="008203A7"/>
    <w:rsid w:val="00820BE3"/>
    <w:rsid w:val="0082168C"/>
    <w:rsid w:val="008246FA"/>
    <w:rsid w:val="00824D00"/>
    <w:rsid w:val="008265ED"/>
    <w:rsid w:val="00826DA8"/>
    <w:rsid w:val="00830B2E"/>
    <w:rsid w:val="00830DE4"/>
    <w:rsid w:val="00831039"/>
    <w:rsid w:val="008329DF"/>
    <w:rsid w:val="00836384"/>
    <w:rsid w:val="0084075E"/>
    <w:rsid w:val="00841A0F"/>
    <w:rsid w:val="008450CE"/>
    <w:rsid w:val="00845164"/>
    <w:rsid w:val="008472A0"/>
    <w:rsid w:val="0084791A"/>
    <w:rsid w:val="00847C66"/>
    <w:rsid w:val="00850383"/>
    <w:rsid w:val="008571E0"/>
    <w:rsid w:val="0086050A"/>
    <w:rsid w:val="00863A45"/>
    <w:rsid w:val="00864387"/>
    <w:rsid w:val="00866734"/>
    <w:rsid w:val="00866D25"/>
    <w:rsid w:val="00866F86"/>
    <w:rsid w:val="00867FF6"/>
    <w:rsid w:val="00870920"/>
    <w:rsid w:val="00871BFE"/>
    <w:rsid w:val="00873BBD"/>
    <w:rsid w:val="00881825"/>
    <w:rsid w:val="0088436C"/>
    <w:rsid w:val="00886DE2"/>
    <w:rsid w:val="00895474"/>
    <w:rsid w:val="008A0E29"/>
    <w:rsid w:val="008A1D00"/>
    <w:rsid w:val="008A346C"/>
    <w:rsid w:val="008A3BA4"/>
    <w:rsid w:val="008A4C7C"/>
    <w:rsid w:val="008C1C27"/>
    <w:rsid w:val="008C4675"/>
    <w:rsid w:val="008C5164"/>
    <w:rsid w:val="008C5804"/>
    <w:rsid w:val="008C6871"/>
    <w:rsid w:val="008C7AE2"/>
    <w:rsid w:val="008D6443"/>
    <w:rsid w:val="008D7B7C"/>
    <w:rsid w:val="008D7EE8"/>
    <w:rsid w:val="008E1078"/>
    <w:rsid w:val="008E1AEB"/>
    <w:rsid w:val="008E28D0"/>
    <w:rsid w:val="008E6F6A"/>
    <w:rsid w:val="008F301E"/>
    <w:rsid w:val="008F3ADF"/>
    <w:rsid w:val="008F6376"/>
    <w:rsid w:val="00900654"/>
    <w:rsid w:val="00902C41"/>
    <w:rsid w:val="00904FEB"/>
    <w:rsid w:val="0090580B"/>
    <w:rsid w:val="009074F1"/>
    <w:rsid w:val="009118DB"/>
    <w:rsid w:val="009129EE"/>
    <w:rsid w:val="009148AF"/>
    <w:rsid w:val="0091733F"/>
    <w:rsid w:val="00917B7C"/>
    <w:rsid w:val="00917BD4"/>
    <w:rsid w:val="00921048"/>
    <w:rsid w:val="009255BB"/>
    <w:rsid w:val="00926452"/>
    <w:rsid w:val="009266EB"/>
    <w:rsid w:val="00927BE0"/>
    <w:rsid w:val="009301D2"/>
    <w:rsid w:val="00930609"/>
    <w:rsid w:val="00934BFE"/>
    <w:rsid w:val="00941562"/>
    <w:rsid w:val="00943B52"/>
    <w:rsid w:val="009455BB"/>
    <w:rsid w:val="00945698"/>
    <w:rsid w:val="0095038C"/>
    <w:rsid w:val="009518B2"/>
    <w:rsid w:val="00953279"/>
    <w:rsid w:val="00956690"/>
    <w:rsid w:val="00960620"/>
    <w:rsid w:val="00961FD4"/>
    <w:rsid w:val="009640DD"/>
    <w:rsid w:val="0096668A"/>
    <w:rsid w:val="00982EDA"/>
    <w:rsid w:val="00984922"/>
    <w:rsid w:val="00985852"/>
    <w:rsid w:val="00986DDE"/>
    <w:rsid w:val="0098730B"/>
    <w:rsid w:val="009876BF"/>
    <w:rsid w:val="00987928"/>
    <w:rsid w:val="00991722"/>
    <w:rsid w:val="00991CF6"/>
    <w:rsid w:val="00995FD4"/>
    <w:rsid w:val="0099602B"/>
    <w:rsid w:val="00996D1A"/>
    <w:rsid w:val="009A2CE5"/>
    <w:rsid w:val="009A34CC"/>
    <w:rsid w:val="009A41BB"/>
    <w:rsid w:val="009A41EC"/>
    <w:rsid w:val="009A4318"/>
    <w:rsid w:val="009A4FA3"/>
    <w:rsid w:val="009A6805"/>
    <w:rsid w:val="009B0417"/>
    <w:rsid w:val="009B59CC"/>
    <w:rsid w:val="009B64F4"/>
    <w:rsid w:val="009B65BF"/>
    <w:rsid w:val="009C1379"/>
    <w:rsid w:val="009C3BFD"/>
    <w:rsid w:val="009C476C"/>
    <w:rsid w:val="009C6671"/>
    <w:rsid w:val="009D3067"/>
    <w:rsid w:val="009D31B9"/>
    <w:rsid w:val="009D4F0E"/>
    <w:rsid w:val="009D5334"/>
    <w:rsid w:val="009E0168"/>
    <w:rsid w:val="009E01F6"/>
    <w:rsid w:val="009E480B"/>
    <w:rsid w:val="009E49A0"/>
    <w:rsid w:val="009E53E9"/>
    <w:rsid w:val="009E7253"/>
    <w:rsid w:val="009F0227"/>
    <w:rsid w:val="009F1921"/>
    <w:rsid w:val="009F2F40"/>
    <w:rsid w:val="00A00B61"/>
    <w:rsid w:val="00A07E7E"/>
    <w:rsid w:val="00A106DE"/>
    <w:rsid w:val="00A15BC6"/>
    <w:rsid w:val="00A17CB9"/>
    <w:rsid w:val="00A17DC0"/>
    <w:rsid w:val="00A2559F"/>
    <w:rsid w:val="00A25E85"/>
    <w:rsid w:val="00A25EBB"/>
    <w:rsid w:val="00A322ED"/>
    <w:rsid w:val="00A356A8"/>
    <w:rsid w:val="00A3609A"/>
    <w:rsid w:val="00A36C85"/>
    <w:rsid w:val="00A40BAF"/>
    <w:rsid w:val="00A4209B"/>
    <w:rsid w:val="00A43F37"/>
    <w:rsid w:val="00A45AEB"/>
    <w:rsid w:val="00A460E2"/>
    <w:rsid w:val="00A508D6"/>
    <w:rsid w:val="00A509F8"/>
    <w:rsid w:val="00A52F93"/>
    <w:rsid w:val="00A54783"/>
    <w:rsid w:val="00A56BCC"/>
    <w:rsid w:val="00A6197A"/>
    <w:rsid w:val="00A61D8A"/>
    <w:rsid w:val="00A630BD"/>
    <w:rsid w:val="00A64273"/>
    <w:rsid w:val="00A660D7"/>
    <w:rsid w:val="00A73760"/>
    <w:rsid w:val="00A763AD"/>
    <w:rsid w:val="00A8398F"/>
    <w:rsid w:val="00A90495"/>
    <w:rsid w:val="00A90509"/>
    <w:rsid w:val="00A94D21"/>
    <w:rsid w:val="00A94EAE"/>
    <w:rsid w:val="00A965BF"/>
    <w:rsid w:val="00A96ED3"/>
    <w:rsid w:val="00A97E11"/>
    <w:rsid w:val="00AA3390"/>
    <w:rsid w:val="00AB14B0"/>
    <w:rsid w:val="00AB14BD"/>
    <w:rsid w:val="00AB1965"/>
    <w:rsid w:val="00AB2C5F"/>
    <w:rsid w:val="00AB458C"/>
    <w:rsid w:val="00AB559B"/>
    <w:rsid w:val="00AB5EB5"/>
    <w:rsid w:val="00AB61C5"/>
    <w:rsid w:val="00AC11DD"/>
    <w:rsid w:val="00AC2BE4"/>
    <w:rsid w:val="00AC546F"/>
    <w:rsid w:val="00AD17D3"/>
    <w:rsid w:val="00AD3ECA"/>
    <w:rsid w:val="00AD5F2D"/>
    <w:rsid w:val="00AE165B"/>
    <w:rsid w:val="00AE3C3C"/>
    <w:rsid w:val="00AE5820"/>
    <w:rsid w:val="00AE72D8"/>
    <w:rsid w:val="00AF0035"/>
    <w:rsid w:val="00AF3709"/>
    <w:rsid w:val="00AF4663"/>
    <w:rsid w:val="00AF6B83"/>
    <w:rsid w:val="00B00F9F"/>
    <w:rsid w:val="00B022AF"/>
    <w:rsid w:val="00B0269B"/>
    <w:rsid w:val="00B04AB7"/>
    <w:rsid w:val="00B0630F"/>
    <w:rsid w:val="00B1017B"/>
    <w:rsid w:val="00B10753"/>
    <w:rsid w:val="00B166AE"/>
    <w:rsid w:val="00B204DF"/>
    <w:rsid w:val="00B21079"/>
    <w:rsid w:val="00B22355"/>
    <w:rsid w:val="00B26B2C"/>
    <w:rsid w:val="00B26F4C"/>
    <w:rsid w:val="00B2763A"/>
    <w:rsid w:val="00B34EB3"/>
    <w:rsid w:val="00B374AB"/>
    <w:rsid w:val="00B37F50"/>
    <w:rsid w:val="00B43D0F"/>
    <w:rsid w:val="00B445EE"/>
    <w:rsid w:val="00B5090F"/>
    <w:rsid w:val="00B52244"/>
    <w:rsid w:val="00B57499"/>
    <w:rsid w:val="00B605E1"/>
    <w:rsid w:val="00B62BD2"/>
    <w:rsid w:val="00B659E6"/>
    <w:rsid w:val="00B74D97"/>
    <w:rsid w:val="00B76836"/>
    <w:rsid w:val="00B77DF8"/>
    <w:rsid w:val="00B811AA"/>
    <w:rsid w:val="00B81EC4"/>
    <w:rsid w:val="00B83A28"/>
    <w:rsid w:val="00B84377"/>
    <w:rsid w:val="00B8450A"/>
    <w:rsid w:val="00B854BF"/>
    <w:rsid w:val="00B854CB"/>
    <w:rsid w:val="00B85718"/>
    <w:rsid w:val="00B85C46"/>
    <w:rsid w:val="00B90F32"/>
    <w:rsid w:val="00B92FB1"/>
    <w:rsid w:val="00B93335"/>
    <w:rsid w:val="00B94459"/>
    <w:rsid w:val="00B9780D"/>
    <w:rsid w:val="00BA3222"/>
    <w:rsid w:val="00BA39B2"/>
    <w:rsid w:val="00BA5032"/>
    <w:rsid w:val="00BA5B5E"/>
    <w:rsid w:val="00BA7EAE"/>
    <w:rsid w:val="00BB0977"/>
    <w:rsid w:val="00BB0A35"/>
    <w:rsid w:val="00BB28C1"/>
    <w:rsid w:val="00BB4DB6"/>
    <w:rsid w:val="00BB55E7"/>
    <w:rsid w:val="00BB56D7"/>
    <w:rsid w:val="00BB7A59"/>
    <w:rsid w:val="00BC2415"/>
    <w:rsid w:val="00BC59AE"/>
    <w:rsid w:val="00BD219E"/>
    <w:rsid w:val="00BD31FD"/>
    <w:rsid w:val="00BE1C0E"/>
    <w:rsid w:val="00BE30E7"/>
    <w:rsid w:val="00BE319C"/>
    <w:rsid w:val="00BE431F"/>
    <w:rsid w:val="00BE553D"/>
    <w:rsid w:val="00BE7522"/>
    <w:rsid w:val="00BE7ED3"/>
    <w:rsid w:val="00BF0656"/>
    <w:rsid w:val="00BF0E98"/>
    <w:rsid w:val="00BF64BB"/>
    <w:rsid w:val="00C1017A"/>
    <w:rsid w:val="00C10846"/>
    <w:rsid w:val="00C16A26"/>
    <w:rsid w:val="00C17B04"/>
    <w:rsid w:val="00C17FF8"/>
    <w:rsid w:val="00C27BE9"/>
    <w:rsid w:val="00C32A9A"/>
    <w:rsid w:val="00C32BD0"/>
    <w:rsid w:val="00C333EB"/>
    <w:rsid w:val="00C3443C"/>
    <w:rsid w:val="00C35B7B"/>
    <w:rsid w:val="00C36065"/>
    <w:rsid w:val="00C43A87"/>
    <w:rsid w:val="00C45BB1"/>
    <w:rsid w:val="00C478E2"/>
    <w:rsid w:val="00C563AF"/>
    <w:rsid w:val="00C61555"/>
    <w:rsid w:val="00C641AC"/>
    <w:rsid w:val="00C64395"/>
    <w:rsid w:val="00C70EBE"/>
    <w:rsid w:val="00C71C70"/>
    <w:rsid w:val="00C71DF6"/>
    <w:rsid w:val="00C73120"/>
    <w:rsid w:val="00C74BA1"/>
    <w:rsid w:val="00C916D7"/>
    <w:rsid w:val="00C92283"/>
    <w:rsid w:val="00CA39C6"/>
    <w:rsid w:val="00CA4F81"/>
    <w:rsid w:val="00CB3DA2"/>
    <w:rsid w:val="00CB595F"/>
    <w:rsid w:val="00CC4848"/>
    <w:rsid w:val="00CD0FA9"/>
    <w:rsid w:val="00CD166D"/>
    <w:rsid w:val="00CD1CC7"/>
    <w:rsid w:val="00CE5313"/>
    <w:rsid w:val="00CE739D"/>
    <w:rsid w:val="00CE75FA"/>
    <w:rsid w:val="00CF2CEA"/>
    <w:rsid w:val="00CF34BA"/>
    <w:rsid w:val="00CF4F02"/>
    <w:rsid w:val="00D01114"/>
    <w:rsid w:val="00D01F33"/>
    <w:rsid w:val="00D04806"/>
    <w:rsid w:val="00D079E9"/>
    <w:rsid w:val="00D1096B"/>
    <w:rsid w:val="00D10E1D"/>
    <w:rsid w:val="00D129FB"/>
    <w:rsid w:val="00D1514F"/>
    <w:rsid w:val="00D17DCD"/>
    <w:rsid w:val="00D21809"/>
    <w:rsid w:val="00D237AB"/>
    <w:rsid w:val="00D24187"/>
    <w:rsid w:val="00D244A8"/>
    <w:rsid w:val="00D24EAF"/>
    <w:rsid w:val="00D26602"/>
    <w:rsid w:val="00D26B08"/>
    <w:rsid w:val="00D3130C"/>
    <w:rsid w:val="00D315C8"/>
    <w:rsid w:val="00D35929"/>
    <w:rsid w:val="00D35DD7"/>
    <w:rsid w:val="00D36358"/>
    <w:rsid w:val="00D413BF"/>
    <w:rsid w:val="00D423ED"/>
    <w:rsid w:val="00D43115"/>
    <w:rsid w:val="00D45878"/>
    <w:rsid w:val="00D46864"/>
    <w:rsid w:val="00D518E1"/>
    <w:rsid w:val="00D53767"/>
    <w:rsid w:val="00D557B4"/>
    <w:rsid w:val="00D563DE"/>
    <w:rsid w:val="00D57AC9"/>
    <w:rsid w:val="00D624A6"/>
    <w:rsid w:val="00D6789E"/>
    <w:rsid w:val="00D71DB4"/>
    <w:rsid w:val="00D723B8"/>
    <w:rsid w:val="00D74BE6"/>
    <w:rsid w:val="00D761DB"/>
    <w:rsid w:val="00D8014D"/>
    <w:rsid w:val="00D84C54"/>
    <w:rsid w:val="00D84FED"/>
    <w:rsid w:val="00D852C8"/>
    <w:rsid w:val="00D86B1D"/>
    <w:rsid w:val="00D904C9"/>
    <w:rsid w:val="00D96220"/>
    <w:rsid w:val="00DA3ACA"/>
    <w:rsid w:val="00DA43B5"/>
    <w:rsid w:val="00DA7BA2"/>
    <w:rsid w:val="00DB0FEA"/>
    <w:rsid w:val="00DB4507"/>
    <w:rsid w:val="00DB4792"/>
    <w:rsid w:val="00DC1F70"/>
    <w:rsid w:val="00DC4E23"/>
    <w:rsid w:val="00DC67D2"/>
    <w:rsid w:val="00DC69B6"/>
    <w:rsid w:val="00DD0CD7"/>
    <w:rsid w:val="00DD144B"/>
    <w:rsid w:val="00DD18A9"/>
    <w:rsid w:val="00DD2782"/>
    <w:rsid w:val="00DD3ADB"/>
    <w:rsid w:val="00DD5014"/>
    <w:rsid w:val="00DD734E"/>
    <w:rsid w:val="00DD7898"/>
    <w:rsid w:val="00DD7DF5"/>
    <w:rsid w:val="00DE3B46"/>
    <w:rsid w:val="00DE4CC5"/>
    <w:rsid w:val="00DE7B03"/>
    <w:rsid w:val="00DE7D4B"/>
    <w:rsid w:val="00DE7EE9"/>
    <w:rsid w:val="00DF5560"/>
    <w:rsid w:val="00DF705A"/>
    <w:rsid w:val="00E00F17"/>
    <w:rsid w:val="00E01800"/>
    <w:rsid w:val="00E01DCA"/>
    <w:rsid w:val="00E039DE"/>
    <w:rsid w:val="00E120DD"/>
    <w:rsid w:val="00E13D3E"/>
    <w:rsid w:val="00E14BDD"/>
    <w:rsid w:val="00E1502B"/>
    <w:rsid w:val="00E165EA"/>
    <w:rsid w:val="00E1669C"/>
    <w:rsid w:val="00E20767"/>
    <w:rsid w:val="00E26FBC"/>
    <w:rsid w:val="00E275AB"/>
    <w:rsid w:val="00E3311C"/>
    <w:rsid w:val="00E33C8F"/>
    <w:rsid w:val="00E378C8"/>
    <w:rsid w:val="00E40CB4"/>
    <w:rsid w:val="00E432C5"/>
    <w:rsid w:val="00E45330"/>
    <w:rsid w:val="00E50EB0"/>
    <w:rsid w:val="00E50EDC"/>
    <w:rsid w:val="00E5145E"/>
    <w:rsid w:val="00E52D5D"/>
    <w:rsid w:val="00E53E4E"/>
    <w:rsid w:val="00E5478D"/>
    <w:rsid w:val="00E5514B"/>
    <w:rsid w:val="00E57F25"/>
    <w:rsid w:val="00E64209"/>
    <w:rsid w:val="00E70857"/>
    <w:rsid w:val="00E74533"/>
    <w:rsid w:val="00E74723"/>
    <w:rsid w:val="00E77B0E"/>
    <w:rsid w:val="00E803D9"/>
    <w:rsid w:val="00E81172"/>
    <w:rsid w:val="00E92321"/>
    <w:rsid w:val="00E93D13"/>
    <w:rsid w:val="00EA7F34"/>
    <w:rsid w:val="00EB129A"/>
    <w:rsid w:val="00EB1FB0"/>
    <w:rsid w:val="00EB3EB1"/>
    <w:rsid w:val="00EB49AB"/>
    <w:rsid w:val="00EB52F0"/>
    <w:rsid w:val="00EB6E6D"/>
    <w:rsid w:val="00EC042E"/>
    <w:rsid w:val="00EC0725"/>
    <w:rsid w:val="00EC0E8F"/>
    <w:rsid w:val="00EC1A55"/>
    <w:rsid w:val="00EC1D51"/>
    <w:rsid w:val="00EC368A"/>
    <w:rsid w:val="00ED1487"/>
    <w:rsid w:val="00ED18E5"/>
    <w:rsid w:val="00ED495A"/>
    <w:rsid w:val="00EE2398"/>
    <w:rsid w:val="00EE32A1"/>
    <w:rsid w:val="00EE41FD"/>
    <w:rsid w:val="00EF1471"/>
    <w:rsid w:val="00EF24FA"/>
    <w:rsid w:val="00EF637B"/>
    <w:rsid w:val="00F01F32"/>
    <w:rsid w:val="00F027C8"/>
    <w:rsid w:val="00F02E32"/>
    <w:rsid w:val="00F03E5C"/>
    <w:rsid w:val="00F06ABF"/>
    <w:rsid w:val="00F13D4E"/>
    <w:rsid w:val="00F25942"/>
    <w:rsid w:val="00F25A1B"/>
    <w:rsid w:val="00F26824"/>
    <w:rsid w:val="00F2682B"/>
    <w:rsid w:val="00F26A2D"/>
    <w:rsid w:val="00F32776"/>
    <w:rsid w:val="00F36CFE"/>
    <w:rsid w:val="00F3758A"/>
    <w:rsid w:val="00F37B49"/>
    <w:rsid w:val="00F41F6F"/>
    <w:rsid w:val="00F43BD3"/>
    <w:rsid w:val="00F448C5"/>
    <w:rsid w:val="00F44954"/>
    <w:rsid w:val="00F45882"/>
    <w:rsid w:val="00F46BF5"/>
    <w:rsid w:val="00F47756"/>
    <w:rsid w:val="00F50FB6"/>
    <w:rsid w:val="00F51628"/>
    <w:rsid w:val="00F547AE"/>
    <w:rsid w:val="00F55D34"/>
    <w:rsid w:val="00F563AF"/>
    <w:rsid w:val="00F60A8B"/>
    <w:rsid w:val="00F62D88"/>
    <w:rsid w:val="00F6353A"/>
    <w:rsid w:val="00F65645"/>
    <w:rsid w:val="00F76844"/>
    <w:rsid w:val="00F76A4E"/>
    <w:rsid w:val="00F77845"/>
    <w:rsid w:val="00F80F18"/>
    <w:rsid w:val="00F81574"/>
    <w:rsid w:val="00F8362F"/>
    <w:rsid w:val="00F856B2"/>
    <w:rsid w:val="00F87100"/>
    <w:rsid w:val="00F921E4"/>
    <w:rsid w:val="00F93172"/>
    <w:rsid w:val="00F936AF"/>
    <w:rsid w:val="00F93BDA"/>
    <w:rsid w:val="00F93EBD"/>
    <w:rsid w:val="00FA202D"/>
    <w:rsid w:val="00FA4131"/>
    <w:rsid w:val="00FB329F"/>
    <w:rsid w:val="00FB51AF"/>
    <w:rsid w:val="00FC289B"/>
    <w:rsid w:val="00FC531B"/>
    <w:rsid w:val="00FC6210"/>
    <w:rsid w:val="00FE1972"/>
    <w:rsid w:val="00FE1B32"/>
    <w:rsid w:val="00FE226D"/>
    <w:rsid w:val="00FF14D5"/>
    <w:rsid w:val="00FF4310"/>
    <w:rsid w:val="00FF709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AE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Normal (Web)" w:qFormat="1"/>
    <w:lsdException w:name="HTML Typewriter"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E2620"/>
    <w:pPr>
      <w:suppressAutoHyphens/>
      <w:spacing w:after="0" w:line="240" w:lineRule="auto"/>
    </w:pPr>
    <w:rPr>
      <w:rFonts w:ascii="Times New Roman" w:eastAsia="Times New Roman" w:hAnsi="Times New Roman" w:cs="Times New Roman"/>
      <w:sz w:val="24"/>
      <w:szCs w:val="24"/>
      <w:lang w:val="sk-SK" w:eastAsia="ar-SA"/>
    </w:rPr>
  </w:style>
  <w:style w:type="paragraph" w:styleId="Nadpis1">
    <w:name w:val="heading 1"/>
    <w:basedOn w:val="Normlny"/>
    <w:next w:val="Normlny"/>
    <w:link w:val="Nadpis1Char"/>
    <w:qFormat/>
    <w:rsid w:val="004E3645"/>
    <w:pPr>
      <w:keepNext/>
      <w:numPr>
        <w:numId w:val="1"/>
      </w:numPr>
      <w:spacing w:line="288" w:lineRule="atLeast"/>
      <w:outlineLvl w:val="0"/>
    </w:pPr>
    <w:rPr>
      <w:rFonts w:ascii="Arial" w:hAnsi="Arial" w:cs="Arial"/>
      <w:b/>
      <w:bCs/>
      <w:color w:val="333333"/>
      <w:sz w:val="20"/>
      <w:szCs w:val="20"/>
    </w:rPr>
  </w:style>
  <w:style w:type="paragraph" w:styleId="Nadpis2">
    <w:name w:val="heading 2"/>
    <w:basedOn w:val="Normlny"/>
    <w:next w:val="Normlny"/>
    <w:link w:val="Nadpis2Char"/>
    <w:qFormat/>
    <w:rsid w:val="004E3645"/>
    <w:pPr>
      <w:keepNext/>
      <w:numPr>
        <w:ilvl w:val="1"/>
        <w:numId w:val="1"/>
      </w:numPr>
      <w:tabs>
        <w:tab w:val="left" w:pos="0"/>
      </w:tabs>
      <w:jc w:val="both"/>
      <w:outlineLvl w:val="1"/>
    </w:pPr>
    <w:rPr>
      <w:b/>
      <w:bCs/>
    </w:rPr>
  </w:style>
  <w:style w:type="paragraph" w:styleId="Nadpis3">
    <w:name w:val="heading 3"/>
    <w:basedOn w:val="Normlny"/>
    <w:next w:val="Zkladntext"/>
    <w:link w:val="Nadpis3Char"/>
    <w:qFormat/>
    <w:rsid w:val="004E3645"/>
    <w:pPr>
      <w:numPr>
        <w:ilvl w:val="2"/>
        <w:numId w:val="1"/>
      </w:numPr>
      <w:spacing w:before="280" w:after="280"/>
      <w:outlineLvl w:val="2"/>
    </w:pPr>
    <w:rPr>
      <w:b/>
      <w:bCs/>
      <w:sz w:val="27"/>
      <w:szCs w:val="27"/>
    </w:rPr>
  </w:style>
  <w:style w:type="paragraph" w:styleId="Nadpis4">
    <w:name w:val="heading 4"/>
    <w:basedOn w:val="Normlny"/>
    <w:next w:val="Zkladntext"/>
    <w:link w:val="Nadpis4Char"/>
    <w:qFormat/>
    <w:rsid w:val="004E3645"/>
    <w:pPr>
      <w:numPr>
        <w:ilvl w:val="3"/>
        <w:numId w:val="1"/>
      </w:numPr>
      <w:spacing w:before="280" w:after="280"/>
      <w:outlineLvl w:val="3"/>
    </w:pPr>
    <w:rPr>
      <w:b/>
      <w:bCs/>
    </w:rPr>
  </w:style>
  <w:style w:type="paragraph" w:styleId="Nadpis5">
    <w:name w:val="heading 5"/>
    <w:basedOn w:val="Normlny"/>
    <w:next w:val="Normlny"/>
    <w:link w:val="Nadpis5Char"/>
    <w:qFormat/>
    <w:rsid w:val="004E3645"/>
    <w:pPr>
      <w:keepNext/>
      <w:numPr>
        <w:ilvl w:val="4"/>
        <w:numId w:val="1"/>
      </w:numPr>
      <w:tabs>
        <w:tab w:val="left" w:pos="0"/>
      </w:tabs>
      <w:jc w:val="both"/>
      <w:outlineLvl w:val="4"/>
    </w:pPr>
    <w:rPr>
      <w:b/>
      <w:bCs/>
      <w:sz w:val="28"/>
    </w:rPr>
  </w:style>
  <w:style w:type="paragraph" w:styleId="Nadpis6">
    <w:name w:val="heading 6"/>
    <w:basedOn w:val="Normlny"/>
    <w:next w:val="Normlny"/>
    <w:link w:val="Nadpis6Char"/>
    <w:qFormat/>
    <w:rsid w:val="004E3645"/>
    <w:pPr>
      <w:keepNext/>
      <w:numPr>
        <w:ilvl w:val="5"/>
        <w:numId w:val="1"/>
      </w:numPr>
      <w:spacing w:line="288" w:lineRule="atLeast"/>
      <w:outlineLvl w:val="5"/>
    </w:pPr>
    <w:rPr>
      <w:b/>
      <w:bCs/>
      <w:color w:val="333333"/>
      <w:szCs w:val="20"/>
    </w:rPr>
  </w:style>
  <w:style w:type="paragraph" w:styleId="Nadpis7">
    <w:name w:val="heading 7"/>
    <w:basedOn w:val="Normlny"/>
    <w:next w:val="Normlny"/>
    <w:link w:val="Nadpis7Char"/>
    <w:uiPriority w:val="9"/>
    <w:semiHidden/>
    <w:unhideWhenUsed/>
    <w:qFormat/>
    <w:rsid w:val="00AB5EB5"/>
    <w:pPr>
      <w:keepNext/>
      <w:keepLines/>
      <w:suppressAutoHyphens w:val="0"/>
      <w:spacing w:before="40" w:line="259" w:lineRule="auto"/>
      <w:ind w:left="1296" w:hanging="1296"/>
      <w:outlineLvl w:val="6"/>
    </w:pPr>
    <w:rPr>
      <w:rFonts w:ascii="Candara" w:hAnsi="Candara"/>
      <w:i/>
      <w:iCs/>
      <w:color w:val="1F4D78"/>
      <w:sz w:val="22"/>
      <w:szCs w:val="22"/>
      <w:lang w:eastAsia="en-US"/>
    </w:rPr>
  </w:style>
  <w:style w:type="paragraph" w:styleId="Nadpis8">
    <w:name w:val="heading 8"/>
    <w:basedOn w:val="Normlny"/>
    <w:next w:val="Normlny"/>
    <w:link w:val="Nadpis8Char"/>
    <w:uiPriority w:val="9"/>
    <w:semiHidden/>
    <w:unhideWhenUsed/>
    <w:qFormat/>
    <w:rsid w:val="00AB5EB5"/>
    <w:pPr>
      <w:keepNext/>
      <w:keepLines/>
      <w:suppressAutoHyphens w:val="0"/>
      <w:spacing w:before="40" w:line="259" w:lineRule="auto"/>
      <w:ind w:left="1440" w:hanging="1440"/>
      <w:outlineLvl w:val="7"/>
    </w:pPr>
    <w:rPr>
      <w:rFonts w:ascii="Candara" w:hAnsi="Candara"/>
      <w:color w:val="272727"/>
      <w:sz w:val="21"/>
      <w:szCs w:val="21"/>
      <w:lang w:eastAsia="en-US"/>
    </w:rPr>
  </w:style>
  <w:style w:type="paragraph" w:styleId="Nadpis9">
    <w:name w:val="heading 9"/>
    <w:basedOn w:val="Normlny"/>
    <w:next w:val="Normlny"/>
    <w:link w:val="Nadpis9Char"/>
    <w:uiPriority w:val="9"/>
    <w:semiHidden/>
    <w:unhideWhenUsed/>
    <w:qFormat/>
    <w:rsid w:val="00AB5EB5"/>
    <w:pPr>
      <w:keepNext/>
      <w:keepLines/>
      <w:suppressAutoHyphens w:val="0"/>
      <w:spacing w:before="40" w:line="259" w:lineRule="auto"/>
      <w:ind w:left="1584" w:hanging="1584"/>
      <w:outlineLvl w:val="8"/>
    </w:pPr>
    <w:rPr>
      <w:rFonts w:ascii="Candara" w:hAnsi="Candara"/>
      <w:i/>
      <w:iCs/>
      <w:color w:val="272727"/>
      <w:sz w:val="21"/>
      <w:szCs w:val="21"/>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qFormat/>
    <w:rsid w:val="004E3645"/>
    <w:rPr>
      <w:rFonts w:ascii="Arial" w:eastAsia="Times New Roman" w:hAnsi="Arial" w:cs="Arial"/>
      <w:b/>
      <w:bCs/>
      <w:color w:val="333333"/>
      <w:sz w:val="20"/>
      <w:szCs w:val="20"/>
      <w:lang w:val="cs-CZ" w:eastAsia="ar-SA"/>
    </w:rPr>
  </w:style>
  <w:style w:type="character" w:customStyle="1" w:styleId="Nadpis2Char">
    <w:name w:val="Nadpis 2 Char"/>
    <w:basedOn w:val="Predvolenpsmoodseku"/>
    <w:link w:val="Nadpis2"/>
    <w:rsid w:val="004E3645"/>
    <w:rPr>
      <w:rFonts w:ascii="Times New Roman" w:eastAsia="Times New Roman" w:hAnsi="Times New Roman" w:cs="Times New Roman"/>
      <w:b/>
      <w:bCs/>
      <w:sz w:val="24"/>
      <w:szCs w:val="24"/>
      <w:lang w:val="sk-SK" w:eastAsia="ar-SA"/>
    </w:rPr>
  </w:style>
  <w:style w:type="character" w:customStyle="1" w:styleId="Nadpis3Char">
    <w:name w:val="Nadpis 3 Char"/>
    <w:basedOn w:val="Predvolenpsmoodseku"/>
    <w:link w:val="Nadpis3"/>
    <w:rsid w:val="004E3645"/>
    <w:rPr>
      <w:rFonts w:ascii="Times New Roman" w:eastAsia="Times New Roman" w:hAnsi="Times New Roman" w:cs="Times New Roman"/>
      <w:b/>
      <w:bCs/>
      <w:sz w:val="27"/>
      <w:szCs w:val="27"/>
      <w:lang w:val="cs-CZ" w:eastAsia="ar-SA"/>
    </w:rPr>
  </w:style>
  <w:style w:type="character" w:customStyle="1" w:styleId="Nadpis4Char">
    <w:name w:val="Nadpis 4 Char"/>
    <w:basedOn w:val="Predvolenpsmoodseku"/>
    <w:link w:val="Nadpis4"/>
    <w:rsid w:val="004E3645"/>
    <w:rPr>
      <w:rFonts w:ascii="Times New Roman" w:eastAsia="Times New Roman" w:hAnsi="Times New Roman" w:cs="Times New Roman"/>
      <w:b/>
      <w:bCs/>
      <w:sz w:val="24"/>
      <w:szCs w:val="24"/>
      <w:lang w:val="cs-CZ" w:eastAsia="ar-SA"/>
    </w:rPr>
  </w:style>
  <w:style w:type="character" w:customStyle="1" w:styleId="Nadpis5Char">
    <w:name w:val="Nadpis 5 Char"/>
    <w:basedOn w:val="Predvolenpsmoodseku"/>
    <w:link w:val="Nadpis5"/>
    <w:rsid w:val="004E3645"/>
    <w:rPr>
      <w:rFonts w:ascii="Times New Roman" w:eastAsia="Times New Roman" w:hAnsi="Times New Roman" w:cs="Times New Roman"/>
      <w:b/>
      <w:bCs/>
      <w:sz w:val="28"/>
      <w:szCs w:val="24"/>
      <w:lang w:val="sk-SK" w:eastAsia="ar-SA"/>
    </w:rPr>
  </w:style>
  <w:style w:type="character" w:customStyle="1" w:styleId="Nadpis6Char">
    <w:name w:val="Nadpis 6 Char"/>
    <w:basedOn w:val="Predvolenpsmoodseku"/>
    <w:link w:val="Nadpis6"/>
    <w:rsid w:val="004E3645"/>
    <w:rPr>
      <w:rFonts w:ascii="Times New Roman" w:eastAsia="Times New Roman" w:hAnsi="Times New Roman" w:cs="Times New Roman"/>
      <w:b/>
      <w:bCs/>
      <w:color w:val="333333"/>
      <w:sz w:val="24"/>
      <w:szCs w:val="20"/>
      <w:lang w:val="sk-SK" w:eastAsia="ar-SA"/>
    </w:rPr>
  </w:style>
  <w:style w:type="character" w:customStyle="1" w:styleId="WW8Num1z0">
    <w:name w:val="WW8Num1z0"/>
    <w:rsid w:val="004E3645"/>
    <w:rPr>
      <w:rFonts w:ascii="Times New Roman" w:hAnsi="Times New Roman" w:cs="Times New Roman"/>
      <w:sz w:val="24"/>
      <w:szCs w:val="24"/>
    </w:rPr>
  </w:style>
  <w:style w:type="character" w:customStyle="1" w:styleId="WW8Num1z1">
    <w:name w:val="WW8Num1z1"/>
    <w:rsid w:val="004E3645"/>
  </w:style>
  <w:style w:type="character" w:customStyle="1" w:styleId="WW8Num1z2">
    <w:name w:val="WW8Num1z2"/>
    <w:rsid w:val="004E3645"/>
  </w:style>
  <w:style w:type="character" w:customStyle="1" w:styleId="WW8Num1z3">
    <w:name w:val="WW8Num1z3"/>
    <w:rsid w:val="004E3645"/>
  </w:style>
  <w:style w:type="character" w:customStyle="1" w:styleId="WW8Num1z4">
    <w:name w:val="WW8Num1z4"/>
    <w:rsid w:val="004E3645"/>
  </w:style>
  <w:style w:type="character" w:customStyle="1" w:styleId="WW8Num1z5">
    <w:name w:val="WW8Num1z5"/>
    <w:rsid w:val="004E3645"/>
  </w:style>
  <w:style w:type="character" w:customStyle="1" w:styleId="WW8Num1z6">
    <w:name w:val="WW8Num1z6"/>
    <w:rsid w:val="004E3645"/>
  </w:style>
  <w:style w:type="character" w:customStyle="1" w:styleId="WW8Num1z7">
    <w:name w:val="WW8Num1z7"/>
    <w:rsid w:val="004E3645"/>
  </w:style>
  <w:style w:type="character" w:customStyle="1" w:styleId="WW8Num1z8">
    <w:name w:val="WW8Num1z8"/>
    <w:rsid w:val="004E3645"/>
  </w:style>
  <w:style w:type="character" w:customStyle="1" w:styleId="WW8Num2z0">
    <w:name w:val="WW8Num2z0"/>
    <w:rsid w:val="004E3645"/>
    <w:rPr>
      <w:rFonts w:ascii="Times New Roman" w:hAnsi="Times New Roman" w:cs="Times New Roman" w:hint="default"/>
      <w:b/>
      <w:bCs/>
      <w:color w:val="000000"/>
      <w:sz w:val="24"/>
      <w:szCs w:val="24"/>
      <w:lang w:val="sk-SK"/>
    </w:rPr>
  </w:style>
  <w:style w:type="character" w:customStyle="1" w:styleId="WW8Num2z1">
    <w:name w:val="WW8Num2z1"/>
    <w:rsid w:val="004E3645"/>
  </w:style>
  <w:style w:type="character" w:customStyle="1" w:styleId="WW8Num2z2">
    <w:name w:val="WW8Num2z2"/>
    <w:rsid w:val="004E3645"/>
  </w:style>
  <w:style w:type="character" w:customStyle="1" w:styleId="WW8Num2z3">
    <w:name w:val="WW8Num2z3"/>
    <w:rsid w:val="004E3645"/>
  </w:style>
  <w:style w:type="character" w:customStyle="1" w:styleId="WW8Num2z4">
    <w:name w:val="WW8Num2z4"/>
    <w:rsid w:val="004E3645"/>
  </w:style>
  <w:style w:type="character" w:customStyle="1" w:styleId="WW8Num2z5">
    <w:name w:val="WW8Num2z5"/>
    <w:rsid w:val="004E3645"/>
  </w:style>
  <w:style w:type="character" w:customStyle="1" w:styleId="WW8Num2z6">
    <w:name w:val="WW8Num2z6"/>
    <w:rsid w:val="004E3645"/>
  </w:style>
  <w:style w:type="character" w:customStyle="1" w:styleId="WW8Num2z7">
    <w:name w:val="WW8Num2z7"/>
    <w:rsid w:val="004E3645"/>
  </w:style>
  <w:style w:type="character" w:customStyle="1" w:styleId="WW8Num2z8">
    <w:name w:val="WW8Num2z8"/>
    <w:rsid w:val="004E3645"/>
  </w:style>
  <w:style w:type="character" w:customStyle="1" w:styleId="WW8Num3z0">
    <w:name w:val="WW8Num3z0"/>
    <w:rsid w:val="004E3645"/>
    <w:rPr>
      <w:rFonts w:ascii="Symbol" w:hAnsi="Symbol" w:cs="Symbol" w:hint="default"/>
      <w:lang w:val="sk-SK"/>
    </w:rPr>
  </w:style>
  <w:style w:type="character" w:customStyle="1" w:styleId="WW8Num4z0">
    <w:name w:val="WW8Num4z0"/>
    <w:rsid w:val="004E3645"/>
    <w:rPr>
      <w:rFonts w:hint="default"/>
      <w:sz w:val="23"/>
      <w:szCs w:val="23"/>
      <w:lang w:val="sk-SK"/>
    </w:rPr>
  </w:style>
  <w:style w:type="character" w:customStyle="1" w:styleId="WW8Num5z0">
    <w:name w:val="WW8Num5z0"/>
    <w:rsid w:val="004E3645"/>
    <w:rPr>
      <w:rFonts w:hint="default"/>
      <w:sz w:val="23"/>
      <w:szCs w:val="23"/>
      <w:lang w:val="sk-SK"/>
    </w:rPr>
  </w:style>
  <w:style w:type="character" w:customStyle="1" w:styleId="WW8Num6z0">
    <w:name w:val="WW8Num6z0"/>
    <w:rsid w:val="004E3645"/>
    <w:rPr>
      <w:rFonts w:ascii="Times New Roman" w:eastAsia="Times New Roman" w:hAnsi="Times New Roman" w:cs="Times New Roman" w:hint="default"/>
      <w:lang w:val="sk-SK"/>
    </w:rPr>
  </w:style>
  <w:style w:type="character" w:customStyle="1" w:styleId="WW8Num7z0">
    <w:name w:val="WW8Num7z0"/>
    <w:rsid w:val="004E3645"/>
    <w:rPr>
      <w:rFonts w:hint="default"/>
    </w:rPr>
  </w:style>
  <w:style w:type="character" w:customStyle="1" w:styleId="WW8Num8z0">
    <w:name w:val="WW8Num8z0"/>
    <w:rsid w:val="004E3645"/>
    <w:rPr>
      <w:rFonts w:hint="default"/>
      <w:color w:val="FF0000"/>
      <w:lang w:val="sk-SK"/>
    </w:rPr>
  </w:style>
  <w:style w:type="character" w:customStyle="1" w:styleId="WW8Num9z0">
    <w:name w:val="WW8Num9z0"/>
    <w:rsid w:val="004E3645"/>
    <w:rPr>
      <w:rFonts w:hint="default"/>
      <w:lang w:val="sk-SK"/>
    </w:rPr>
  </w:style>
  <w:style w:type="character" w:customStyle="1" w:styleId="WW8Num10z0">
    <w:name w:val="WW8Num10z0"/>
    <w:rsid w:val="004E3645"/>
    <w:rPr>
      <w:rFonts w:hint="default"/>
      <w:lang w:val="sk-SK"/>
    </w:rPr>
  </w:style>
  <w:style w:type="character" w:customStyle="1" w:styleId="WW8Num11z0">
    <w:name w:val="WW8Num11z0"/>
    <w:rsid w:val="004E3645"/>
    <w:rPr>
      <w:rFonts w:hint="default"/>
      <w:lang w:val="sk-SK"/>
    </w:rPr>
  </w:style>
  <w:style w:type="character" w:customStyle="1" w:styleId="WW8Num12z0">
    <w:name w:val="WW8Num12z0"/>
    <w:rsid w:val="004E3645"/>
    <w:rPr>
      <w:rFonts w:ascii="Symbol" w:hAnsi="Symbol" w:cs="Symbol" w:hint="default"/>
      <w:lang w:val="sk-SK"/>
    </w:rPr>
  </w:style>
  <w:style w:type="character" w:customStyle="1" w:styleId="WW8Num13z0">
    <w:name w:val="WW8Num13z0"/>
    <w:rsid w:val="004E3645"/>
    <w:rPr>
      <w:rFonts w:ascii="Symbol" w:hAnsi="Symbol" w:cs="Symbol" w:hint="default"/>
    </w:rPr>
  </w:style>
  <w:style w:type="character" w:customStyle="1" w:styleId="WW8Num14z0">
    <w:name w:val="WW8Num14z0"/>
    <w:rsid w:val="004E3645"/>
    <w:rPr>
      <w:rFonts w:ascii="Symbol" w:hAnsi="Symbol" w:cs="Symbol" w:hint="default"/>
    </w:rPr>
  </w:style>
  <w:style w:type="character" w:customStyle="1" w:styleId="WW8Num15z0">
    <w:name w:val="WW8Num15z0"/>
    <w:qFormat/>
    <w:rsid w:val="004E3645"/>
    <w:rPr>
      <w:rFonts w:ascii="Symbol" w:hAnsi="Symbol" w:cs="Times New Roman" w:hint="default"/>
      <w:b w:val="0"/>
      <w:i w:val="0"/>
      <w:color w:val="auto"/>
      <w:sz w:val="22"/>
      <w:szCs w:val="22"/>
    </w:rPr>
  </w:style>
  <w:style w:type="character" w:customStyle="1" w:styleId="Predvolenpsmoodseku5">
    <w:name w:val="Predvolené písmo odseku5"/>
    <w:rsid w:val="004E3645"/>
  </w:style>
  <w:style w:type="character" w:customStyle="1" w:styleId="WW8Num13z1">
    <w:name w:val="WW8Num13z1"/>
    <w:rsid w:val="004E3645"/>
    <w:rPr>
      <w:rFonts w:ascii="Courier New" w:hAnsi="Courier New" w:cs="Courier New" w:hint="default"/>
    </w:rPr>
  </w:style>
  <w:style w:type="character" w:customStyle="1" w:styleId="WW8Num13z2">
    <w:name w:val="WW8Num13z2"/>
    <w:rsid w:val="004E3645"/>
    <w:rPr>
      <w:rFonts w:ascii="Wingdings" w:hAnsi="Wingdings" w:cs="Wingdings" w:hint="default"/>
    </w:rPr>
  </w:style>
  <w:style w:type="character" w:customStyle="1" w:styleId="WW8Num13z3">
    <w:name w:val="WW8Num13z3"/>
    <w:rsid w:val="004E3645"/>
  </w:style>
  <w:style w:type="character" w:customStyle="1" w:styleId="WW8Num13z4">
    <w:name w:val="WW8Num13z4"/>
    <w:rsid w:val="004E3645"/>
  </w:style>
  <w:style w:type="character" w:customStyle="1" w:styleId="WW8Num13z5">
    <w:name w:val="WW8Num13z5"/>
    <w:rsid w:val="004E3645"/>
  </w:style>
  <w:style w:type="character" w:customStyle="1" w:styleId="WW8Num13z6">
    <w:name w:val="WW8Num13z6"/>
    <w:rsid w:val="004E3645"/>
  </w:style>
  <w:style w:type="character" w:customStyle="1" w:styleId="WW8Num13z7">
    <w:name w:val="WW8Num13z7"/>
    <w:rsid w:val="004E3645"/>
  </w:style>
  <w:style w:type="character" w:customStyle="1" w:styleId="WW8Num13z8">
    <w:name w:val="WW8Num13z8"/>
    <w:rsid w:val="004E3645"/>
  </w:style>
  <w:style w:type="character" w:customStyle="1" w:styleId="WW8Num12z1">
    <w:name w:val="WW8Num12z1"/>
    <w:rsid w:val="004E3645"/>
    <w:rPr>
      <w:rFonts w:ascii="Courier New" w:hAnsi="Courier New" w:cs="Courier New" w:hint="default"/>
    </w:rPr>
  </w:style>
  <w:style w:type="character" w:customStyle="1" w:styleId="WW8Num12z2">
    <w:name w:val="WW8Num12z2"/>
    <w:rsid w:val="004E3645"/>
    <w:rPr>
      <w:rFonts w:ascii="Wingdings" w:hAnsi="Wingdings" w:cs="Wingdings" w:hint="default"/>
      <w:bCs/>
      <w:color w:val="000000"/>
      <w:lang w:val="sk-SK"/>
    </w:rPr>
  </w:style>
  <w:style w:type="character" w:customStyle="1" w:styleId="WW8Num12z3">
    <w:name w:val="WW8Num12z3"/>
    <w:rsid w:val="004E3645"/>
  </w:style>
  <w:style w:type="character" w:customStyle="1" w:styleId="WW8Num12z4">
    <w:name w:val="WW8Num12z4"/>
    <w:rsid w:val="004E3645"/>
  </w:style>
  <w:style w:type="character" w:customStyle="1" w:styleId="WW8Num12z5">
    <w:name w:val="WW8Num12z5"/>
    <w:rsid w:val="004E3645"/>
  </w:style>
  <w:style w:type="character" w:customStyle="1" w:styleId="WW8Num12z6">
    <w:name w:val="WW8Num12z6"/>
    <w:rsid w:val="004E3645"/>
  </w:style>
  <w:style w:type="character" w:customStyle="1" w:styleId="WW8Num12z7">
    <w:name w:val="WW8Num12z7"/>
    <w:rsid w:val="004E3645"/>
  </w:style>
  <w:style w:type="character" w:customStyle="1" w:styleId="WW8Num12z8">
    <w:name w:val="WW8Num12z8"/>
    <w:rsid w:val="004E3645"/>
  </w:style>
  <w:style w:type="character" w:customStyle="1" w:styleId="Predvolenpsmoodseku4">
    <w:name w:val="Predvolené písmo odseku4"/>
    <w:rsid w:val="004E3645"/>
  </w:style>
  <w:style w:type="character" w:customStyle="1" w:styleId="WW8Num11z1">
    <w:name w:val="WW8Num11z1"/>
    <w:rsid w:val="004E3645"/>
  </w:style>
  <w:style w:type="character" w:customStyle="1" w:styleId="WW8Num11z2">
    <w:name w:val="WW8Num11z2"/>
    <w:rsid w:val="004E3645"/>
    <w:rPr>
      <w:b/>
      <w:lang w:val="sk-SK"/>
    </w:rPr>
  </w:style>
  <w:style w:type="character" w:customStyle="1" w:styleId="WW8Num11z3">
    <w:name w:val="WW8Num11z3"/>
    <w:rsid w:val="004E3645"/>
  </w:style>
  <w:style w:type="character" w:customStyle="1" w:styleId="WW8Num11z4">
    <w:name w:val="WW8Num11z4"/>
    <w:qFormat/>
    <w:rsid w:val="004E3645"/>
  </w:style>
  <w:style w:type="character" w:customStyle="1" w:styleId="WW8Num11z5">
    <w:name w:val="WW8Num11z5"/>
    <w:rsid w:val="004E3645"/>
  </w:style>
  <w:style w:type="character" w:customStyle="1" w:styleId="WW8Num11z6">
    <w:name w:val="WW8Num11z6"/>
    <w:rsid w:val="004E3645"/>
  </w:style>
  <w:style w:type="character" w:customStyle="1" w:styleId="WW8Num11z7">
    <w:name w:val="WW8Num11z7"/>
    <w:rsid w:val="004E3645"/>
  </w:style>
  <w:style w:type="character" w:customStyle="1" w:styleId="WW8Num11z8">
    <w:name w:val="WW8Num11z8"/>
    <w:rsid w:val="004E3645"/>
  </w:style>
  <w:style w:type="character" w:customStyle="1" w:styleId="WW8NumSt16z1">
    <w:name w:val="WW8NumSt16z1"/>
    <w:rsid w:val="004E3645"/>
  </w:style>
  <w:style w:type="character" w:customStyle="1" w:styleId="WW8NumSt16z2">
    <w:name w:val="WW8NumSt16z2"/>
    <w:rsid w:val="004E3645"/>
  </w:style>
  <w:style w:type="character" w:customStyle="1" w:styleId="WW8NumSt16z3">
    <w:name w:val="WW8NumSt16z3"/>
    <w:rsid w:val="004E3645"/>
  </w:style>
  <w:style w:type="character" w:customStyle="1" w:styleId="WW8NumSt16z4">
    <w:name w:val="WW8NumSt16z4"/>
    <w:rsid w:val="004E3645"/>
  </w:style>
  <w:style w:type="character" w:customStyle="1" w:styleId="WW8NumSt16z5">
    <w:name w:val="WW8NumSt16z5"/>
    <w:rsid w:val="004E3645"/>
  </w:style>
  <w:style w:type="character" w:customStyle="1" w:styleId="WW8NumSt16z6">
    <w:name w:val="WW8NumSt16z6"/>
    <w:qFormat/>
    <w:rsid w:val="004E3645"/>
  </w:style>
  <w:style w:type="character" w:customStyle="1" w:styleId="WW8NumSt16z7">
    <w:name w:val="WW8NumSt16z7"/>
    <w:rsid w:val="004E3645"/>
  </w:style>
  <w:style w:type="character" w:customStyle="1" w:styleId="WW8NumSt16z8">
    <w:name w:val="WW8NumSt16z8"/>
    <w:rsid w:val="004E3645"/>
  </w:style>
  <w:style w:type="character" w:customStyle="1" w:styleId="WW8NumSt19z1">
    <w:name w:val="WW8NumSt19z1"/>
    <w:rsid w:val="004E3645"/>
  </w:style>
  <w:style w:type="character" w:customStyle="1" w:styleId="WW8NumSt19z2">
    <w:name w:val="WW8NumSt19z2"/>
    <w:rsid w:val="004E3645"/>
  </w:style>
  <w:style w:type="character" w:customStyle="1" w:styleId="WW8NumSt19z3">
    <w:name w:val="WW8NumSt19z3"/>
    <w:rsid w:val="004E3645"/>
  </w:style>
  <w:style w:type="character" w:customStyle="1" w:styleId="WW8NumSt19z4">
    <w:name w:val="WW8NumSt19z4"/>
    <w:rsid w:val="004E3645"/>
  </w:style>
  <w:style w:type="character" w:customStyle="1" w:styleId="WW8NumSt19z5">
    <w:name w:val="WW8NumSt19z5"/>
    <w:rsid w:val="004E3645"/>
  </w:style>
  <w:style w:type="character" w:customStyle="1" w:styleId="WW8NumSt19z6">
    <w:name w:val="WW8NumSt19z6"/>
    <w:qFormat/>
    <w:rsid w:val="004E3645"/>
  </w:style>
  <w:style w:type="character" w:customStyle="1" w:styleId="WW8NumSt19z7">
    <w:name w:val="WW8NumSt19z7"/>
    <w:rsid w:val="004E3645"/>
  </w:style>
  <w:style w:type="character" w:customStyle="1" w:styleId="WW8NumSt19z8">
    <w:name w:val="WW8NumSt19z8"/>
    <w:qFormat/>
    <w:rsid w:val="004E3645"/>
  </w:style>
  <w:style w:type="character" w:customStyle="1" w:styleId="Predvolenpsmoodseku3">
    <w:name w:val="Predvolené písmo odseku3"/>
    <w:rsid w:val="004E3645"/>
  </w:style>
  <w:style w:type="character" w:customStyle="1" w:styleId="Predvolenpsmoodseku2">
    <w:name w:val="Predvolené písmo odseku2"/>
    <w:rsid w:val="004E3645"/>
  </w:style>
  <w:style w:type="character" w:customStyle="1" w:styleId="WW8Num3z1">
    <w:name w:val="WW8Num3z1"/>
    <w:rsid w:val="004E3645"/>
    <w:rPr>
      <w:rFonts w:ascii="Courier New" w:hAnsi="Courier New" w:cs="Courier New" w:hint="default"/>
    </w:rPr>
  </w:style>
  <w:style w:type="character" w:customStyle="1" w:styleId="WW8Num3z2">
    <w:name w:val="WW8Num3z2"/>
    <w:qFormat/>
    <w:rsid w:val="004E3645"/>
    <w:rPr>
      <w:rFonts w:ascii="Wingdings" w:hAnsi="Wingdings" w:cs="Wingdings" w:hint="default"/>
    </w:rPr>
  </w:style>
  <w:style w:type="character" w:customStyle="1" w:styleId="WW8Num6z1">
    <w:name w:val="WW8Num6z1"/>
    <w:qFormat/>
    <w:rsid w:val="004E3645"/>
    <w:rPr>
      <w:rFonts w:ascii="Courier New" w:hAnsi="Courier New" w:cs="Courier New" w:hint="default"/>
    </w:rPr>
  </w:style>
  <w:style w:type="character" w:customStyle="1" w:styleId="WW8Num6z2">
    <w:name w:val="WW8Num6z2"/>
    <w:qFormat/>
    <w:rsid w:val="004E3645"/>
    <w:rPr>
      <w:rFonts w:ascii="Wingdings" w:hAnsi="Wingdings" w:cs="Wingdings" w:hint="default"/>
    </w:rPr>
  </w:style>
  <w:style w:type="character" w:customStyle="1" w:styleId="WW8Num6z3">
    <w:name w:val="WW8Num6z3"/>
    <w:rsid w:val="004E3645"/>
    <w:rPr>
      <w:rFonts w:ascii="Symbol" w:hAnsi="Symbol" w:cs="Symbol" w:hint="default"/>
    </w:rPr>
  </w:style>
  <w:style w:type="character" w:customStyle="1" w:styleId="WW8Num7z1">
    <w:name w:val="WW8Num7z1"/>
    <w:qFormat/>
    <w:rsid w:val="004E3645"/>
  </w:style>
  <w:style w:type="character" w:customStyle="1" w:styleId="WW8Num7z2">
    <w:name w:val="WW8Num7z2"/>
    <w:rsid w:val="004E3645"/>
  </w:style>
  <w:style w:type="character" w:customStyle="1" w:styleId="WW8Num7z3">
    <w:name w:val="WW8Num7z3"/>
    <w:rsid w:val="004E3645"/>
  </w:style>
  <w:style w:type="character" w:customStyle="1" w:styleId="WW8Num7z4">
    <w:name w:val="WW8Num7z4"/>
    <w:qFormat/>
    <w:rsid w:val="004E3645"/>
  </w:style>
  <w:style w:type="character" w:customStyle="1" w:styleId="WW8Num7z5">
    <w:name w:val="WW8Num7z5"/>
    <w:rsid w:val="004E3645"/>
  </w:style>
  <w:style w:type="character" w:customStyle="1" w:styleId="WW8Num7z6">
    <w:name w:val="WW8Num7z6"/>
    <w:qFormat/>
    <w:rsid w:val="004E3645"/>
  </w:style>
  <w:style w:type="character" w:customStyle="1" w:styleId="WW8Num7z7">
    <w:name w:val="WW8Num7z7"/>
    <w:rsid w:val="004E3645"/>
  </w:style>
  <w:style w:type="character" w:customStyle="1" w:styleId="WW8Num7z8">
    <w:name w:val="WW8Num7z8"/>
    <w:rsid w:val="004E3645"/>
  </w:style>
  <w:style w:type="character" w:customStyle="1" w:styleId="WW8Num8z1">
    <w:name w:val="WW8Num8z1"/>
    <w:qFormat/>
    <w:rsid w:val="004E3645"/>
  </w:style>
  <w:style w:type="character" w:customStyle="1" w:styleId="WW8Num8z2">
    <w:name w:val="WW8Num8z2"/>
    <w:rsid w:val="004E3645"/>
  </w:style>
  <w:style w:type="character" w:customStyle="1" w:styleId="WW8Num8z3">
    <w:name w:val="WW8Num8z3"/>
    <w:rsid w:val="004E3645"/>
  </w:style>
  <w:style w:type="character" w:customStyle="1" w:styleId="WW8Num8z4">
    <w:name w:val="WW8Num8z4"/>
    <w:rsid w:val="004E3645"/>
  </w:style>
  <w:style w:type="character" w:customStyle="1" w:styleId="WW8Num8z5">
    <w:name w:val="WW8Num8z5"/>
    <w:rsid w:val="004E3645"/>
  </w:style>
  <w:style w:type="character" w:customStyle="1" w:styleId="WW8Num8z6">
    <w:name w:val="WW8Num8z6"/>
    <w:rsid w:val="004E3645"/>
  </w:style>
  <w:style w:type="character" w:customStyle="1" w:styleId="WW8Num8z7">
    <w:name w:val="WW8Num8z7"/>
    <w:rsid w:val="004E3645"/>
  </w:style>
  <w:style w:type="character" w:customStyle="1" w:styleId="WW8Num8z8">
    <w:name w:val="WW8Num8z8"/>
    <w:qFormat/>
    <w:rsid w:val="004E3645"/>
  </w:style>
  <w:style w:type="character" w:customStyle="1" w:styleId="WW8Num9z1">
    <w:name w:val="WW8Num9z1"/>
    <w:qFormat/>
    <w:rsid w:val="004E3645"/>
  </w:style>
  <w:style w:type="character" w:customStyle="1" w:styleId="WW8Num9z2">
    <w:name w:val="WW8Num9z2"/>
    <w:rsid w:val="004E3645"/>
  </w:style>
  <w:style w:type="character" w:customStyle="1" w:styleId="WW8Num9z3">
    <w:name w:val="WW8Num9z3"/>
    <w:rsid w:val="004E3645"/>
  </w:style>
  <w:style w:type="character" w:customStyle="1" w:styleId="WW8Num9z4">
    <w:name w:val="WW8Num9z4"/>
    <w:qFormat/>
    <w:rsid w:val="004E3645"/>
  </w:style>
  <w:style w:type="character" w:customStyle="1" w:styleId="WW8Num9z5">
    <w:name w:val="WW8Num9z5"/>
    <w:qFormat/>
    <w:rsid w:val="004E3645"/>
  </w:style>
  <w:style w:type="character" w:customStyle="1" w:styleId="WW8Num9z6">
    <w:name w:val="WW8Num9z6"/>
    <w:qFormat/>
    <w:rsid w:val="004E3645"/>
  </w:style>
  <w:style w:type="character" w:customStyle="1" w:styleId="WW8Num9z7">
    <w:name w:val="WW8Num9z7"/>
    <w:rsid w:val="004E3645"/>
  </w:style>
  <w:style w:type="character" w:customStyle="1" w:styleId="WW8Num9z8">
    <w:name w:val="WW8Num9z8"/>
    <w:rsid w:val="004E3645"/>
  </w:style>
  <w:style w:type="character" w:customStyle="1" w:styleId="WW8Num14z1">
    <w:name w:val="WW8Num14z1"/>
    <w:rsid w:val="004E3645"/>
    <w:rPr>
      <w:rFonts w:ascii="Courier New" w:hAnsi="Courier New" w:cs="Courier New" w:hint="default"/>
    </w:rPr>
  </w:style>
  <w:style w:type="character" w:customStyle="1" w:styleId="WW8Num14z2">
    <w:name w:val="WW8Num14z2"/>
    <w:qFormat/>
    <w:rsid w:val="004E3645"/>
    <w:rPr>
      <w:rFonts w:ascii="Wingdings" w:hAnsi="Wingdings" w:cs="Wingdings" w:hint="default"/>
    </w:rPr>
  </w:style>
  <w:style w:type="character" w:customStyle="1" w:styleId="WW8Num15z1">
    <w:name w:val="WW8Num15z1"/>
    <w:rsid w:val="004E3645"/>
    <w:rPr>
      <w:rFonts w:ascii="Courier New" w:hAnsi="Courier New" w:cs="Courier New" w:hint="default"/>
    </w:rPr>
  </w:style>
  <w:style w:type="character" w:customStyle="1" w:styleId="WW8Num15z2">
    <w:name w:val="WW8Num15z2"/>
    <w:qFormat/>
    <w:rsid w:val="004E3645"/>
    <w:rPr>
      <w:rFonts w:ascii="Wingdings" w:hAnsi="Wingdings" w:cs="Times New Roman" w:hint="default"/>
    </w:rPr>
  </w:style>
  <w:style w:type="character" w:customStyle="1" w:styleId="WW8Num15z3">
    <w:name w:val="WW8Num15z3"/>
    <w:rsid w:val="004E3645"/>
    <w:rPr>
      <w:rFonts w:ascii="Symbol" w:hAnsi="Symbol" w:cs="Times New Roman" w:hint="default"/>
    </w:rPr>
  </w:style>
  <w:style w:type="character" w:customStyle="1" w:styleId="WW8Num16z0">
    <w:name w:val="WW8Num16z0"/>
    <w:qFormat/>
    <w:rsid w:val="004E3645"/>
    <w:rPr>
      <w:rFonts w:hint="default"/>
    </w:rPr>
  </w:style>
  <w:style w:type="character" w:customStyle="1" w:styleId="WW8Num16z1">
    <w:name w:val="WW8Num16z1"/>
    <w:rsid w:val="004E3645"/>
  </w:style>
  <w:style w:type="character" w:customStyle="1" w:styleId="WW8Num16z2">
    <w:name w:val="WW8Num16z2"/>
    <w:qFormat/>
    <w:rsid w:val="004E3645"/>
  </w:style>
  <w:style w:type="character" w:customStyle="1" w:styleId="WW8Num16z3">
    <w:name w:val="WW8Num16z3"/>
    <w:rsid w:val="004E3645"/>
  </w:style>
  <w:style w:type="character" w:customStyle="1" w:styleId="WW8Num16z4">
    <w:name w:val="WW8Num16z4"/>
    <w:qFormat/>
    <w:rsid w:val="004E3645"/>
  </w:style>
  <w:style w:type="character" w:customStyle="1" w:styleId="WW8Num16z5">
    <w:name w:val="WW8Num16z5"/>
    <w:rsid w:val="004E3645"/>
  </w:style>
  <w:style w:type="character" w:customStyle="1" w:styleId="WW8Num16z6">
    <w:name w:val="WW8Num16z6"/>
    <w:qFormat/>
    <w:rsid w:val="004E3645"/>
  </w:style>
  <w:style w:type="character" w:customStyle="1" w:styleId="WW8Num16z7">
    <w:name w:val="WW8Num16z7"/>
    <w:rsid w:val="004E3645"/>
  </w:style>
  <w:style w:type="character" w:customStyle="1" w:styleId="WW8Num16z8">
    <w:name w:val="WW8Num16z8"/>
    <w:qFormat/>
    <w:rsid w:val="004E3645"/>
  </w:style>
  <w:style w:type="character" w:customStyle="1" w:styleId="WW8Num17z0">
    <w:name w:val="WW8Num17z0"/>
    <w:rsid w:val="004E3645"/>
    <w:rPr>
      <w:rFonts w:hint="default"/>
    </w:rPr>
  </w:style>
  <w:style w:type="character" w:customStyle="1" w:styleId="WW8Num18z0">
    <w:name w:val="WW8Num18z0"/>
    <w:qFormat/>
    <w:rsid w:val="004E3645"/>
    <w:rPr>
      <w:rFonts w:hint="default"/>
    </w:rPr>
  </w:style>
  <w:style w:type="character" w:customStyle="1" w:styleId="WW8Num19z0">
    <w:name w:val="WW8Num19z0"/>
    <w:qFormat/>
    <w:rsid w:val="004E3645"/>
    <w:rPr>
      <w:rFonts w:ascii="Symbol" w:hAnsi="Symbol" w:cs="Symbol" w:hint="default"/>
      <w:sz w:val="20"/>
    </w:rPr>
  </w:style>
  <w:style w:type="character" w:customStyle="1" w:styleId="WW8Num19z1">
    <w:name w:val="WW8Num19z1"/>
    <w:qFormat/>
    <w:rsid w:val="004E3645"/>
    <w:rPr>
      <w:rFonts w:ascii="Courier New" w:hAnsi="Courier New" w:cs="Courier New" w:hint="default"/>
      <w:sz w:val="20"/>
    </w:rPr>
  </w:style>
  <w:style w:type="character" w:customStyle="1" w:styleId="WW8Num19z2">
    <w:name w:val="WW8Num19z2"/>
    <w:rsid w:val="004E3645"/>
    <w:rPr>
      <w:rFonts w:ascii="Wingdings" w:hAnsi="Wingdings" w:cs="Wingdings" w:hint="default"/>
      <w:sz w:val="20"/>
    </w:rPr>
  </w:style>
  <w:style w:type="character" w:customStyle="1" w:styleId="WW8Num20z0">
    <w:name w:val="WW8Num20z0"/>
    <w:rsid w:val="004E3645"/>
    <w:rPr>
      <w:rFonts w:ascii="Symbol" w:hAnsi="Symbol" w:cs="Symbol" w:hint="default"/>
      <w:lang w:val="sk-SK"/>
    </w:rPr>
  </w:style>
  <w:style w:type="character" w:customStyle="1" w:styleId="WW8Num20z1">
    <w:name w:val="WW8Num20z1"/>
    <w:rsid w:val="004E3645"/>
    <w:rPr>
      <w:rFonts w:ascii="Courier New" w:hAnsi="Courier New" w:cs="Courier New" w:hint="default"/>
    </w:rPr>
  </w:style>
  <w:style w:type="character" w:customStyle="1" w:styleId="WW8Num20z2">
    <w:name w:val="WW8Num20z2"/>
    <w:qFormat/>
    <w:rsid w:val="004E3645"/>
    <w:rPr>
      <w:rFonts w:ascii="Wingdings" w:hAnsi="Wingdings" w:cs="Wingdings" w:hint="default"/>
    </w:rPr>
  </w:style>
  <w:style w:type="character" w:customStyle="1" w:styleId="WW8Num21z0">
    <w:name w:val="WW8Num21z0"/>
    <w:rsid w:val="004E3645"/>
    <w:rPr>
      <w:rFonts w:ascii="Times New Roman" w:eastAsia="Times New Roman" w:hAnsi="Times New Roman" w:cs="Times New Roman" w:hint="default"/>
    </w:rPr>
  </w:style>
  <w:style w:type="character" w:customStyle="1" w:styleId="WW8Num21z1">
    <w:name w:val="WW8Num21z1"/>
    <w:rsid w:val="004E3645"/>
    <w:rPr>
      <w:rFonts w:ascii="Courier New" w:hAnsi="Courier New" w:cs="Courier New" w:hint="default"/>
    </w:rPr>
  </w:style>
  <w:style w:type="character" w:customStyle="1" w:styleId="WW8Num21z2">
    <w:name w:val="WW8Num21z2"/>
    <w:qFormat/>
    <w:rsid w:val="004E3645"/>
    <w:rPr>
      <w:rFonts w:ascii="Wingdings" w:hAnsi="Wingdings" w:cs="Wingdings" w:hint="default"/>
    </w:rPr>
  </w:style>
  <w:style w:type="character" w:customStyle="1" w:styleId="WW8Num21z3">
    <w:name w:val="WW8Num21z3"/>
    <w:rsid w:val="004E3645"/>
    <w:rPr>
      <w:rFonts w:ascii="Symbol" w:hAnsi="Symbol" w:cs="Symbol" w:hint="default"/>
    </w:rPr>
  </w:style>
  <w:style w:type="character" w:customStyle="1" w:styleId="WW8Num22z0">
    <w:name w:val="WW8Num22z0"/>
    <w:rsid w:val="004E3645"/>
    <w:rPr>
      <w:rFonts w:ascii="Symbol" w:hAnsi="Symbol" w:cs="Symbol" w:hint="default"/>
    </w:rPr>
  </w:style>
  <w:style w:type="character" w:customStyle="1" w:styleId="WW8Num22z1">
    <w:name w:val="WW8Num22z1"/>
    <w:rsid w:val="004E3645"/>
    <w:rPr>
      <w:rFonts w:ascii="Courier New" w:hAnsi="Courier New" w:cs="Courier New" w:hint="default"/>
    </w:rPr>
  </w:style>
  <w:style w:type="character" w:customStyle="1" w:styleId="WW8Num22z2">
    <w:name w:val="WW8Num22z2"/>
    <w:qFormat/>
    <w:rsid w:val="004E3645"/>
    <w:rPr>
      <w:rFonts w:ascii="Wingdings" w:hAnsi="Wingdings" w:cs="Wingdings" w:hint="default"/>
    </w:rPr>
  </w:style>
  <w:style w:type="character" w:customStyle="1" w:styleId="Predvolenpsmoodseku1">
    <w:name w:val="Predvolené písmo odseku1"/>
    <w:rsid w:val="004E3645"/>
  </w:style>
  <w:style w:type="character" w:styleId="Hypertextovprepojenie">
    <w:name w:val="Hyperlink"/>
    <w:uiPriority w:val="99"/>
    <w:rsid w:val="004E3645"/>
    <w:rPr>
      <w:strike w:val="0"/>
      <w:dstrike w:val="0"/>
      <w:color w:val="003399"/>
      <w:u w:val="none"/>
    </w:rPr>
  </w:style>
  <w:style w:type="character" w:styleId="PouitHypertextovPrepojenie">
    <w:name w:val="FollowedHyperlink"/>
    <w:rsid w:val="004E3645"/>
    <w:rPr>
      <w:color w:val="800080"/>
      <w:u w:val="single"/>
    </w:rPr>
  </w:style>
  <w:style w:type="character" w:customStyle="1" w:styleId="mw-headline">
    <w:name w:val="mw-headline"/>
    <w:basedOn w:val="Predvolenpsmoodseku1"/>
    <w:rsid w:val="004E3645"/>
  </w:style>
  <w:style w:type="character" w:customStyle="1" w:styleId="editsection">
    <w:name w:val="editsection"/>
    <w:basedOn w:val="Predvolenpsmoodseku1"/>
    <w:qFormat/>
    <w:rsid w:val="004E3645"/>
  </w:style>
  <w:style w:type="character" w:styleId="PsacstrojHTML">
    <w:name w:val="HTML Typewriter"/>
    <w:rsid w:val="004E3645"/>
    <w:rPr>
      <w:rFonts w:ascii="Courier New" w:eastAsia="Courier New" w:hAnsi="Courier New" w:cs="Courier New"/>
      <w:sz w:val="20"/>
      <w:szCs w:val="20"/>
    </w:rPr>
  </w:style>
  <w:style w:type="character" w:customStyle="1" w:styleId="a">
    <w:name w:val="a"/>
    <w:basedOn w:val="Predvolenpsmoodseku1"/>
    <w:rsid w:val="004E3645"/>
  </w:style>
  <w:style w:type="character" w:styleId="Siln">
    <w:name w:val="Strong"/>
    <w:uiPriority w:val="22"/>
    <w:qFormat/>
    <w:rsid w:val="004E3645"/>
    <w:rPr>
      <w:b/>
      <w:bCs/>
    </w:rPr>
  </w:style>
  <w:style w:type="character" w:styleId="slostrany">
    <w:name w:val="page number"/>
    <w:basedOn w:val="Predvolenpsmoodseku1"/>
    <w:rsid w:val="004E3645"/>
  </w:style>
  <w:style w:type="character" w:customStyle="1" w:styleId="CharChar1">
    <w:name w:val="Char Char1"/>
    <w:qFormat/>
    <w:rsid w:val="004E3645"/>
    <w:rPr>
      <w:sz w:val="24"/>
      <w:szCs w:val="24"/>
      <w:lang w:val="cs-CZ"/>
    </w:rPr>
  </w:style>
  <w:style w:type="character" w:customStyle="1" w:styleId="CharChar">
    <w:name w:val="Char Char"/>
    <w:rsid w:val="004E3645"/>
    <w:rPr>
      <w:rFonts w:ascii="Tahoma" w:hAnsi="Tahoma" w:cs="Tahoma"/>
      <w:sz w:val="16"/>
      <w:szCs w:val="16"/>
      <w:lang w:val="cs-CZ"/>
    </w:rPr>
  </w:style>
  <w:style w:type="character" w:customStyle="1" w:styleId="highlight">
    <w:name w:val="highlight"/>
    <w:qFormat/>
    <w:rsid w:val="004E3645"/>
  </w:style>
  <w:style w:type="character" w:customStyle="1" w:styleId="cell">
    <w:name w:val="cell"/>
    <w:basedOn w:val="Predvolenpsmoodseku1"/>
    <w:rsid w:val="004E3645"/>
  </w:style>
  <w:style w:type="character" w:customStyle="1" w:styleId="Odrky">
    <w:name w:val="Odrážky"/>
    <w:qFormat/>
    <w:rsid w:val="004E3645"/>
    <w:rPr>
      <w:rFonts w:ascii="OpenSymbol" w:eastAsia="OpenSymbol" w:hAnsi="OpenSymbol" w:cs="OpenSymbol"/>
    </w:rPr>
  </w:style>
  <w:style w:type="character" w:customStyle="1" w:styleId="Symbolypreslovanie">
    <w:name w:val="Symboly pre číslovanie"/>
    <w:qFormat/>
    <w:rsid w:val="004E3645"/>
  </w:style>
  <w:style w:type="character" w:styleId="Zvraznenie">
    <w:name w:val="Emphasis"/>
    <w:qFormat/>
    <w:rsid w:val="004E3645"/>
    <w:rPr>
      <w:i/>
      <w:iCs/>
    </w:rPr>
  </w:style>
  <w:style w:type="paragraph" w:customStyle="1" w:styleId="Nadpis">
    <w:name w:val="Nadpis"/>
    <w:basedOn w:val="Normlny"/>
    <w:next w:val="Zkladntext"/>
    <w:qFormat/>
    <w:rsid w:val="004E3645"/>
    <w:pPr>
      <w:keepNext/>
      <w:spacing w:before="240" w:after="120"/>
    </w:pPr>
    <w:rPr>
      <w:rFonts w:ascii="Arial" w:eastAsia="Microsoft YaHei" w:hAnsi="Arial" w:cs="Mangal"/>
      <w:sz w:val="28"/>
      <w:szCs w:val="28"/>
    </w:rPr>
  </w:style>
  <w:style w:type="paragraph" w:styleId="Zkladntext">
    <w:name w:val="Body Text"/>
    <w:basedOn w:val="Normlny"/>
    <w:link w:val="ZkladntextChar"/>
    <w:rsid w:val="004E3645"/>
    <w:pPr>
      <w:jc w:val="both"/>
    </w:pPr>
  </w:style>
  <w:style w:type="character" w:customStyle="1" w:styleId="ZkladntextChar">
    <w:name w:val="Základný text Char"/>
    <w:basedOn w:val="Predvolenpsmoodseku"/>
    <w:link w:val="Zkladntext"/>
    <w:rsid w:val="004E3645"/>
    <w:rPr>
      <w:rFonts w:ascii="Times New Roman" w:eastAsia="Times New Roman" w:hAnsi="Times New Roman" w:cs="Times New Roman"/>
      <w:sz w:val="24"/>
      <w:szCs w:val="24"/>
      <w:lang w:val="cs-CZ" w:eastAsia="ar-SA"/>
    </w:rPr>
  </w:style>
  <w:style w:type="paragraph" w:styleId="Zoznam">
    <w:name w:val="List"/>
    <w:basedOn w:val="Zkladntext"/>
    <w:rsid w:val="004E3645"/>
    <w:rPr>
      <w:rFonts w:cs="Mangal"/>
    </w:rPr>
  </w:style>
  <w:style w:type="paragraph" w:customStyle="1" w:styleId="Popisok">
    <w:name w:val="Popisok"/>
    <w:basedOn w:val="Normlny"/>
    <w:qFormat/>
    <w:rsid w:val="004E3645"/>
    <w:pPr>
      <w:suppressLineNumbers/>
      <w:spacing w:before="120" w:after="120"/>
    </w:pPr>
    <w:rPr>
      <w:rFonts w:cs="Mangal"/>
      <w:i/>
      <w:iCs/>
    </w:rPr>
  </w:style>
  <w:style w:type="paragraph" w:customStyle="1" w:styleId="Index">
    <w:name w:val="Index"/>
    <w:basedOn w:val="Normlny"/>
    <w:qFormat/>
    <w:rsid w:val="004E3645"/>
    <w:pPr>
      <w:suppressLineNumbers/>
    </w:pPr>
    <w:rPr>
      <w:rFonts w:cs="Mangal"/>
    </w:rPr>
  </w:style>
  <w:style w:type="paragraph" w:styleId="Zarkazkladnhotextu">
    <w:name w:val="Body Text Indent"/>
    <w:basedOn w:val="Normlny"/>
    <w:link w:val="ZarkazkladnhotextuChar"/>
    <w:rsid w:val="004E3645"/>
    <w:pPr>
      <w:ind w:left="360" w:firstLine="360"/>
    </w:pPr>
  </w:style>
  <w:style w:type="character" w:customStyle="1" w:styleId="ZarkazkladnhotextuChar">
    <w:name w:val="Zarážka základného textu Char"/>
    <w:basedOn w:val="Predvolenpsmoodseku"/>
    <w:link w:val="Zarkazkladnhotextu"/>
    <w:rsid w:val="004E3645"/>
    <w:rPr>
      <w:rFonts w:ascii="Times New Roman" w:eastAsia="Times New Roman" w:hAnsi="Times New Roman" w:cs="Times New Roman"/>
      <w:sz w:val="24"/>
      <w:szCs w:val="24"/>
      <w:lang w:val="sk-SK" w:eastAsia="ar-SA"/>
    </w:rPr>
  </w:style>
  <w:style w:type="paragraph" w:customStyle="1" w:styleId="Zarkazkladnhotextu21">
    <w:name w:val="Zarážka základného textu 21"/>
    <w:basedOn w:val="Normlny"/>
    <w:qFormat/>
    <w:rsid w:val="004E3645"/>
    <w:pPr>
      <w:ind w:left="360"/>
      <w:jc w:val="both"/>
    </w:pPr>
  </w:style>
  <w:style w:type="paragraph" w:customStyle="1" w:styleId="Zarkazkladnhotextu31">
    <w:name w:val="Zarážka základného textu 31"/>
    <w:basedOn w:val="Normlny"/>
    <w:qFormat/>
    <w:rsid w:val="004E3645"/>
    <w:pPr>
      <w:ind w:left="254" w:hanging="254"/>
      <w:jc w:val="both"/>
    </w:pPr>
  </w:style>
  <w:style w:type="paragraph" w:styleId="Normlnywebov">
    <w:name w:val="Normal (Web)"/>
    <w:basedOn w:val="Normlny"/>
    <w:uiPriority w:val="99"/>
    <w:qFormat/>
    <w:rsid w:val="004E3645"/>
    <w:pPr>
      <w:spacing w:before="280" w:after="280"/>
    </w:pPr>
  </w:style>
  <w:style w:type="paragraph" w:customStyle="1" w:styleId="Popis1">
    <w:name w:val="Popis1"/>
    <w:basedOn w:val="Normlny"/>
    <w:next w:val="Normlny"/>
    <w:qFormat/>
    <w:rsid w:val="004E3645"/>
    <w:rPr>
      <w:i/>
      <w:iCs/>
    </w:rPr>
  </w:style>
  <w:style w:type="paragraph" w:customStyle="1" w:styleId="TabulkaChar">
    <w:name w:val="Tabulka Char"/>
    <w:basedOn w:val="Zkladntext"/>
    <w:rsid w:val="004E3645"/>
    <w:pPr>
      <w:spacing w:before="240" w:after="120"/>
    </w:pPr>
  </w:style>
  <w:style w:type="paragraph" w:customStyle="1" w:styleId="Zkladntext31">
    <w:name w:val="Základný text 31"/>
    <w:basedOn w:val="Normlny"/>
    <w:rsid w:val="004E3645"/>
    <w:pPr>
      <w:jc w:val="both"/>
    </w:pPr>
    <w:rPr>
      <w:b/>
      <w:bCs/>
    </w:rPr>
  </w:style>
  <w:style w:type="paragraph" w:customStyle="1" w:styleId="EnterplanNormal">
    <w:name w:val="Enterplan Normal"/>
    <w:basedOn w:val="Normlny"/>
    <w:rsid w:val="004E3645"/>
    <w:pPr>
      <w:spacing w:after="220"/>
      <w:jc w:val="both"/>
    </w:pPr>
    <w:rPr>
      <w:rFonts w:ascii="Arial" w:hAnsi="Arial" w:cs="Arial"/>
      <w:sz w:val="22"/>
      <w:szCs w:val="22"/>
      <w:lang w:val="en-GB"/>
    </w:rPr>
  </w:style>
  <w:style w:type="paragraph" w:customStyle="1" w:styleId="EnterplanIndentedBullet">
    <w:name w:val="Enterplan Indented Bullet"/>
    <w:basedOn w:val="EnterplanNormal"/>
    <w:qFormat/>
    <w:rsid w:val="004E3645"/>
  </w:style>
  <w:style w:type="paragraph" w:customStyle="1" w:styleId="EnterplanBullet">
    <w:name w:val="Enterplan Bullet"/>
    <w:basedOn w:val="EnterplanNormal"/>
    <w:qFormat/>
    <w:rsid w:val="004E3645"/>
  </w:style>
  <w:style w:type="paragraph" w:customStyle="1" w:styleId="tablemain">
    <w:name w:val="tablemain"/>
    <w:basedOn w:val="Normlny"/>
    <w:qFormat/>
    <w:rsid w:val="004E3645"/>
    <w:pPr>
      <w:spacing w:before="280" w:after="280"/>
    </w:pPr>
    <w:rPr>
      <w:rFonts w:ascii="Arial Unicode MS" w:eastAsia="Arial Unicode MS" w:hAnsi="Arial Unicode MS" w:cs="Arial Unicode MS"/>
    </w:rPr>
  </w:style>
  <w:style w:type="paragraph" w:customStyle="1" w:styleId="Normln1">
    <w:name w:val="Normální1"/>
    <w:basedOn w:val="Normlny"/>
    <w:qFormat/>
    <w:rsid w:val="004E3645"/>
    <w:pPr>
      <w:widowControl w:val="0"/>
    </w:pPr>
    <w:rPr>
      <w:szCs w:val="20"/>
    </w:rPr>
  </w:style>
  <w:style w:type="paragraph" w:customStyle="1" w:styleId="Zkladntext21">
    <w:name w:val="Základný text 21"/>
    <w:basedOn w:val="Normlny"/>
    <w:qFormat/>
    <w:rsid w:val="004E3645"/>
    <w:pPr>
      <w:shd w:val="clear" w:color="auto" w:fill="FFFFFF"/>
    </w:pPr>
  </w:style>
  <w:style w:type="paragraph" w:customStyle="1" w:styleId="bodytext">
    <w:name w:val="bodytext"/>
    <w:basedOn w:val="Normlny"/>
    <w:qFormat/>
    <w:rsid w:val="004E3645"/>
    <w:pPr>
      <w:spacing w:before="280" w:after="280"/>
    </w:pPr>
    <w:rPr>
      <w:rFonts w:ascii="Arial Unicode MS" w:eastAsia="Arial Unicode MS" w:hAnsi="Arial Unicode MS" w:cs="Arial Unicode MS"/>
    </w:rPr>
  </w:style>
  <w:style w:type="paragraph" w:styleId="Nzov">
    <w:name w:val="Title"/>
    <w:basedOn w:val="Normlny"/>
    <w:next w:val="Podtitul"/>
    <w:link w:val="NzovChar"/>
    <w:qFormat/>
    <w:rsid w:val="004E3645"/>
    <w:pPr>
      <w:jc w:val="center"/>
    </w:pPr>
    <w:rPr>
      <w:b/>
      <w:bCs/>
      <w:iCs/>
    </w:rPr>
  </w:style>
  <w:style w:type="character" w:customStyle="1" w:styleId="NzovChar">
    <w:name w:val="Názov Char"/>
    <w:basedOn w:val="Predvolenpsmoodseku"/>
    <w:link w:val="Nzov"/>
    <w:rsid w:val="004E3645"/>
    <w:rPr>
      <w:rFonts w:ascii="Times New Roman" w:eastAsia="Times New Roman" w:hAnsi="Times New Roman" w:cs="Times New Roman"/>
      <w:b/>
      <w:bCs/>
      <w:iCs/>
      <w:sz w:val="24"/>
      <w:szCs w:val="24"/>
      <w:lang w:val="sk-SK" w:eastAsia="ar-SA"/>
    </w:rPr>
  </w:style>
  <w:style w:type="paragraph" w:styleId="Podtitul">
    <w:name w:val="Subtitle"/>
    <w:basedOn w:val="Nadpis"/>
    <w:next w:val="Zkladntext"/>
    <w:link w:val="PodtitulChar"/>
    <w:qFormat/>
    <w:rsid w:val="004E3645"/>
    <w:pPr>
      <w:jc w:val="center"/>
    </w:pPr>
    <w:rPr>
      <w:i/>
      <w:iCs/>
    </w:rPr>
  </w:style>
  <w:style w:type="character" w:customStyle="1" w:styleId="PodtitulChar">
    <w:name w:val="Podtitul Char"/>
    <w:basedOn w:val="Predvolenpsmoodseku"/>
    <w:link w:val="Podtitul"/>
    <w:rsid w:val="004E3645"/>
    <w:rPr>
      <w:rFonts w:ascii="Arial" w:eastAsia="Microsoft YaHei" w:hAnsi="Arial" w:cs="Mangal"/>
      <w:i/>
      <w:iCs/>
      <w:sz w:val="28"/>
      <w:szCs w:val="28"/>
      <w:lang w:val="cs-CZ" w:eastAsia="ar-SA"/>
    </w:rPr>
  </w:style>
  <w:style w:type="paragraph" w:styleId="Pta">
    <w:name w:val="footer"/>
    <w:basedOn w:val="Normlny"/>
    <w:link w:val="PtaChar"/>
    <w:uiPriority w:val="99"/>
    <w:rsid w:val="004E3645"/>
    <w:pPr>
      <w:tabs>
        <w:tab w:val="center" w:pos="4536"/>
        <w:tab w:val="right" w:pos="9072"/>
      </w:tabs>
    </w:pPr>
  </w:style>
  <w:style w:type="character" w:customStyle="1" w:styleId="PtaChar">
    <w:name w:val="Päta Char"/>
    <w:basedOn w:val="Predvolenpsmoodseku"/>
    <w:link w:val="Pta"/>
    <w:uiPriority w:val="99"/>
    <w:rsid w:val="004E3645"/>
    <w:rPr>
      <w:rFonts w:ascii="Times New Roman" w:eastAsia="Times New Roman" w:hAnsi="Times New Roman" w:cs="Times New Roman"/>
      <w:sz w:val="24"/>
      <w:szCs w:val="24"/>
      <w:lang w:val="cs-CZ" w:eastAsia="ar-SA"/>
    </w:rPr>
  </w:style>
  <w:style w:type="paragraph" w:styleId="Hlavika">
    <w:name w:val="header"/>
    <w:basedOn w:val="Normlny"/>
    <w:link w:val="HlavikaChar"/>
    <w:uiPriority w:val="99"/>
    <w:rsid w:val="004E3645"/>
    <w:pPr>
      <w:tabs>
        <w:tab w:val="center" w:pos="4536"/>
        <w:tab w:val="right" w:pos="9072"/>
      </w:tabs>
    </w:pPr>
  </w:style>
  <w:style w:type="character" w:customStyle="1" w:styleId="HlavikaChar">
    <w:name w:val="Hlavička Char"/>
    <w:basedOn w:val="Predvolenpsmoodseku"/>
    <w:link w:val="Hlavika"/>
    <w:uiPriority w:val="99"/>
    <w:rsid w:val="004E3645"/>
    <w:rPr>
      <w:rFonts w:ascii="Times New Roman" w:eastAsia="Times New Roman" w:hAnsi="Times New Roman" w:cs="Times New Roman"/>
      <w:sz w:val="24"/>
      <w:szCs w:val="24"/>
      <w:lang w:val="cs-CZ" w:eastAsia="ar-SA"/>
    </w:rPr>
  </w:style>
  <w:style w:type="paragraph" w:customStyle="1" w:styleId="Default">
    <w:name w:val="Default"/>
    <w:qFormat/>
    <w:rsid w:val="004E3645"/>
    <w:pPr>
      <w:suppressAutoHyphens/>
      <w:autoSpaceDE w:val="0"/>
      <w:spacing w:after="0" w:line="240" w:lineRule="auto"/>
    </w:pPr>
    <w:rPr>
      <w:rFonts w:ascii="Times New Roman" w:eastAsia="Times New Roman" w:hAnsi="Times New Roman" w:cs="Times New Roman"/>
      <w:color w:val="000000"/>
      <w:sz w:val="24"/>
      <w:szCs w:val="24"/>
      <w:lang w:val="sk-SK" w:eastAsia="ar-SA"/>
    </w:rPr>
  </w:style>
  <w:style w:type="paragraph" w:styleId="Textbubliny">
    <w:name w:val="Balloon Text"/>
    <w:basedOn w:val="Normlny"/>
    <w:link w:val="TextbublinyChar"/>
    <w:uiPriority w:val="99"/>
    <w:qFormat/>
    <w:rsid w:val="004E3645"/>
    <w:rPr>
      <w:rFonts w:ascii="Tahoma" w:hAnsi="Tahoma" w:cs="Tahoma"/>
      <w:sz w:val="16"/>
      <w:szCs w:val="16"/>
    </w:rPr>
  </w:style>
  <w:style w:type="character" w:customStyle="1" w:styleId="TextbublinyChar">
    <w:name w:val="Text bubliny Char"/>
    <w:basedOn w:val="Predvolenpsmoodseku"/>
    <w:link w:val="Textbubliny"/>
    <w:uiPriority w:val="99"/>
    <w:qFormat/>
    <w:rsid w:val="004E3645"/>
    <w:rPr>
      <w:rFonts w:ascii="Tahoma" w:eastAsia="Times New Roman" w:hAnsi="Tahoma" w:cs="Tahoma"/>
      <w:sz w:val="16"/>
      <w:szCs w:val="16"/>
      <w:lang w:val="cs-CZ" w:eastAsia="ar-SA"/>
    </w:rPr>
  </w:style>
  <w:style w:type="paragraph" w:customStyle="1" w:styleId="Obsahtabuky">
    <w:name w:val="Obsah tabuľky"/>
    <w:basedOn w:val="Normlny"/>
    <w:qFormat/>
    <w:rsid w:val="004E3645"/>
    <w:pPr>
      <w:suppressLineNumbers/>
    </w:pPr>
  </w:style>
  <w:style w:type="paragraph" w:customStyle="1" w:styleId="Nadpistabuky">
    <w:name w:val="Nadpis tabuľky"/>
    <w:basedOn w:val="Obsahtabuky"/>
    <w:rsid w:val="004E3645"/>
    <w:pPr>
      <w:jc w:val="center"/>
    </w:pPr>
    <w:rPr>
      <w:b/>
      <w:bCs/>
    </w:rPr>
  </w:style>
  <w:style w:type="paragraph" w:customStyle="1" w:styleId="Obsahrmca">
    <w:name w:val="Obsah rámca"/>
    <w:basedOn w:val="Zkladntext"/>
    <w:qFormat/>
    <w:rsid w:val="004E3645"/>
  </w:style>
  <w:style w:type="paragraph" w:customStyle="1" w:styleId="Odsekzoznamu1">
    <w:name w:val="Odsek zoznamu1"/>
    <w:basedOn w:val="Normlny"/>
    <w:qFormat/>
    <w:rsid w:val="004E3645"/>
    <w:pPr>
      <w:spacing w:after="200" w:line="276" w:lineRule="auto"/>
      <w:ind w:left="720"/>
    </w:pPr>
    <w:rPr>
      <w:rFonts w:ascii="Calibri" w:eastAsia="SimSun" w:hAnsi="Calibri" w:cs="Calibri"/>
      <w:sz w:val="22"/>
      <w:szCs w:val="22"/>
    </w:rPr>
  </w:style>
  <w:style w:type="table" w:styleId="Mriekatabuky">
    <w:name w:val="Table Grid"/>
    <w:basedOn w:val="Normlnatabuka"/>
    <w:uiPriority w:val="39"/>
    <w:qFormat/>
    <w:rsid w:val="004E3645"/>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vyrieenzmienka1">
    <w:name w:val="Nevyriešená zmienka1"/>
    <w:uiPriority w:val="99"/>
    <w:semiHidden/>
    <w:unhideWhenUsed/>
    <w:qFormat/>
    <w:rsid w:val="004E3645"/>
    <w:rPr>
      <w:color w:val="605E5C"/>
      <w:shd w:val="clear" w:color="auto" w:fill="E1DFDD"/>
    </w:rPr>
  </w:style>
  <w:style w:type="paragraph" w:customStyle="1" w:styleId="event-perex">
    <w:name w:val="event-perex"/>
    <w:basedOn w:val="Normlny"/>
    <w:rsid w:val="004E3645"/>
    <w:pPr>
      <w:suppressAutoHyphens w:val="0"/>
      <w:spacing w:before="100" w:beforeAutospacing="1" w:after="100" w:afterAutospacing="1"/>
    </w:pPr>
    <w:rPr>
      <w:lang w:val="es-ES" w:eastAsia="es-ES"/>
    </w:rPr>
  </w:style>
  <w:style w:type="paragraph" w:customStyle="1" w:styleId="odsek">
    <w:name w:val="odsek"/>
    <w:basedOn w:val="Normlny"/>
    <w:rsid w:val="004E3645"/>
    <w:pPr>
      <w:suppressAutoHyphens w:val="0"/>
      <w:spacing w:before="100" w:beforeAutospacing="1" w:after="100" w:afterAutospacing="1"/>
    </w:pPr>
    <w:rPr>
      <w:lang w:val="es-ES" w:eastAsia="es-ES"/>
    </w:rPr>
  </w:style>
  <w:style w:type="character" w:customStyle="1" w:styleId="Normlny1">
    <w:name w:val="Normálny1"/>
    <w:basedOn w:val="Predvolenpsmoodseku"/>
    <w:rsid w:val="004E3645"/>
  </w:style>
  <w:style w:type="paragraph" w:styleId="Odsekzoznamu">
    <w:name w:val="List Paragraph"/>
    <w:basedOn w:val="Normlny"/>
    <w:uiPriority w:val="34"/>
    <w:qFormat/>
    <w:rsid w:val="00E92321"/>
    <w:pPr>
      <w:suppressAutoHyphens w:val="0"/>
      <w:ind w:left="708"/>
      <w:jc w:val="both"/>
    </w:pPr>
    <w:rPr>
      <w:rFonts w:eastAsia="Calibri"/>
      <w:szCs w:val="22"/>
      <w:lang w:eastAsia="en-US"/>
    </w:rPr>
  </w:style>
  <w:style w:type="character" w:customStyle="1" w:styleId="geo-dms">
    <w:name w:val="geo-dms"/>
    <w:basedOn w:val="Predvolenpsmoodseku"/>
    <w:rsid w:val="00732167"/>
  </w:style>
  <w:style w:type="character" w:customStyle="1" w:styleId="latitude">
    <w:name w:val="latitude"/>
    <w:basedOn w:val="Predvolenpsmoodseku"/>
    <w:rsid w:val="00732167"/>
  </w:style>
  <w:style w:type="character" w:customStyle="1" w:styleId="longitude">
    <w:name w:val="longitude"/>
    <w:basedOn w:val="Predvolenpsmoodseku"/>
    <w:rsid w:val="00732167"/>
  </w:style>
  <w:style w:type="character" w:customStyle="1" w:styleId="plainlinks">
    <w:name w:val="plainlinks"/>
    <w:basedOn w:val="Predvolenpsmoodseku"/>
    <w:rsid w:val="00732167"/>
  </w:style>
  <w:style w:type="paragraph" w:styleId="Zarkazkladnhotextu2">
    <w:name w:val="Body Text Indent 2"/>
    <w:basedOn w:val="Normlny"/>
    <w:link w:val="Zarkazkladnhotextu2Char"/>
    <w:unhideWhenUsed/>
    <w:rsid w:val="00871BFE"/>
    <w:pPr>
      <w:spacing w:after="120" w:line="480" w:lineRule="auto"/>
      <w:ind w:left="283"/>
    </w:pPr>
  </w:style>
  <w:style w:type="character" w:customStyle="1" w:styleId="Zarkazkladnhotextu2Char">
    <w:name w:val="Zarážka základného textu 2 Char"/>
    <w:basedOn w:val="Predvolenpsmoodseku"/>
    <w:link w:val="Zarkazkladnhotextu2"/>
    <w:rsid w:val="00871BFE"/>
    <w:rPr>
      <w:rFonts w:ascii="Times New Roman" w:eastAsia="Times New Roman" w:hAnsi="Times New Roman" w:cs="Times New Roman"/>
      <w:sz w:val="24"/>
      <w:szCs w:val="24"/>
      <w:lang w:val="cs-CZ" w:eastAsia="ar-SA"/>
    </w:rPr>
  </w:style>
  <w:style w:type="paragraph" w:styleId="Zarkazkladnhotextu3">
    <w:name w:val="Body Text Indent 3"/>
    <w:basedOn w:val="Normlny"/>
    <w:link w:val="Zarkazkladnhotextu3Char"/>
    <w:uiPriority w:val="99"/>
    <w:unhideWhenUsed/>
    <w:rsid w:val="005B3E41"/>
    <w:pPr>
      <w:suppressAutoHyphens w:val="0"/>
      <w:spacing w:after="120"/>
      <w:ind w:left="283"/>
    </w:pPr>
    <w:rPr>
      <w:sz w:val="16"/>
      <w:szCs w:val="16"/>
      <w:lang w:eastAsia="sk-SK"/>
    </w:rPr>
  </w:style>
  <w:style w:type="character" w:customStyle="1" w:styleId="Zarkazkladnhotextu3Char">
    <w:name w:val="Zarážka základného textu 3 Char"/>
    <w:basedOn w:val="Predvolenpsmoodseku"/>
    <w:link w:val="Zarkazkladnhotextu3"/>
    <w:uiPriority w:val="99"/>
    <w:rsid w:val="005B3E41"/>
    <w:rPr>
      <w:rFonts w:ascii="Times New Roman" w:eastAsia="Times New Roman" w:hAnsi="Times New Roman" w:cs="Times New Roman"/>
      <w:sz w:val="16"/>
      <w:szCs w:val="16"/>
      <w:lang w:val="sk-SK" w:eastAsia="sk-SK"/>
    </w:rPr>
  </w:style>
  <w:style w:type="table" w:customStyle="1" w:styleId="Mriekatabuky1">
    <w:name w:val="Mriežka tabuľky1"/>
    <w:basedOn w:val="Normlnatabuka"/>
    <w:next w:val="Mriekatabuky"/>
    <w:uiPriority w:val="39"/>
    <w:qFormat/>
    <w:rsid w:val="00FB329F"/>
    <w:pPr>
      <w:spacing w:after="0" w:line="240" w:lineRule="auto"/>
    </w:pPr>
    <w:rPr>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r">
    <w:name w:val="annotation reference"/>
    <w:basedOn w:val="Predvolenpsmoodseku"/>
    <w:uiPriority w:val="99"/>
    <w:semiHidden/>
    <w:unhideWhenUsed/>
    <w:rsid w:val="0027060D"/>
    <w:rPr>
      <w:sz w:val="16"/>
      <w:szCs w:val="16"/>
    </w:rPr>
  </w:style>
  <w:style w:type="paragraph" w:styleId="Textkomentra">
    <w:name w:val="annotation text"/>
    <w:basedOn w:val="Normlny"/>
    <w:link w:val="TextkomentraChar"/>
    <w:uiPriority w:val="99"/>
    <w:unhideWhenUsed/>
    <w:qFormat/>
    <w:rsid w:val="0027060D"/>
    <w:rPr>
      <w:sz w:val="20"/>
      <w:szCs w:val="20"/>
    </w:rPr>
  </w:style>
  <w:style w:type="character" w:customStyle="1" w:styleId="TextkomentraChar">
    <w:name w:val="Text komentára Char"/>
    <w:basedOn w:val="Predvolenpsmoodseku"/>
    <w:link w:val="Textkomentra"/>
    <w:uiPriority w:val="99"/>
    <w:rsid w:val="0027060D"/>
    <w:rPr>
      <w:rFonts w:ascii="Times New Roman" w:eastAsia="Times New Roman" w:hAnsi="Times New Roman" w:cs="Times New Roman"/>
      <w:sz w:val="20"/>
      <w:szCs w:val="20"/>
      <w:lang w:val="cs-CZ" w:eastAsia="ar-SA"/>
    </w:rPr>
  </w:style>
  <w:style w:type="paragraph" w:styleId="Predmetkomentra">
    <w:name w:val="annotation subject"/>
    <w:basedOn w:val="Textkomentra"/>
    <w:next w:val="Textkomentra"/>
    <w:link w:val="PredmetkomentraChar"/>
    <w:uiPriority w:val="99"/>
    <w:semiHidden/>
    <w:unhideWhenUsed/>
    <w:rsid w:val="0027060D"/>
    <w:rPr>
      <w:b/>
      <w:bCs/>
    </w:rPr>
  </w:style>
  <w:style w:type="character" w:customStyle="1" w:styleId="PredmetkomentraChar">
    <w:name w:val="Predmet komentára Char"/>
    <w:basedOn w:val="TextkomentraChar"/>
    <w:link w:val="Predmetkomentra"/>
    <w:uiPriority w:val="99"/>
    <w:semiHidden/>
    <w:qFormat/>
    <w:rsid w:val="0027060D"/>
    <w:rPr>
      <w:rFonts w:ascii="Times New Roman" w:eastAsia="Times New Roman" w:hAnsi="Times New Roman" w:cs="Times New Roman"/>
      <w:b/>
      <w:bCs/>
      <w:sz w:val="20"/>
      <w:szCs w:val="20"/>
      <w:lang w:val="cs-CZ" w:eastAsia="ar-SA"/>
    </w:rPr>
  </w:style>
  <w:style w:type="character" w:customStyle="1" w:styleId="Nadpis7Char">
    <w:name w:val="Nadpis 7 Char"/>
    <w:basedOn w:val="Predvolenpsmoodseku"/>
    <w:link w:val="Nadpis7"/>
    <w:uiPriority w:val="9"/>
    <w:semiHidden/>
    <w:rsid w:val="00AB5EB5"/>
    <w:rPr>
      <w:rFonts w:ascii="Candara" w:eastAsia="Times New Roman" w:hAnsi="Candara" w:cs="Times New Roman"/>
      <w:i/>
      <w:iCs/>
      <w:color w:val="1F4D78"/>
      <w:lang w:val="sk-SK"/>
    </w:rPr>
  </w:style>
  <w:style w:type="character" w:customStyle="1" w:styleId="Nadpis8Char">
    <w:name w:val="Nadpis 8 Char"/>
    <w:basedOn w:val="Predvolenpsmoodseku"/>
    <w:link w:val="Nadpis8"/>
    <w:uiPriority w:val="9"/>
    <w:semiHidden/>
    <w:rsid w:val="00AB5EB5"/>
    <w:rPr>
      <w:rFonts w:ascii="Candara" w:eastAsia="Times New Roman" w:hAnsi="Candara" w:cs="Times New Roman"/>
      <w:color w:val="272727"/>
      <w:sz w:val="21"/>
      <w:szCs w:val="21"/>
      <w:lang w:val="sk-SK"/>
    </w:rPr>
  </w:style>
  <w:style w:type="character" w:customStyle="1" w:styleId="Nadpis9Char">
    <w:name w:val="Nadpis 9 Char"/>
    <w:basedOn w:val="Predvolenpsmoodseku"/>
    <w:link w:val="Nadpis9"/>
    <w:uiPriority w:val="9"/>
    <w:semiHidden/>
    <w:rsid w:val="00AB5EB5"/>
    <w:rPr>
      <w:rFonts w:ascii="Candara" w:eastAsia="Times New Roman" w:hAnsi="Candara" w:cs="Times New Roman"/>
      <w:i/>
      <w:iCs/>
      <w:color w:val="272727"/>
      <w:sz w:val="21"/>
      <w:szCs w:val="21"/>
      <w:lang w:val="sk-SK"/>
    </w:rPr>
  </w:style>
  <w:style w:type="character" w:customStyle="1" w:styleId="Nevyrieenzmienka2">
    <w:name w:val="Nevyriešená zmienka2"/>
    <w:uiPriority w:val="99"/>
    <w:semiHidden/>
    <w:unhideWhenUsed/>
    <w:rsid w:val="00AB5EB5"/>
    <w:rPr>
      <w:color w:val="605E5C"/>
      <w:shd w:val="clear" w:color="auto" w:fill="E1DFDD"/>
    </w:rPr>
  </w:style>
  <w:style w:type="table" w:customStyle="1" w:styleId="Mriekatabuky2">
    <w:name w:val="Mriežka tabuľky2"/>
    <w:basedOn w:val="Normlnatabuka"/>
    <w:next w:val="Mriekatabuky"/>
    <w:uiPriority w:val="39"/>
    <w:qFormat/>
    <w:rsid w:val="00AB5EB5"/>
    <w:pPr>
      <w:spacing w:after="0" w:line="240" w:lineRule="auto"/>
    </w:pPr>
    <w:rPr>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zoznamu1">
    <w:name w:val="Bez zoznamu1"/>
    <w:next w:val="Bezzoznamu"/>
    <w:uiPriority w:val="99"/>
    <w:semiHidden/>
    <w:unhideWhenUsed/>
    <w:rsid w:val="00AB5EB5"/>
  </w:style>
  <w:style w:type="paragraph" w:styleId="Bezriadkovania">
    <w:name w:val="No Spacing"/>
    <w:uiPriority w:val="1"/>
    <w:qFormat/>
    <w:rsid w:val="00AB5EB5"/>
    <w:pPr>
      <w:suppressAutoHyphens/>
      <w:spacing w:after="0" w:line="240" w:lineRule="auto"/>
    </w:pPr>
    <w:rPr>
      <w:rFonts w:ascii="Times New Roman" w:eastAsia="SimSun" w:hAnsi="Times New Roman" w:cs="Times New Roman"/>
      <w:sz w:val="24"/>
      <w:szCs w:val="24"/>
      <w:lang w:val="sk-SK" w:eastAsia="ar-SA"/>
    </w:rPr>
  </w:style>
  <w:style w:type="numbering" w:customStyle="1" w:styleId="Bezzoznamu2">
    <w:name w:val="Bez zoznamu2"/>
    <w:next w:val="Bezzoznamu"/>
    <w:uiPriority w:val="99"/>
    <w:semiHidden/>
    <w:unhideWhenUsed/>
    <w:rsid w:val="00AB5EB5"/>
  </w:style>
  <w:style w:type="table" w:customStyle="1" w:styleId="Mriekatabuky3">
    <w:name w:val="Mriežka tabuľky3"/>
    <w:basedOn w:val="Normlnatabuka"/>
    <w:next w:val="Mriekatabuky"/>
    <w:uiPriority w:val="39"/>
    <w:qFormat/>
    <w:rsid w:val="00AB5EB5"/>
    <w:pPr>
      <w:spacing w:after="0" w:line="240" w:lineRule="auto"/>
    </w:pPr>
    <w:rPr>
      <w:sz w:val="20"/>
      <w:szCs w:val="20"/>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11">
    <w:name w:val="Mriežka tabuľky11"/>
    <w:basedOn w:val="Normlnatabuka"/>
    <w:uiPriority w:val="39"/>
    <w:qFormat/>
    <w:rsid w:val="00AB5EB5"/>
    <w:pPr>
      <w:spacing w:after="0" w:line="240" w:lineRule="auto"/>
    </w:pPr>
    <w:rPr>
      <w:sz w:val="20"/>
      <w:szCs w:val="20"/>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21">
    <w:name w:val="Mriežka tabuľky21"/>
    <w:basedOn w:val="Normlnatabuka"/>
    <w:uiPriority w:val="39"/>
    <w:qFormat/>
    <w:rsid w:val="00AB5EB5"/>
    <w:pPr>
      <w:spacing w:after="0" w:line="240" w:lineRule="auto"/>
    </w:pPr>
    <w:rPr>
      <w:sz w:val="20"/>
      <w:szCs w:val="20"/>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zoznamu11">
    <w:name w:val="Bez zoznamu11"/>
    <w:next w:val="Bezzoznamu"/>
    <w:uiPriority w:val="99"/>
    <w:semiHidden/>
    <w:unhideWhenUsed/>
    <w:rsid w:val="00AB5EB5"/>
  </w:style>
  <w:style w:type="paragraph" w:customStyle="1" w:styleId="Text">
    <w:name w:val="Text"/>
    <w:basedOn w:val="Normlny"/>
    <w:qFormat/>
    <w:rsid w:val="006031CA"/>
    <w:pPr>
      <w:suppressAutoHyphens w:val="0"/>
      <w:spacing w:line="360" w:lineRule="auto"/>
      <w:ind w:firstLine="360"/>
      <w:jc w:val="both"/>
    </w:pPr>
    <w:rPr>
      <w:sz w:val="22"/>
      <w:szCs w:val="22"/>
      <w:lang w:eastAsia="ja-JP"/>
    </w:rPr>
  </w:style>
  <w:style w:type="character" w:customStyle="1" w:styleId="Nevyrieenzmienka3">
    <w:name w:val="Nevyriešená zmienka3"/>
    <w:uiPriority w:val="99"/>
    <w:semiHidden/>
    <w:unhideWhenUsed/>
    <w:rsid w:val="001959D2"/>
    <w:rPr>
      <w:color w:val="605E5C"/>
      <w:shd w:val="clear" w:color="auto" w:fill="E1DFDD"/>
    </w:rPr>
  </w:style>
  <w:style w:type="paragraph" w:styleId="Obsah1">
    <w:name w:val="toc 1"/>
    <w:basedOn w:val="Normlny"/>
    <w:next w:val="Normlny"/>
    <w:autoRedefine/>
    <w:uiPriority w:val="39"/>
    <w:unhideWhenUsed/>
    <w:qFormat/>
    <w:rsid w:val="00E33C8F"/>
    <w:pPr>
      <w:tabs>
        <w:tab w:val="left" w:pos="770"/>
        <w:tab w:val="right" w:leader="dot" w:pos="9062"/>
      </w:tabs>
      <w:suppressAutoHyphens w:val="0"/>
      <w:spacing w:after="100"/>
      <w:ind w:firstLine="357"/>
    </w:pPr>
    <w:rPr>
      <w:b/>
      <w:caps/>
      <w:noProof/>
      <w:lang w:eastAsia="ja-JP"/>
    </w:rPr>
  </w:style>
  <w:style w:type="paragraph" w:styleId="Obsah2">
    <w:name w:val="toc 2"/>
    <w:basedOn w:val="Normlny"/>
    <w:next w:val="Normlny"/>
    <w:autoRedefine/>
    <w:uiPriority w:val="39"/>
    <w:unhideWhenUsed/>
    <w:qFormat/>
    <w:rsid w:val="001959D2"/>
    <w:pPr>
      <w:tabs>
        <w:tab w:val="left" w:pos="770"/>
        <w:tab w:val="right" w:leader="dot" w:pos="9062"/>
      </w:tabs>
      <w:suppressAutoHyphens w:val="0"/>
      <w:spacing w:after="100"/>
      <w:ind w:left="220" w:firstLine="489"/>
    </w:pPr>
    <w:rPr>
      <w:bCs/>
      <w:i/>
      <w:iCs/>
      <w:noProof/>
      <w:lang w:eastAsia="ja-JP"/>
    </w:rPr>
  </w:style>
  <w:style w:type="paragraph" w:styleId="Pokraovaniezoznamu">
    <w:name w:val="List Continue"/>
    <w:basedOn w:val="Normlny"/>
    <w:uiPriority w:val="99"/>
    <w:unhideWhenUsed/>
    <w:rsid w:val="001959D2"/>
    <w:pPr>
      <w:spacing w:after="120"/>
      <w:ind w:left="283"/>
      <w:contextualSpacing/>
    </w:pPr>
  </w:style>
  <w:style w:type="paragraph" w:styleId="Hlavikaobsahu">
    <w:name w:val="TOC Heading"/>
    <w:basedOn w:val="Nadpis1"/>
    <w:next w:val="Normlny"/>
    <w:uiPriority w:val="39"/>
    <w:unhideWhenUsed/>
    <w:qFormat/>
    <w:rsid w:val="001959D2"/>
    <w:pPr>
      <w:keepLines/>
      <w:numPr>
        <w:numId w:val="0"/>
      </w:numPr>
      <w:suppressAutoHyphens w:val="0"/>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sk-SK"/>
    </w:rPr>
  </w:style>
  <w:style w:type="paragraph" w:styleId="Obsah3">
    <w:name w:val="toc 3"/>
    <w:basedOn w:val="Normlny"/>
    <w:next w:val="Normlny"/>
    <w:autoRedefine/>
    <w:uiPriority w:val="39"/>
    <w:unhideWhenUsed/>
    <w:rsid w:val="001959D2"/>
    <w:pPr>
      <w:spacing w:after="100"/>
      <w:ind w:left="480"/>
    </w:pPr>
  </w:style>
  <w:style w:type="table" w:customStyle="1" w:styleId="Mriekatabuky4">
    <w:name w:val="Mriežka tabuľky4"/>
    <w:basedOn w:val="Normlnatabuka"/>
    <w:next w:val="Mriekatabuky"/>
    <w:uiPriority w:val="39"/>
    <w:rsid w:val="000643C8"/>
    <w:pPr>
      <w:suppressAutoHyphens/>
      <w:spacing w:after="0" w:line="240" w:lineRule="auto"/>
    </w:pPr>
    <w:rPr>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Normal (Web)" w:qFormat="1"/>
    <w:lsdException w:name="HTML Typewriter"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E2620"/>
    <w:pPr>
      <w:suppressAutoHyphens/>
      <w:spacing w:after="0" w:line="240" w:lineRule="auto"/>
    </w:pPr>
    <w:rPr>
      <w:rFonts w:ascii="Times New Roman" w:eastAsia="Times New Roman" w:hAnsi="Times New Roman" w:cs="Times New Roman"/>
      <w:sz w:val="24"/>
      <w:szCs w:val="24"/>
      <w:lang w:val="sk-SK" w:eastAsia="ar-SA"/>
    </w:rPr>
  </w:style>
  <w:style w:type="paragraph" w:styleId="Nadpis1">
    <w:name w:val="heading 1"/>
    <w:basedOn w:val="Normlny"/>
    <w:next w:val="Normlny"/>
    <w:link w:val="Nadpis1Char"/>
    <w:qFormat/>
    <w:rsid w:val="004E3645"/>
    <w:pPr>
      <w:keepNext/>
      <w:numPr>
        <w:numId w:val="1"/>
      </w:numPr>
      <w:spacing w:line="288" w:lineRule="atLeast"/>
      <w:outlineLvl w:val="0"/>
    </w:pPr>
    <w:rPr>
      <w:rFonts w:ascii="Arial" w:hAnsi="Arial" w:cs="Arial"/>
      <w:b/>
      <w:bCs/>
      <w:color w:val="333333"/>
      <w:sz w:val="20"/>
      <w:szCs w:val="20"/>
    </w:rPr>
  </w:style>
  <w:style w:type="paragraph" w:styleId="Nadpis2">
    <w:name w:val="heading 2"/>
    <w:basedOn w:val="Normlny"/>
    <w:next w:val="Normlny"/>
    <w:link w:val="Nadpis2Char"/>
    <w:qFormat/>
    <w:rsid w:val="004E3645"/>
    <w:pPr>
      <w:keepNext/>
      <w:numPr>
        <w:ilvl w:val="1"/>
        <w:numId w:val="1"/>
      </w:numPr>
      <w:tabs>
        <w:tab w:val="left" w:pos="0"/>
      </w:tabs>
      <w:jc w:val="both"/>
      <w:outlineLvl w:val="1"/>
    </w:pPr>
    <w:rPr>
      <w:b/>
      <w:bCs/>
    </w:rPr>
  </w:style>
  <w:style w:type="paragraph" w:styleId="Nadpis3">
    <w:name w:val="heading 3"/>
    <w:basedOn w:val="Normlny"/>
    <w:next w:val="Zkladntext"/>
    <w:link w:val="Nadpis3Char"/>
    <w:qFormat/>
    <w:rsid w:val="004E3645"/>
    <w:pPr>
      <w:numPr>
        <w:ilvl w:val="2"/>
        <w:numId w:val="1"/>
      </w:numPr>
      <w:spacing w:before="280" w:after="280"/>
      <w:outlineLvl w:val="2"/>
    </w:pPr>
    <w:rPr>
      <w:b/>
      <w:bCs/>
      <w:sz w:val="27"/>
      <w:szCs w:val="27"/>
    </w:rPr>
  </w:style>
  <w:style w:type="paragraph" w:styleId="Nadpis4">
    <w:name w:val="heading 4"/>
    <w:basedOn w:val="Normlny"/>
    <w:next w:val="Zkladntext"/>
    <w:link w:val="Nadpis4Char"/>
    <w:qFormat/>
    <w:rsid w:val="004E3645"/>
    <w:pPr>
      <w:numPr>
        <w:ilvl w:val="3"/>
        <w:numId w:val="1"/>
      </w:numPr>
      <w:spacing w:before="280" w:after="280"/>
      <w:outlineLvl w:val="3"/>
    </w:pPr>
    <w:rPr>
      <w:b/>
      <w:bCs/>
    </w:rPr>
  </w:style>
  <w:style w:type="paragraph" w:styleId="Nadpis5">
    <w:name w:val="heading 5"/>
    <w:basedOn w:val="Normlny"/>
    <w:next w:val="Normlny"/>
    <w:link w:val="Nadpis5Char"/>
    <w:qFormat/>
    <w:rsid w:val="004E3645"/>
    <w:pPr>
      <w:keepNext/>
      <w:numPr>
        <w:ilvl w:val="4"/>
        <w:numId w:val="1"/>
      </w:numPr>
      <w:tabs>
        <w:tab w:val="left" w:pos="0"/>
      </w:tabs>
      <w:jc w:val="both"/>
      <w:outlineLvl w:val="4"/>
    </w:pPr>
    <w:rPr>
      <w:b/>
      <w:bCs/>
      <w:sz w:val="28"/>
    </w:rPr>
  </w:style>
  <w:style w:type="paragraph" w:styleId="Nadpis6">
    <w:name w:val="heading 6"/>
    <w:basedOn w:val="Normlny"/>
    <w:next w:val="Normlny"/>
    <w:link w:val="Nadpis6Char"/>
    <w:qFormat/>
    <w:rsid w:val="004E3645"/>
    <w:pPr>
      <w:keepNext/>
      <w:numPr>
        <w:ilvl w:val="5"/>
        <w:numId w:val="1"/>
      </w:numPr>
      <w:spacing w:line="288" w:lineRule="atLeast"/>
      <w:outlineLvl w:val="5"/>
    </w:pPr>
    <w:rPr>
      <w:b/>
      <w:bCs/>
      <w:color w:val="333333"/>
      <w:szCs w:val="20"/>
    </w:rPr>
  </w:style>
  <w:style w:type="paragraph" w:styleId="Nadpis7">
    <w:name w:val="heading 7"/>
    <w:basedOn w:val="Normlny"/>
    <w:next w:val="Normlny"/>
    <w:link w:val="Nadpis7Char"/>
    <w:uiPriority w:val="9"/>
    <w:semiHidden/>
    <w:unhideWhenUsed/>
    <w:qFormat/>
    <w:rsid w:val="00AB5EB5"/>
    <w:pPr>
      <w:keepNext/>
      <w:keepLines/>
      <w:suppressAutoHyphens w:val="0"/>
      <w:spacing w:before="40" w:line="259" w:lineRule="auto"/>
      <w:ind w:left="1296" w:hanging="1296"/>
      <w:outlineLvl w:val="6"/>
    </w:pPr>
    <w:rPr>
      <w:rFonts w:ascii="Candara" w:hAnsi="Candara"/>
      <w:i/>
      <w:iCs/>
      <w:color w:val="1F4D78"/>
      <w:sz w:val="22"/>
      <w:szCs w:val="22"/>
      <w:lang w:eastAsia="en-US"/>
    </w:rPr>
  </w:style>
  <w:style w:type="paragraph" w:styleId="Nadpis8">
    <w:name w:val="heading 8"/>
    <w:basedOn w:val="Normlny"/>
    <w:next w:val="Normlny"/>
    <w:link w:val="Nadpis8Char"/>
    <w:uiPriority w:val="9"/>
    <w:semiHidden/>
    <w:unhideWhenUsed/>
    <w:qFormat/>
    <w:rsid w:val="00AB5EB5"/>
    <w:pPr>
      <w:keepNext/>
      <w:keepLines/>
      <w:suppressAutoHyphens w:val="0"/>
      <w:spacing w:before="40" w:line="259" w:lineRule="auto"/>
      <w:ind w:left="1440" w:hanging="1440"/>
      <w:outlineLvl w:val="7"/>
    </w:pPr>
    <w:rPr>
      <w:rFonts w:ascii="Candara" w:hAnsi="Candara"/>
      <w:color w:val="272727"/>
      <w:sz w:val="21"/>
      <w:szCs w:val="21"/>
      <w:lang w:eastAsia="en-US"/>
    </w:rPr>
  </w:style>
  <w:style w:type="paragraph" w:styleId="Nadpis9">
    <w:name w:val="heading 9"/>
    <w:basedOn w:val="Normlny"/>
    <w:next w:val="Normlny"/>
    <w:link w:val="Nadpis9Char"/>
    <w:uiPriority w:val="9"/>
    <w:semiHidden/>
    <w:unhideWhenUsed/>
    <w:qFormat/>
    <w:rsid w:val="00AB5EB5"/>
    <w:pPr>
      <w:keepNext/>
      <w:keepLines/>
      <w:suppressAutoHyphens w:val="0"/>
      <w:spacing w:before="40" w:line="259" w:lineRule="auto"/>
      <w:ind w:left="1584" w:hanging="1584"/>
      <w:outlineLvl w:val="8"/>
    </w:pPr>
    <w:rPr>
      <w:rFonts w:ascii="Candara" w:hAnsi="Candara"/>
      <w:i/>
      <w:iCs/>
      <w:color w:val="272727"/>
      <w:sz w:val="21"/>
      <w:szCs w:val="21"/>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qFormat/>
    <w:rsid w:val="004E3645"/>
    <w:rPr>
      <w:rFonts w:ascii="Arial" w:eastAsia="Times New Roman" w:hAnsi="Arial" w:cs="Arial"/>
      <w:b/>
      <w:bCs/>
      <w:color w:val="333333"/>
      <w:sz w:val="20"/>
      <w:szCs w:val="20"/>
      <w:lang w:val="cs-CZ" w:eastAsia="ar-SA"/>
    </w:rPr>
  </w:style>
  <w:style w:type="character" w:customStyle="1" w:styleId="Nadpis2Char">
    <w:name w:val="Nadpis 2 Char"/>
    <w:basedOn w:val="Predvolenpsmoodseku"/>
    <w:link w:val="Nadpis2"/>
    <w:rsid w:val="004E3645"/>
    <w:rPr>
      <w:rFonts w:ascii="Times New Roman" w:eastAsia="Times New Roman" w:hAnsi="Times New Roman" w:cs="Times New Roman"/>
      <w:b/>
      <w:bCs/>
      <w:sz w:val="24"/>
      <w:szCs w:val="24"/>
      <w:lang w:val="sk-SK" w:eastAsia="ar-SA"/>
    </w:rPr>
  </w:style>
  <w:style w:type="character" w:customStyle="1" w:styleId="Nadpis3Char">
    <w:name w:val="Nadpis 3 Char"/>
    <w:basedOn w:val="Predvolenpsmoodseku"/>
    <w:link w:val="Nadpis3"/>
    <w:rsid w:val="004E3645"/>
    <w:rPr>
      <w:rFonts w:ascii="Times New Roman" w:eastAsia="Times New Roman" w:hAnsi="Times New Roman" w:cs="Times New Roman"/>
      <w:b/>
      <w:bCs/>
      <w:sz w:val="27"/>
      <w:szCs w:val="27"/>
      <w:lang w:val="cs-CZ" w:eastAsia="ar-SA"/>
    </w:rPr>
  </w:style>
  <w:style w:type="character" w:customStyle="1" w:styleId="Nadpis4Char">
    <w:name w:val="Nadpis 4 Char"/>
    <w:basedOn w:val="Predvolenpsmoodseku"/>
    <w:link w:val="Nadpis4"/>
    <w:rsid w:val="004E3645"/>
    <w:rPr>
      <w:rFonts w:ascii="Times New Roman" w:eastAsia="Times New Roman" w:hAnsi="Times New Roman" w:cs="Times New Roman"/>
      <w:b/>
      <w:bCs/>
      <w:sz w:val="24"/>
      <w:szCs w:val="24"/>
      <w:lang w:val="cs-CZ" w:eastAsia="ar-SA"/>
    </w:rPr>
  </w:style>
  <w:style w:type="character" w:customStyle="1" w:styleId="Nadpis5Char">
    <w:name w:val="Nadpis 5 Char"/>
    <w:basedOn w:val="Predvolenpsmoodseku"/>
    <w:link w:val="Nadpis5"/>
    <w:rsid w:val="004E3645"/>
    <w:rPr>
      <w:rFonts w:ascii="Times New Roman" w:eastAsia="Times New Roman" w:hAnsi="Times New Roman" w:cs="Times New Roman"/>
      <w:b/>
      <w:bCs/>
      <w:sz w:val="28"/>
      <w:szCs w:val="24"/>
      <w:lang w:val="sk-SK" w:eastAsia="ar-SA"/>
    </w:rPr>
  </w:style>
  <w:style w:type="character" w:customStyle="1" w:styleId="Nadpis6Char">
    <w:name w:val="Nadpis 6 Char"/>
    <w:basedOn w:val="Predvolenpsmoodseku"/>
    <w:link w:val="Nadpis6"/>
    <w:rsid w:val="004E3645"/>
    <w:rPr>
      <w:rFonts w:ascii="Times New Roman" w:eastAsia="Times New Roman" w:hAnsi="Times New Roman" w:cs="Times New Roman"/>
      <w:b/>
      <w:bCs/>
      <w:color w:val="333333"/>
      <w:sz w:val="24"/>
      <w:szCs w:val="20"/>
      <w:lang w:val="sk-SK" w:eastAsia="ar-SA"/>
    </w:rPr>
  </w:style>
  <w:style w:type="character" w:customStyle="1" w:styleId="WW8Num1z0">
    <w:name w:val="WW8Num1z0"/>
    <w:rsid w:val="004E3645"/>
    <w:rPr>
      <w:rFonts w:ascii="Times New Roman" w:hAnsi="Times New Roman" w:cs="Times New Roman"/>
      <w:sz w:val="24"/>
      <w:szCs w:val="24"/>
    </w:rPr>
  </w:style>
  <w:style w:type="character" w:customStyle="1" w:styleId="WW8Num1z1">
    <w:name w:val="WW8Num1z1"/>
    <w:rsid w:val="004E3645"/>
  </w:style>
  <w:style w:type="character" w:customStyle="1" w:styleId="WW8Num1z2">
    <w:name w:val="WW8Num1z2"/>
    <w:rsid w:val="004E3645"/>
  </w:style>
  <w:style w:type="character" w:customStyle="1" w:styleId="WW8Num1z3">
    <w:name w:val="WW8Num1z3"/>
    <w:rsid w:val="004E3645"/>
  </w:style>
  <w:style w:type="character" w:customStyle="1" w:styleId="WW8Num1z4">
    <w:name w:val="WW8Num1z4"/>
    <w:rsid w:val="004E3645"/>
  </w:style>
  <w:style w:type="character" w:customStyle="1" w:styleId="WW8Num1z5">
    <w:name w:val="WW8Num1z5"/>
    <w:rsid w:val="004E3645"/>
  </w:style>
  <w:style w:type="character" w:customStyle="1" w:styleId="WW8Num1z6">
    <w:name w:val="WW8Num1z6"/>
    <w:rsid w:val="004E3645"/>
  </w:style>
  <w:style w:type="character" w:customStyle="1" w:styleId="WW8Num1z7">
    <w:name w:val="WW8Num1z7"/>
    <w:rsid w:val="004E3645"/>
  </w:style>
  <w:style w:type="character" w:customStyle="1" w:styleId="WW8Num1z8">
    <w:name w:val="WW8Num1z8"/>
    <w:rsid w:val="004E3645"/>
  </w:style>
  <w:style w:type="character" w:customStyle="1" w:styleId="WW8Num2z0">
    <w:name w:val="WW8Num2z0"/>
    <w:rsid w:val="004E3645"/>
    <w:rPr>
      <w:rFonts w:ascii="Times New Roman" w:hAnsi="Times New Roman" w:cs="Times New Roman" w:hint="default"/>
      <w:b/>
      <w:bCs/>
      <w:color w:val="000000"/>
      <w:sz w:val="24"/>
      <w:szCs w:val="24"/>
      <w:lang w:val="sk-SK"/>
    </w:rPr>
  </w:style>
  <w:style w:type="character" w:customStyle="1" w:styleId="WW8Num2z1">
    <w:name w:val="WW8Num2z1"/>
    <w:rsid w:val="004E3645"/>
  </w:style>
  <w:style w:type="character" w:customStyle="1" w:styleId="WW8Num2z2">
    <w:name w:val="WW8Num2z2"/>
    <w:rsid w:val="004E3645"/>
  </w:style>
  <w:style w:type="character" w:customStyle="1" w:styleId="WW8Num2z3">
    <w:name w:val="WW8Num2z3"/>
    <w:rsid w:val="004E3645"/>
  </w:style>
  <w:style w:type="character" w:customStyle="1" w:styleId="WW8Num2z4">
    <w:name w:val="WW8Num2z4"/>
    <w:rsid w:val="004E3645"/>
  </w:style>
  <w:style w:type="character" w:customStyle="1" w:styleId="WW8Num2z5">
    <w:name w:val="WW8Num2z5"/>
    <w:rsid w:val="004E3645"/>
  </w:style>
  <w:style w:type="character" w:customStyle="1" w:styleId="WW8Num2z6">
    <w:name w:val="WW8Num2z6"/>
    <w:rsid w:val="004E3645"/>
  </w:style>
  <w:style w:type="character" w:customStyle="1" w:styleId="WW8Num2z7">
    <w:name w:val="WW8Num2z7"/>
    <w:rsid w:val="004E3645"/>
  </w:style>
  <w:style w:type="character" w:customStyle="1" w:styleId="WW8Num2z8">
    <w:name w:val="WW8Num2z8"/>
    <w:rsid w:val="004E3645"/>
  </w:style>
  <w:style w:type="character" w:customStyle="1" w:styleId="WW8Num3z0">
    <w:name w:val="WW8Num3z0"/>
    <w:rsid w:val="004E3645"/>
    <w:rPr>
      <w:rFonts w:ascii="Symbol" w:hAnsi="Symbol" w:cs="Symbol" w:hint="default"/>
      <w:lang w:val="sk-SK"/>
    </w:rPr>
  </w:style>
  <w:style w:type="character" w:customStyle="1" w:styleId="WW8Num4z0">
    <w:name w:val="WW8Num4z0"/>
    <w:rsid w:val="004E3645"/>
    <w:rPr>
      <w:rFonts w:hint="default"/>
      <w:sz w:val="23"/>
      <w:szCs w:val="23"/>
      <w:lang w:val="sk-SK"/>
    </w:rPr>
  </w:style>
  <w:style w:type="character" w:customStyle="1" w:styleId="WW8Num5z0">
    <w:name w:val="WW8Num5z0"/>
    <w:rsid w:val="004E3645"/>
    <w:rPr>
      <w:rFonts w:hint="default"/>
      <w:sz w:val="23"/>
      <w:szCs w:val="23"/>
      <w:lang w:val="sk-SK"/>
    </w:rPr>
  </w:style>
  <w:style w:type="character" w:customStyle="1" w:styleId="WW8Num6z0">
    <w:name w:val="WW8Num6z0"/>
    <w:rsid w:val="004E3645"/>
    <w:rPr>
      <w:rFonts w:ascii="Times New Roman" w:eastAsia="Times New Roman" w:hAnsi="Times New Roman" w:cs="Times New Roman" w:hint="default"/>
      <w:lang w:val="sk-SK"/>
    </w:rPr>
  </w:style>
  <w:style w:type="character" w:customStyle="1" w:styleId="WW8Num7z0">
    <w:name w:val="WW8Num7z0"/>
    <w:rsid w:val="004E3645"/>
    <w:rPr>
      <w:rFonts w:hint="default"/>
    </w:rPr>
  </w:style>
  <w:style w:type="character" w:customStyle="1" w:styleId="WW8Num8z0">
    <w:name w:val="WW8Num8z0"/>
    <w:rsid w:val="004E3645"/>
    <w:rPr>
      <w:rFonts w:hint="default"/>
      <w:color w:val="FF0000"/>
      <w:lang w:val="sk-SK"/>
    </w:rPr>
  </w:style>
  <w:style w:type="character" w:customStyle="1" w:styleId="WW8Num9z0">
    <w:name w:val="WW8Num9z0"/>
    <w:rsid w:val="004E3645"/>
    <w:rPr>
      <w:rFonts w:hint="default"/>
      <w:lang w:val="sk-SK"/>
    </w:rPr>
  </w:style>
  <w:style w:type="character" w:customStyle="1" w:styleId="WW8Num10z0">
    <w:name w:val="WW8Num10z0"/>
    <w:rsid w:val="004E3645"/>
    <w:rPr>
      <w:rFonts w:hint="default"/>
      <w:lang w:val="sk-SK"/>
    </w:rPr>
  </w:style>
  <w:style w:type="character" w:customStyle="1" w:styleId="WW8Num11z0">
    <w:name w:val="WW8Num11z0"/>
    <w:rsid w:val="004E3645"/>
    <w:rPr>
      <w:rFonts w:hint="default"/>
      <w:lang w:val="sk-SK"/>
    </w:rPr>
  </w:style>
  <w:style w:type="character" w:customStyle="1" w:styleId="WW8Num12z0">
    <w:name w:val="WW8Num12z0"/>
    <w:rsid w:val="004E3645"/>
    <w:rPr>
      <w:rFonts w:ascii="Symbol" w:hAnsi="Symbol" w:cs="Symbol" w:hint="default"/>
      <w:lang w:val="sk-SK"/>
    </w:rPr>
  </w:style>
  <w:style w:type="character" w:customStyle="1" w:styleId="WW8Num13z0">
    <w:name w:val="WW8Num13z0"/>
    <w:rsid w:val="004E3645"/>
    <w:rPr>
      <w:rFonts w:ascii="Symbol" w:hAnsi="Symbol" w:cs="Symbol" w:hint="default"/>
    </w:rPr>
  </w:style>
  <w:style w:type="character" w:customStyle="1" w:styleId="WW8Num14z0">
    <w:name w:val="WW8Num14z0"/>
    <w:rsid w:val="004E3645"/>
    <w:rPr>
      <w:rFonts w:ascii="Symbol" w:hAnsi="Symbol" w:cs="Symbol" w:hint="default"/>
    </w:rPr>
  </w:style>
  <w:style w:type="character" w:customStyle="1" w:styleId="WW8Num15z0">
    <w:name w:val="WW8Num15z0"/>
    <w:qFormat/>
    <w:rsid w:val="004E3645"/>
    <w:rPr>
      <w:rFonts w:ascii="Symbol" w:hAnsi="Symbol" w:cs="Times New Roman" w:hint="default"/>
      <w:b w:val="0"/>
      <w:i w:val="0"/>
      <w:color w:val="auto"/>
      <w:sz w:val="22"/>
      <w:szCs w:val="22"/>
    </w:rPr>
  </w:style>
  <w:style w:type="character" w:customStyle="1" w:styleId="Predvolenpsmoodseku5">
    <w:name w:val="Predvolené písmo odseku5"/>
    <w:rsid w:val="004E3645"/>
  </w:style>
  <w:style w:type="character" w:customStyle="1" w:styleId="WW8Num13z1">
    <w:name w:val="WW8Num13z1"/>
    <w:rsid w:val="004E3645"/>
    <w:rPr>
      <w:rFonts w:ascii="Courier New" w:hAnsi="Courier New" w:cs="Courier New" w:hint="default"/>
    </w:rPr>
  </w:style>
  <w:style w:type="character" w:customStyle="1" w:styleId="WW8Num13z2">
    <w:name w:val="WW8Num13z2"/>
    <w:rsid w:val="004E3645"/>
    <w:rPr>
      <w:rFonts w:ascii="Wingdings" w:hAnsi="Wingdings" w:cs="Wingdings" w:hint="default"/>
    </w:rPr>
  </w:style>
  <w:style w:type="character" w:customStyle="1" w:styleId="WW8Num13z3">
    <w:name w:val="WW8Num13z3"/>
    <w:rsid w:val="004E3645"/>
  </w:style>
  <w:style w:type="character" w:customStyle="1" w:styleId="WW8Num13z4">
    <w:name w:val="WW8Num13z4"/>
    <w:rsid w:val="004E3645"/>
  </w:style>
  <w:style w:type="character" w:customStyle="1" w:styleId="WW8Num13z5">
    <w:name w:val="WW8Num13z5"/>
    <w:rsid w:val="004E3645"/>
  </w:style>
  <w:style w:type="character" w:customStyle="1" w:styleId="WW8Num13z6">
    <w:name w:val="WW8Num13z6"/>
    <w:rsid w:val="004E3645"/>
  </w:style>
  <w:style w:type="character" w:customStyle="1" w:styleId="WW8Num13z7">
    <w:name w:val="WW8Num13z7"/>
    <w:rsid w:val="004E3645"/>
  </w:style>
  <w:style w:type="character" w:customStyle="1" w:styleId="WW8Num13z8">
    <w:name w:val="WW8Num13z8"/>
    <w:rsid w:val="004E3645"/>
  </w:style>
  <w:style w:type="character" w:customStyle="1" w:styleId="WW8Num12z1">
    <w:name w:val="WW8Num12z1"/>
    <w:rsid w:val="004E3645"/>
    <w:rPr>
      <w:rFonts w:ascii="Courier New" w:hAnsi="Courier New" w:cs="Courier New" w:hint="default"/>
    </w:rPr>
  </w:style>
  <w:style w:type="character" w:customStyle="1" w:styleId="WW8Num12z2">
    <w:name w:val="WW8Num12z2"/>
    <w:rsid w:val="004E3645"/>
    <w:rPr>
      <w:rFonts w:ascii="Wingdings" w:hAnsi="Wingdings" w:cs="Wingdings" w:hint="default"/>
      <w:bCs/>
      <w:color w:val="000000"/>
      <w:lang w:val="sk-SK"/>
    </w:rPr>
  </w:style>
  <w:style w:type="character" w:customStyle="1" w:styleId="WW8Num12z3">
    <w:name w:val="WW8Num12z3"/>
    <w:rsid w:val="004E3645"/>
  </w:style>
  <w:style w:type="character" w:customStyle="1" w:styleId="WW8Num12z4">
    <w:name w:val="WW8Num12z4"/>
    <w:rsid w:val="004E3645"/>
  </w:style>
  <w:style w:type="character" w:customStyle="1" w:styleId="WW8Num12z5">
    <w:name w:val="WW8Num12z5"/>
    <w:rsid w:val="004E3645"/>
  </w:style>
  <w:style w:type="character" w:customStyle="1" w:styleId="WW8Num12z6">
    <w:name w:val="WW8Num12z6"/>
    <w:rsid w:val="004E3645"/>
  </w:style>
  <w:style w:type="character" w:customStyle="1" w:styleId="WW8Num12z7">
    <w:name w:val="WW8Num12z7"/>
    <w:rsid w:val="004E3645"/>
  </w:style>
  <w:style w:type="character" w:customStyle="1" w:styleId="WW8Num12z8">
    <w:name w:val="WW8Num12z8"/>
    <w:rsid w:val="004E3645"/>
  </w:style>
  <w:style w:type="character" w:customStyle="1" w:styleId="Predvolenpsmoodseku4">
    <w:name w:val="Predvolené písmo odseku4"/>
    <w:rsid w:val="004E3645"/>
  </w:style>
  <w:style w:type="character" w:customStyle="1" w:styleId="WW8Num11z1">
    <w:name w:val="WW8Num11z1"/>
    <w:rsid w:val="004E3645"/>
  </w:style>
  <w:style w:type="character" w:customStyle="1" w:styleId="WW8Num11z2">
    <w:name w:val="WW8Num11z2"/>
    <w:rsid w:val="004E3645"/>
    <w:rPr>
      <w:b/>
      <w:lang w:val="sk-SK"/>
    </w:rPr>
  </w:style>
  <w:style w:type="character" w:customStyle="1" w:styleId="WW8Num11z3">
    <w:name w:val="WW8Num11z3"/>
    <w:rsid w:val="004E3645"/>
  </w:style>
  <w:style w:type="character" w:customStyle="1" w:styleId="WW8Num11z4">
    <w:name w:val="WW8Num11z4"/>
    <w:qFormat/>
    <w:rsid w:val="004E3645"/>
  </w:style>
  <w:style w:type="character" w:customStyle="1" w:styleId="WW8Num11z5">
    <w:name w:val="WW8Num11z5"/>
    <w:rsid w:val="004E3645"/>
  </w:style>
  <w:style w:type="character" w:customStyle="1" w:styleId="WW8Num11z6">
    <w:name w:val="WW8Num11z6"/>
    <w:rsid w:val="004E3645"/>
  </w:style>
  <w:style w:type="character" w:customStyle="1" w:styleId="WW8Num11z7">
    <w:name w:val="WW8Num11z7"/>
    <w:rsid w:val="004E3645"/>
  </w:style>
  <w:style w:type="character" w:customStyle="1" w:styleId="WW8Num11z8">
    <w:name w:val="WW8Num11z8"/>
    <w:rsid w:val="004E3645"/>
  </w:style>
  <w:style w:type="character" w:customStyle="1" w:styleId="WW8NumSt16z1">
    <w:name w:val="WW8NumSt16z1"/>
    <w:rsid w:val="004E3645"/>
  </w:style>
  <w:style w:type="character" w:customStyle="1" w:styleId="WW8NumSt16z2">
    <w:name w:val="WW8NumSt16z2"/>
    <w:rsid w:val="004E3645"/>
  </w:style>
  <w:style w:type="character" w:customStyle="1" w:styleId="WW8NumSt16z3">
    <w:name w:val="WW8NumSt16z3"/>
    <w:rsid w:val="004E3645"/>
  </w:style>
  <w:style w:type="character" w:customStyle="1" w:styleId="WW8NumSt16z4">
    <w:name w:val="WW8NumSt16z4"/>
    <w:rsid w:val="004E3645"/>
  </w:style>
  <w:style w:type="character" w:customStyle="1" w:styleId="WW8NumSt16z5">
    <w:name w:val="WW8NumSt16z5"/>
    <w:rsid w:val="004E3645"/>
  </w:style>
  <w:style w:type="character" w:customStyle="1" w:styleId="WW8NumSt16z6">
    <w:name w:val="WW8NumSt16z6"/>
    <w:qFormat/>
    <w:rsid w:val="004E3645"/>
  </w:style>
  <w:style w:type="character" w:customStyle="1" w:styleId="WW8NumSt16z7">
    <w:name w:val="WW8NumSt16z7"/>
    <w:rsid w:val="004E3645"/>
  </w:style>
  <w:style w:type="character" w:customStyle="1" w:styleId="WW8NumSt16z8">
    <w:name w:val="WW8NumSt16z8"/>
    <w:rsid w:val="004E3645"/>
  </w:style>
  <w:style w:type="character" w:customStyle="1" w:styleId="WW8NumSt19z1">
    <w:name w:val="WW8NumSt19z1"/>
    <w:rsid w:val="004E3645"/>
  </w:style>
  <w:style w:type="character" w:customStyle="1" w:styleId="WW8NumSt19z2">
    <w:name w:val="WW8NumSt19z2"/>
    <w:rsid w:val="004E3645"/>
  </w:style>
  <w:style w:type="character" w:customStyle="1" w:styleId="WW8NumSt19z3">
    <w:name w:val="WW8NumSt19z3"/>
    <w:rsid w:val="004E3645"/>
  </w:style>
  <w:style w:type="character" w:customStyle="1" w:styleId="WW8NumSt19z4">
    <w:name w:val="WW8NumSt19z4"/>
    <w:rsid w:val="004E3645"/>
  </w:style>
  <w:style w:type="character" w:customStyle="1" w:styleId="WW8NumSt19z5">
    <w:name w:val="WW8NumSt19z5"/>
    <w:rsid w:val="004E3645"/>
  </w:style>
  <w:style w:type="character" w:customStyle="1" w:styleId="WW8NumSt19z6">
    <w:name w:val="WW8NumSt19z6"/>
    <w:qFormat/>
    <w:rsid w:val="004E3645"/>
  </w:style>
  <w:style w:type="character" w:customStyle="1" w:styleId="WW8NumSt19z7">
    <w:name w:val="WW8NumSt19z7"/>
    <w:rsid w:val="004E3645"/>
  </w:style>
  <w:style w:type="character" w:customStyle="1" w:styleId="WW8NumSt19z8">
    <w:name w:val="WW8NumSt19z8"/>
    <w:qFormat/>
    <w:rsid w:val="004E3645"/>
  </w:style>
  <w:style w:type="character" w:customStyle="1" w:styleId="Predvolenpsmoodseku3">
    <w:name w:val="Predvolené písmo odseku3"/>
    <w:rsid w:val="004E3645"/>
  </w:style>
  <w:style w:type="character" w:customStyle="1" w:styleId="Predvolenpsmoodseku2">
    <w:name w:val="Predvolené písmo odseku2"/>
    <w:rsid w:val="004E3645"/>
  </w:style>
  <w:style w:type="character" w:customStyle="1" w:styleId="WW8Num3z1">
    <w:name w:val="WW8Num3z1"/>
    <w:rsid w:val="004E3645"/>
    <w:rPr>
      <w:rFonts w:ascii="Courier New" w:hAnsi="Courier New" w:cs="Courier New" w:hint="default"/>
    </w:rPr>
  </w:style>
  <w:style w:type="character" w:customStyle="1" w:styleId="WW8Num3z2">
    <w:name w:val="WW8Num3z2"/>
    <w:qFormat/>
    <w:rsid w:val="004E3645"/>
    <w:rPr>
      <w:rFonts w:ascii="Wingdings" w:hAnsi="Wingdings" w:cs="Wingdings" w:hint="default"/>
    </w:rPr>
  </w:style>
  <w:style w:type="character" w:customStyle="1" w:styleId="WW8Num6z1">
    <w:name w:val="WW8Num6z1"/>
    <w:qFormat/>
    <w:rsid w:val="004E3645"/>
    <w:rPr>
      <w:rFonts w:ascii="Courier New" w:hAnsi="Courier New" w:cs="Courier New" w:hint="default"/>
    </w:rPr>
  </w:style>
  <w:style w:type="character" w:customStyle="1" w:styleId="WW8Num6z2">
    <w:name w:val="WW8Num6z2"/>
    <w:qFormat/>
    <w:rsid w:val="004E3645"/>
    <w:rPr>
      <w:rFonts w:ascii="Wingdings" w:hAnsi="Wingdings" w:cs="Wingdings" w:hint="default"/>
    </w:rPr>
  </w:style>
  <w:style w:type="character" w:customStyle="1" w:styleId="WW8Num6z3">
    <w:name w:val="WW8Num6z3"/>
    <w:rsid w:val="004E3645"/>
    <w:rPr>
      <w:rFonts w:ascii="Symbol" w:hAnsi="Symbol" w:cs="Symbol" w:hint="default"/>
    </w:rPr>
  </w:style>
  <w:style w:type="character" w:customStyle="1" w:styleId="WW8Num7z1">
    <w:name w:val="WW8Num7z1"/>
    <w:qFormat/>
    <w:rsid w:val="004E3645"/>
  </w:style>
  <w:style w:type="character" w:customStyle="1" w:styleId="WW8Num7z2">
    <w:name w:val="WW8Num7z2"/>
    <w:rsid w:val="004E3645"/>
  </w:style>
  <w:style w:type="character" w:customStyle="1" w:styleId="WW8Num7z3">
    <w:name w:val="WW8Num7z3"/>
    <w:rsid w:val="004E3645"/>
  </w:style>
  <w:style w:type="character" w:customStyle="1" w:styleId="WW8Num7z4">
    <w:name w:val="WW8Num7z4"/>
    <w:qFormat/>
    <w:rsid w:val="004E3645"/>
  </w:style>
  <w:style w:type="character" w:customStyle="1" w:styleId="WW8Num7z5">
    <w:name w:val="WW8Num7z5"/>
    <w:rsid w:val="004E3645"/>
  </w:style>
  <w:style w:type="character" w:customStyle="1" w:styleId="WW8Num7z6">
    <w:name w:val="WW8Num7z6"/>
    <w:qFormat/>
    <w:rsid w:val="004E3645"/>
  </w:style>
  <w:style w:type="character" w:customStyle="1" w:styleId="WW8Num7z7">
    <w:name w:val="WW8Num7z7"/>
    <w:rsid w:val="004E3645"/>
  </w:style>
  <w:style w:type="character" w:customStyle="1" w:styleId="WW8Num7z8">
    <w:name w:val="WW8Num7z8"/>
    <w:rsid w:val="004E3645"/>
  </w:style>
  <w:style w:type="character" w:customStyle="1" w:styleId="WW8Num8z1">
    <w:name w:val="WW8Num8z1"/>
    <w:qFormat/>
    <w:rsid w:val="004E3645"/>
  </w:style>
  <w:style w:type="character" w:customStyle="1" w:styleId="WW8Num8z2">
    <w:name w:val="WW8Num8z2"/>
    <w:rsid w:val="004E3645"/>
  </w:style>
  <w:style w:type="character" w:customStyle="1" w:styleId="WW8Num8z3">
    <w:name w:val="WW8Num8z3"/>
    <w:rsid w:val="004E3645"/>
  </w:style>
  <w:style w:type="character" w:customStyle="1" w:styleId="WW8Num8z4">
    <w:name w:val="WW8Num8z4"/>
    <w:rsid w:val="004E3645"/>
  </w:style>
  <w:style w:type="character" w:customStyle="1" w:styleId="WW8Num8z5">
    <w:name w:val="WW8Num8z5"/>
    <w:rsid w:val="004E3645"/>
  </w:style>
  <w:style w:type="character" w:customStyle="1" w:styleId="WW8Num8z6">
    <w:name w:val="WW8Num8z6"/>
    <w:rsid w:val="004E3645"/>
  </w:style>
  <w:style w:type="character" w:customStyle="1" w:styleId="WW8Num8z7">
    <w:name w:val="WW8Num8z7"/>
    <w:rsid w:val="004E3645"/>
  </w:style>
  <w:style w:type="character" w:customStyle="1" w:styleId="WW8Num8z8">
    <w:name w:val="WW8Num8z8"/>
    <w:qFormat/>
    <w:rsid w:val="004E3645"/>
  </w:style>
  <w:style w:type="character" w:customStyle="1" w:styleId="WW8Num9z1">
    <w:name w:val="WW8Num9z1"/>
    <w:qFormat/>
    <w:rsid w:val="004E3645"/>
  </w:style>
  <w:style w:type="character" w:customStyle="1" w:styleId="WW8Num9z2">
    <w:name w:val="WW8Num9z2"/>
    <w:rsid w:val="004E3645"/>
  </w:style>
  <w:style w:type="character" w:customStyle="1" w:styleId="WW8Num9z3">
    <w:name w:val="WW8Num9z3"/>
    <w:rsid w:val="004E3645"/>
  </w:style>
  <w:style w:type="character" w:customStyle="1" w:styleId="WW8Num9z4">
    <w:name w:val="WW8Num9z4"/>
    <w:qFormat/>
    <w:rsid w:val="004E3645"/>
  </w:style>
  <w:style w:type="character" w:customStyle="1" w:styleId="WW8Num9z5">
    <w:name w:val="WW8Num9z5"/>
    <w:qFormat/>
    <w:rsid w:val="004E3645"/>
  </w:style>
  <w:style w:type="character" w:customStyle="1" w:styleId="WW8Num9z6">
    <w:name w:val="WW8Num9z6"/>
    <w:qFormat/>
    <w:rsid w:val="004E3645"/>
  </w:style>
  <w:style w:type="character" w:customStyle="1" w:styleId="WW8Num9z7">
    <w:name w:val="WW8Num9z7"/>
    <w:rsid w:val="004E3645"/>
  </w:style>
  <w:style w:type="character" w:customStyle="1" w:styleId="WW8Num9z8">
    <w:name w:val="WW8Num9z8"/>
    <w:rsid w:val="004E3645"/>
  </w:style>
  <w:style w:type="character" w:customStyle="1" w:styleId="WW8Num14z1">
    <w:name w:val="WW8Num14z1"/>
    <w:rsid w:val="004E3645"/>
    <w:rPr>
      <w:rFonts w:ascii="Courier New" w:hAnsi="Courier New" w:cs="Courier New" w:hint="default"/>
    </w:rPr>
  </w:style>
  <w:style w:type="character" w:customStyle="1" w:styleId="WW8Num14z2">
    <w:name w:val="WW8Num14z2"/>
    <w:qFormat/>
    <w:rsid w:val="004E3645"/>
    <w:rPr>
      <w:rFonts w:ascii="Wingdings" w:hAnsi="Wingdings" w:cs="Wingdings" w:hint="default"/>
    </w:rPr>
  </w:style>
  <w:style w:type="character" w:customStyle="1" w:styleId="WW8Num15z1">
    <w:name w:val="WW8Num15z1"/>
    <w:rsid w:val="004E3645"/>
    <w:rPr>
      <w:rFonts w:ascii="Courier New" w:hAnsi="Courier New" w:cs="Courier New" w:hint="default"/>
    </w:rPr>
  </w:style>
  <w:style w:type="character" w:customStyle="1" w:styleId="WW8Num15z2">
    <w:name w:val="WW8Num15z2"/>
    <w:qFormat/>
    <w:rsid w:val="004E3645"/>
    <w:rPr>
      <w:rFonts w:ascii="Wingdings" w:hAnsi="Wingdings" w:cs="Times New Roman" w:hint="default"/>
    </w:rPr>
  </w:style>
  <w:style w:type="character" w:customStyle="1" w:styleId="WW8Num15z3">
    <w:name w:val="WW8Num15z3"/>
    <w:rsid w:val="004E3645"/>
    <w:rPr>
      <w:rFonts w:ascii="Symbol" w:hAnsi="Symbol" w:cs="Times New Roman" w:hint="default"/>
    </w:rPr>
  </w:style>
  <w:style w:type="character" w:customStyle="1" w:styleId="WW8Num16z0">
    <w:name w:val="WW8Num16z0"/>
    <w:qFormat/>
    <w:rsid w:val="004E3645"/>
    <w:rPr>
      <w:rFonts w:hint="default"/>
    </w:rPr>
  </w:style>
  <w:style w:type="character" w:customStyle="1" w:styleId="WW8Num16z1">
    <w:name w:val="WW8Num16z1"/>
    <w:rsid w:val="004E3645"/>
  </w:style>
  <w:style w:type="character" w:customStyle="1" w:styleId="WW8Num16z2">
    <w:name w:val="WW8Num16z2"/>
    <w:qFormat/>
    <w:rsid w:val="004E3645"/>
  </w:style>
  <w:style w:type="character" w:customStyle="1" w:styleId="WW8Num16z3">
    <w:name w:val="WW8Num16z3"/>
    <w:rsid w:val="004E3645"/>
  </w:style>
  <w:style w:type="character" w:customStyle="1" w:styleId="WW8Num16z4">
    <w:name w:val="WW8Num16z4"/>
    <w:qFormat/>
    <w:rsid w:val="004E3645"/>
  </w:style>
  <w:style w:type="character" w:customStyle="1" w:styleId="WW8Num16z5">
    <w:name w:val="WW8Num16z5"/>
    <w:rsid w:val="004E3645"/>
  </w:style>
  <w:style w:type="character" w:customStyle="1" w:styleId="WW8Num16z6">
    <w:name w:val="WW8Num16z6"/>
    <w:qFormat/>
    <w:rsid w:val="004E3645"/>
  </w:style>
  <w:style w:type="character" w:customStyle="1" w:styleId="WW8Num16z7">
    <w:name w:val="WW8Num16z7"/>
    <w:rsid w:val="004E3645"/>
  </w:style>
  <w:style w:type="character" w:customStyle="1" w:styleId="WW8Num16z8">
    <w:name w:val="WW8Num16z8"/>
    <w:qFormat/>
    <w:rsid w:val="004E3645"/>
  </w:style>
  <w:style w:type="character" w:customStyle="1" w:styleId="WW8Num17z0">
    <w:name w:val="WW8Num17z0"/>
    <w:rsid w:val="004E3645"/>
    <w:rPr>
      <w:rFonts w:hint="default"/>
    </w:rPr>
  </w:style>
  <w:style w:type="character" w:customStyle="1" w:styleId="WW8Num18z0">
    <w:name w:val="WW8Num18z0"/>
    <w:qFormat/>
    <w:rsid w:val="004E3645"/>
    <w:rPr>
      <w:rFonts w:hint="default"/>
    </w:rPr>
  </w:style>
  <w:style w:type="character" w:customStyle="1" w:styleId="WW8Num19z0">
    <w:name w:val="WW8Num19z0"/>
    <w:qFormat/>
    <w:rsid w:val="004E3645"/>
    <w:rPr>
      <w:rFonts w:ascii="Symbol" w:hAnsi="Symbol" w:cs="Symbol" w:hint="default"/>
      <w:sz w:val="20"/>
    </w:rPr>
  </w:style>
  <w:style w:type="character" w:customStyle="1" w:styleId="WW8Num19z1">
    <w:name w:val="WW8Num19z1"/>
    <w:qFormat/>
    <w:rsid w:val="004E3645"/>
    <w:rPr>
      <w:rFonts w:ascii="Courier New" w:hAnsi="Courier New" w:cs="Courier New" w:hint="default"/>
      <w:sz w:val="20"/>
    </w:rPr>
  </w:style>
  <w:style w:type="character" w:customStyle="1" w:styleId="WW8Num19z2">
    <w:name w:val="WW8Num19z2"/>
    <w:rsid w:val="004E3645"/>
    <w:rPr>
      <w:rFonts w:ascii="Wingdings" w:hAnsi="Wingdings" w:cs="Wingdings" w:hint="default"/>
      <w:sz w:val="20"/>
    </w:rPr>
  </w:style>
  <w:style w:type="character" w:customStyle="1" w:styleId="WW8Num20z0">
    <w:name w:val="WW8Num20z0"/>
    <w:rsid w:val="004E3645"/>
    <w:rPr>
      <w:rFonts w:ascii="Symbol" w:hAnsi="Symbol" w:cs="Symbol" w:hint="default"/>
      <w:lang w:val="sk-SK"/>
    </w:rPr>
  </w:style>
  <w:style w:type="character" w:customStyle="1" w:styleId="WW8Num20z1">
    <w:name w:val="WW8Num20z1"/>
    <w:rsid w:val="004E3645"/>
    <w:rPr>
      <w:rFonts w:ascii="Courier New" w:hAnsi="Courier New" w:cs="Courier New" w:hint="default"/>
    </w:rPr>
  </w:style>
  <w:style w:type="character" w:customStyle="1" w:styleId="WW8Num20z2">
    <w:name w:val="WW8Num20z2"/>
    <w:qFormat/>
    <w:rsid w:val="004E3645"/>
    <w:rPr>
      <w:rFonts w:ascii="Wingdings" w:hAnsi="Wingdings" w:cs="Wingdings" w:hint="default"/>
    </w:rPr>
  </w:style>
  <w:style w:type="character" w:customStyle="1" w:styleId="WW8Num21z0">
    <w:name w:val="WW8Num21z0"/>
    <w:rsid w:val="004E3645"/>
    <w:rPr>
      <w:rFonts w:ascii="Times New Roman" w:eastAsia="Times New Roman" w:hAnsi="Times New Roman" w:cs="Times New Roman" w:hint="default"/>
    </w:rPr>
  </w:style>
  <w:style w:type="character" w:customStyle="1" w:styleId="WW8Num21z1">
    <w:name w:val="WW8Num21z1"/>
    <w:rsid w:val="004E3645"/>
    <w:rPr>
      <w:rFonts w:ascii="Courier New" w:hAnsi="Courier New" w:cs="Courier New" w:hint="default"/>
    </w:rPr>
  </w:style>
  <w:style w:type="character" w:customStyle="1" w:styleId="WW8Num21z2">
    <w:name w:val="WW8Num21z2"/>
    <w:qFormat/>
    <w:rsid w:val="004E3645"/>
    <w:rPr>
      <w:rFonts w:ascii="Wingdings" w:hAnsi="Wingdings" w:cs="Wingdings" w:hint="default"/>
    </w:rPr>
  </w:style>
  <w:style w:type="character" w:customStyle="1" w:styleId="WW8Num21z3">
    <w:name w:val="WW8Num21z3"/>
    <w:rsid w:val="004E3645"/>
    <w:rPr>
      <w:rFonts w:ascii="Symbol" w:hAnsi="Symbol" w:cs="Symbol" w:hint="default"/>
    </w:rPr>
  </w:style>
  <w:style w:type="character" w:customStyle="1" w:styleId="WW8Num22z0">
    <w:name w:val="WW8Num22z0"/>
    <w:rsid w:val="004E3645"/>
    <w:rPr>
      <w:rFonts w:ascii="Symbol" w:hAnsi="Symbol" w:cs="Symbol" w:hint="default"/>
    </w:rPr>
  </w:style>
  <w:style w:type="character" w:customStyle="1" w:styleId="WW8Num22z1">
    <w:name w:val="WW8Num22z1"/>
    <w:rsid w:val="004E3645"/>
    <w:rPr>
      <w:rFonts w:ascii="Courier New" w:hAnsi="Courier New" w:cs="Courier New" w:hint="default"/>
    </w:rPr>
  </w:style>
  <w:style w:type="character" w:customStyle="1" w:styleId="WW8Num22z2">
    <w:name w:val="WW8Num22z2"/>
    <w:qFormat/>
    <w:rsid w:val="004E3645"/>
    <w:rPr>
      <w:rFonts w:ascii="Wingdings" w:hAnsi="Wingdings" w:cs="Wingdings" w:hint="default"/>
    </w:rPr>
  </w:style>
  <w:style w:type="character" w:customStyle="1" w:styleId="Predvolenpsmoodseku1">
    <w:name w:val="Predvolené písmo odseku1"/>
    <w:rsid w:val="004E3645"/>
  </w:style>
  <w:style w:type="character" w:styleId="Hypertextovprepojenie">
    <w:name w:val="Hyperlink"/>
    <w:uiPriority w:val="99"/>
    <w:rsid w:val="004E3645"/>
    <w:rPr>
      <w:strike w:val="0"/>
      <w:dstrike w:val="0"/>
      <w:color w:val="003399"/>
      <w:u w:val="none"/>
    </w:rPr>
  </w:style>
  <w:style w:type="character" w:styleId="PouitHypertextovPrepojenie">
    <w:name w:val="FollowedHyperlink"/>
    <w:rsid w:val="004E3645"/>
    <w:rPr>
      <w:color w:val="800080"/>
      <w:u w:val="single"/>
    </w:rPr>
  </w:style>
  <w:style w:type="character" w:customStyle="1" w:styleId="mw-headline">
    <w:name w:val="mw-headline"/>
    <w:basedOn w:val="Predvolenpsmoodseku1"/>
    <w:rsid w:val="004E3645"/>
  </w:style>
  <w:style w:type="character" w:customStyle="1" w:styleId="editsection">
    <w:name w:val="editsection"/>
    <w:basedOn w:val="Predvolenpsmoodseku1"/>
    <w:qFormat/>
    <w:rsid w:val="004E3645"/>
  </w:style>
  <w:style w:type="character" w:styleId="PsacstrojHTML">
    <w:name w:val="HTML Typewriter"/>
    <w:rsid w:val="004E3645"/>
    <w:rPr>
      <w:rFonts w:ascii="Courier New" w:eastAsia="Courier New" w:hAnsi="Courier New" w:cs="Courier New"/>
      <w:sz w:val="20"/>
      <w:szCs w:val="20"/>
    </w:rPr>
  </w:style>
  <w:style w:type="character" w:customStyle="1" w:styleId="a">
    <w:name w:val="a"/>
    <w:basedOn w:val="Predvolenpsmoodseku1"/>
    <w:rsid w:val="004E3645"/>
  </w:style>
  <w:style w:type="character" w:styleId="Siln">
    <w:name w:val="Strong"/>
    <w:uiPriority w:val="22"/>
    <w:qFormat/>
    <w:rsid w:val="004E3645"/>
    <w:rPr>
      <w:b/>
      <w:bCs/>
    </w:rPr>
  </w:style>
  <w:style w:type="character" w:styleId="slostrany">
    <w:name w:val="page number"/>
    <w:basedOn w:val="Predvolenpsmoodseku1"/>
    <w:rsid w:val="004E3645"/>
  </w:style>
  <w:style w:type="character" w:customStyle="1" w:styleId="CharChar1">
    <w:name w:val="Char Char1"/>
    <w:qFormat/>
    <w:rsid w:val="004E3645"/>
    <w:rPr>
      <w:sz w:val="24"/>
      <w:szCs w:val="24"/>
      <w:lang w:val="cs-CZ"/>
    </w:rPr>
  </w:style>
  <w:style w:type="character" w:customStyle="1" w:styleId="CharChar">
    <w:name w:val="Char Char"/>
    <w:rsid w:val="004E3645"/>
    <w:rPr>
      <w:rFonts w:ascii="Tahoma" w:hAnsi="Tahoma" w:cs="Tahoma"/>
      <w:sz w:val="16"/>
      <w:szCs w:val="16"/>
      <w:lang w:val="cs-CZ"/>
    </w:rPr>
  </w:style>
  <w:style w:type="character" w:customStyle="1" w:styleId="highlight">
    <w:name w:val="highlight"/>
    <w:qFormat/>
    <w:rsid w:val="004E3645"/>
  </w:style>
  <w:style w:type="character" w:customStyle="1" w:styleId="cell">
    <w:name w:val="cell"/>
    <w:basedOn w:val="Predvolenpsmoodseku1"/>
    <w:rsid w:val="004E3645"/>
  </w:style>
  <w:style w:type="character" w:customStyle="1" w:styleId="Odrky">
    <w:name w:val="Odrážky"/>
    <w:qFormat/>
    <w:rsid w:val="004E3645"/>
    <w:rPr>
      <w:rFonts w:ascii="OpenSymbol" w:eastAsia="OpenSymbol" w:hAnsi="OpenSymbol" w:cs="OpenSymbol"/>
    </w:rPr>
  </w:style>
  <w:style w:type="character" w:customStyle="1" w:styleId="Symbolypreslovanie">
    <w:name w:val="Symboly pre číslovanie"/>
    <w:qFormat/>
    <w:rsid w:val="004E3645"/>
  </w:style>
  <w:style w:type="character" w:styleId="Zvraznenie">
    <w:name w:val="Emphasis"/>
    <w:qFormat/>
    <w:rsid w:val="004E3645"/>
    <w:rPr>
      <w:i/>
      <w:iCs/>
    </w:rPr>
  </w:style>
  <w:style w:type="paragraph" w:customStyle="1" w:styleId="Nadpis">
    <w:name w:val="Nadpis"/>
    <w:basedOn w:val="Normlny"/>
    <w:next w:val="Zkladntext"/>
    <w:qFormat/>
    <w:rsid w:val="004E3645"/>
    <w:pPr>
      <w:keepNext/>
      <w:spacing w:before="240" w:after="120"/>
    </w:pPr>
    <w:rPr>
      <w:rFonts w:ascii="Arial" w:eastAsia="Microsoft YaHei" w:hAnsi="Arial" w:cs="Mangal"/>
      <w:sz w:val="28"/>
      <w:szCs w:val="28"/>
    </w:rPr>
  </w:style>
  <w:style w:type="paragraph" w:styleId="Zkladntext">
    <w:name w:val="Body Text"/>
    <w:basedOn w:val="Normlny"/>
    <w:link w:val="ZkladntextChar"/>
    <w:rsid w:val="004E3645"/>
    <w:pPr>
      <w:jc w:val="both"/>
    </w:pPr>
  </w:style>
  <w:style w:type="character" w:customStyle="1" w:styleId="ZkladntextChar">
    <w:name w:val="Základný text Char"/>
    <w:basedOn w:val="Predvolenpsmoodseku"/>
    <w:link w:val="Zkladntext"/>
    <w:rsid w:val="004E3645"/>
    <w:rPr>
      <w:rFonts w:ascii="Times New Roman" w:eastAsia="Times New Roman" w:hAnsi="Times New Roman" w:cs="Times New Roman"/>
      <w:sz w:val="24"/>
      <w:szCs w:val="24"/>
      <w:lang w:val="cs-CZ" w:eastAsia="ar-SA"/>
    </w:rPr>
  </w:style>
  <w:style w:type="paragraph" w:styleId="Zoznam">
    <w:name w:val="List"/>
    <w:basedOn w:val="Zkladntext"/>
    <w:rsid w:val="004E3645"/>
    <w:rPr>
      <w:rFonts w:cs="Mangal"/>
    </w:rPr>
  </w:style>
  <w:style w:type="paragraph" w:customStyle="1" w:styleId="Popisok">
    <w:name w:val="Popisok"/>
    <w:basedOn w:val="Normlny"/>
    <w:qFormat/>
    <w:rsid w:val="004E3645"/>
    <w:pPr>
      <w:suppressLineNumbers/>
      <w:spacing w:before="120" w:after="120"/>
    </w:pPr>
    <w:rPr>
      <w:rFonts w:cs="Mangal"/>
      <w:i/>
      <w:iCs/>
    </w:rPr>
  </w:style>
  <w:style w:type="paragraph" w:customStyle="1" w:styleId="Index">
    <w:name w:val="Index"/>
    <w:basedOn w:val="Normlny"/>
    <w:qFormat/>
    <w:rsid w:val="004E3645"/>
    <w:pPr>
      <w:suppressLineNumbers/>
    </w:pPr>
    <w:rPr>
      <w:rFonts w:cs="Mangal"/>
    </w:rPr>
  </w:style>
  <w:style w:type="paragraph" w:styleId="Zarkazkladnhotextu">
    <w:name w:val="Body Text Indent"/>
    <w:basedOn w:val="Normlny"/>
    <w:link w:val="ZarkazkladnhotextuChar"/>
    <w:rsid w:val="004E3645"/>
    <w:pPr>
      <w:ind w:left="360" w:firstLine="360"/>
    </w:pPr>
  </w:style>
  <w:style w:type="character" w:customStyle="1" w:styleId="ZarkazkladnhotextuChar">
    <w:name w:val="Zarážka základného textu Char"/>
    <w:basedOn w:val="Predvolenpsmoodseku"/>
    <w:link w:val="Zarkazkladnhotextu"/>
    <w:rsid w:val="004E3645"/>
    <w:rPr>
      <w:rFonts w:ascii="Times New Roman" w:eastAsia="Times New Roman" w:hAnsi="Times New Roman" w:cs="Times New Roman"/>
      <w:sz w:val="24"/>
      <w:szCs w:val="24"/>
      <w:lang w:val="sk-SK" w:eastAsia="ar-SA"/>
    </w:rPr>
  </w:style>
  <w:style w:type="paragraph" w:customStyle="1" w:styleId="Zarkazkladnhotextu21">
    <w:name w:val="Zarážka základného textu 21"/>
    <w:basedOn w:val="Normlny"/>
    <w:qFormat/>
    <w:rsid w:val="004E3645"/>
    <w:pPr>
      <w:ind w:left="360"/>
      <w:jc w:val="both"/>
    </w:pPr>
  </w:style>
  <w:style w:type="paragraph" w:customStyle="1" w:styleId="Zarkazkladnhotextu31">
    <w:name w:val="Zarážka základného textu 31"/>
    <w:basedOn w:val="Normlny"/>
    <w:qFormat/>
    <w:rsid w:val="004E3645"/>
    <w:pPr>
      <w:ind w:left="254" w:hanging="254"/>
      <w:jc w:val="both"/>
    </w:pPr>
  </w:style>
  <w:style w:type="paragraph" w:styleId="Normlnywebov">
    <w:name w:val="Normal (Web)"/>
    <w:basedOn w:val="Normlny"/>
    <w:uiPriority w:val="99"/>
    <w:qFormat/>
    <w:rsid w:val="004E3645"/>
    <w:pPr>
      <w:spacing w:before="280" w:after="280"/>
    </w:pPr>
  </w:style>
  <w:style w:type="paragraph" w:customStyle="1" w:styleId="Popis1">
    <w:name w:val="Popis1"/>
    <w:basedOn w:val="Normlny"/>
    <w:next w:val="Normlny"/>
    <w:qFormat/>
    <w:rsid w:val="004E3645"/>
    <w:rPr>
      <w:i/>
      <w:iCs/>
    </w:rPr>
  </w:style>
  <w:style w:type="paragraph" w:customStyle="1" w:styleId="TabulkaChar">
    <w:name w:val="Tabulka Char"/>
    <w:basedOn w:val="Zkladntext"/>
    <w:rsid w:val="004E3645"/>
    <w:pPr>
      <w:spacing w:before="240" w:after="120"/>
    </w:pPr>
  </w:style>
  <w:style w:type="paragraph" w:customStyle="1" w:styleId="Zkladntext31">
    <w:name w:val="Základný text 31"/>
    <w:basedOn w:val="Normlny"/>
    <w:rsid w:val="004E3645"/>
    <w:pPr>
      <w:jc w:val="both"/>
    </w:pPr>
    <w:rPr>
      <w:b/>
      <w:bCs/>
    </w:rPr>
  </w:style>
  <w:style w:type="paragraph" w:customStyle="1" w:styleId="EnterplanNormal">
    <w:name w:val="Enterplan Normal"/>
    <w:basedOn w:val="Normlny"/>
    <w:rsid w:val="004E3645"/>
    <w:pPr>
      <w:spacing w:after="220"/>
      <w:jc w:val="both"/>
    </w:pPr>
    <w:rPr>
      <w:rFonts w:ascii="Arial" w:hAnsi="Arial" w:cs="Arial"/>
      <w:sz w:val="22"/>
      <w:szCs w:val="22"/>
      <w:lang w:val="en-GB"/>
    </w:rPr>
  </w:style>
  <w:style w:type="paragraph" w:customStyle="1" w:styleId="EnterplanIndentedBullet">
    <w:name w:val="Enterplan Indented Bullet"/>
    <w:basedOn w:val="EnterplanNormal"/>
    <w:qFormat/>
    <w:rsid w:val="004E3645"/>
  </w:style>
  <w:style w:type="paragraph" w:customStyle="1" w:styleId="EnterplanBullet">
    <w:name w:val="Enterplan Bullet"/>
    <w:basedOn w:val="EnterplanNormal"/>
    <w:qFormat/>
    <w:rsid w:val="004E3645"/>
  </w:style>
  <w:style w:type="paragraph" w:customStyle="1" w:styleId="tablemain">
    <w:name w:val="tablemain"/>
    <w:basedOn w:val="Normlny"/>
    <w:qFormat/>
    <w:rsid w:val="004E3645"/>
    <w:pPr>
      <w:spacing w:before="280" w:after="280"/>
    </w:pPr>
    <w:rPr>
      <w:rFonts w:ascii="Arial Unicode MS" w:eastAsia="Arial Unicode MS" w:hAnsi="Arial Unicode MS" w:cs="Arial Unicode MS"/>
    </w:rPr>
  </w:style>
  <w:style w:type="paragraph" w:customStyle="1" w:styleId="Normln1">
    <w:name w:val="Normální1"/>
    <w:basedOn w:val="Normlny"/>
    <w:qFormat/>
    <w:rsid w:val="004E3645"/>
    <w:pPr>
      <w:widowControl w:val="0"/>
    </w:pPr>
    <w:rPr>
      <w:szCs w:val="20"/>
    </w:rPr>
  </w:style>
  <w:style w:type="paragraph" w:customStyle="1" w:styleId="Zkladntext21">
    <w:name w:val="Základný text 21"/>
    <w:basedOn w:val="Normlny"/>
    <w:qFormat/>
    <w:rsid w:val="004E3645"/>
    <w:pPr>
      <w:shd w:val="clear" w:color="auto" w:fill="FFFFFF"/>
    </w:pPr>
  </w:style>
  <w:style w:type="paragraph" w:customStyle="1" w:styleId="bodytext">
    <w:name w:val="bodytext"/>
    <w:basedOn w:val="Normlny"/>
    <w:qFormat/>
    <w:rsid w:val="004E3645"/>
    <w:pPr>
      <w:spacing w:before="280" w:after="280"/>
    </w:pPr>
    <w:rPr>
      <w:rFonts w:ascii="Arial Unicode MS" w:eastAsia="Arial Unicode MS" w:hAnsi="Arial Unicode MS" w:cs="Arial Unicode MS"/>
    </w:rPr>
  </w:style>
  <w:style w:type="paragraph" w:styleId="Nzov">
    <w:name w:val="Title"/>
    <w:basedOn w:val="Normlny"/>
    <w:next w:val="Podtitul"/>
    <w:link w:val="NzovChar"/>
    <w:qFormat/>
    <w:rsid w:val="004E3645"/>
    <w:pPr>
      <w:jc w:val="center"/>
    </w:pPr>
    <w:rPr>
      <w:b/>
      <w:bCs/>
      <w:iCs/>
    </w:rPr>
  </w:style>
  <w:style w:type="character" w:customStyle="1" w:styleId="NzovChar">
    <w:name w:val="Názov Char"/>
    <w:basedOn w:val="Predvolenpsmoodseku"/>
    <w:link w:val="Nzov"/>
    <w:rsid w:val="004E3645"/>
    <w:rPr>
      <w:rFonts w:ascii="Times New Roman" w:eastAsia="Times New Roman" w:hAnsi="Times New Roman" w:cs="Times New Roman"/>
      <w:b/>
      <w:bCs/>
      <w:iCs/>
      <w:sz w:val="24"/>
      <w:szCs w:val="24"/>
      <w:lang w:val="sk-SK" w:eastAsia="ar-SA"/>
    </w:rPr>
  </w:style>
  <w:style w:type="paragraph" w:styleId="Podtitul">
    <w:name w:val="Subtitle"/>
    <w:basedOn w:val="Nadpis"/>
    <w:next w:val="Zkladntext"/>
    <w:link w:val="PodtitulChar"/>
    <w:qFormat/>
    <w:rsid w:val="004E3645"/>
    <w:pPr>
      <w:jc w:val="center"/>
    </w:pPr>
    <w:rPr>
      <w:i/>
      <w:iCs/>
    </w:rPr>
  </w:style>
  <w:style w:type="character" w:customStyle="1" w:styleId="PodtitulChar">
    <w:name w:val="Podtitul Char"/>
    <w:basedOn w:val="Predvolenpsmoodseku"/>
    <w:link w:val="Podtitul"/>
    <w:rsid w:val="004E3645"/>
    <w:rPr>
      <w:rFonts w:ascii="Arial" w:eastAsia="Microsoft YaHei" w:hAnsi="Arial" w:cs="Mangal"/>
      <w:i/>
      <w:iCs/>
      <w:sz w:val="28"/>
      <w:szCs w:val="28"/>
      <w:lang w:val="cs-CZ" w:eastAsia="ar-SA"/>
    </w:rPr>
  </w:style>
  <w:style w:type="paragraph" w:styleId="Pta">
    <w:name w:val="footer"/>
    <w:basedOn w:val="Normlny"/>
    <w:link w:val="PtaChar"/>
    <w:uiPriority w:val="99"/>
    <w:rsid w:val="004E3645"/>
    <w:pPr>
      <w:tabs>
        <w:tab w:val="center" w:pos="4536"/>
        <w:tab w:val="right" w:pos="9072"/>
      </w:tabs>
    </w:pPr>
  </w:style>
  <w:style w:type="character" w:customStyle="1" w:styleId="PtaChar">
    <w:name w:val="Päta Char"/>
    <w:basedOn w:val="Predvolenpsmoodseku"/>
    <w:link w:val="Pta"/>
    <w:uiPriority w:val="99"/>
    <w:rsid w:val="004E3645"/>
    <w:rPr>
      <w:rFonts w:ascii="Times New Roman" w:eastAsia="Times New Roman" w:hAnsi="Times New Roman" w:cs="Times New Roman"/>
      <w:sz w:val="24"/>
      <w:szCs w:val="24"/>
      <w:lang w:val="cs-CZ" w:eastAsia="ar-SA"/>
    </w:rPr>
  </w:style>
  <w:style w:type="paragraph" w:styleId="Hlavika">
    <w:name w:val="header"/>
    <w:basedOn w:val="Normlny"/>
    <w:link w:val="HlavikaChar"/>
    <w:uiPriority w:val="99"/>
    <w:rsid w:val="004E3645"/>
    <w:pPr>
      <w:tabs>
        <w:tab w:val="center" w:pos="4536"/>
        <w:tab w:val="right" w:pos="9072"/>
      </w:tabs>
    </w:pPr>
  </w:style>
  <w:style w:type="character" w:customStyle="1" w:styleId="HlavikaChar">
    <w:name w:val="Hlavička Char"/>
    <w:basedOn w:val="Predvolenpsmoodseku"/>
    <w:link w:val="Hlavika"/>
    <w:uiPriority w:val="99"/>
    <w:rsid w:val="004E3645"/>
    <w:rPr>
      <w:rFonts w:ascii="Times New Roman" w:eastAsia="Times New Roman" w:hAnsi="Times New Roman" w:cs="Times New Roman"/>
      <w:sz w:val="24"/>
      <w:szCs w:val="24"/>
      <w:lang w:val="cs-CZ" w:eastAsia="ar-SA"/>
    </w:rPr>
  </w:style>
  <w:style w:type="paragraph" w:customStyle="1" w:styleId="Default">
    <w:name w:val="Default"/>
    <w:qFormat/>
    <w:rsid w:val="004E3645"/>
    <w:pPr>
      <w:suppressAutoHyphens/>
      <w:autoSpaceDE w:val="0"/>
      <w:spacing w:after="0" w:line="240" w:lineRule="auto"/>
    </w:pPr>
    <w:rPr>
      <w:rFonts w:ascii="Times New Roman" w:eastAsia="Times New Roman" w:hAnsi="Times New Roman" w:cs="Times New Roman"/>
      <w:color w:val="000000"/>
      <w:sz w:val="24"/>
      <w:szCs w:val="24"/>
      <w:lang w:val="sk-SK" w:eastAsia="ar-SA"/>
    </w:rPr>
  </w:style>
  <w:style w:type="paragraph" w:styleId="Textbubliny">
    <w:name w:val="Balloon Text"/>
    <w:basedOn w:val="Normlny"/>
    <w:link w:val="TextbublinyChar"/>
    <w:uiPriority w:val="99"/>
    <w:qFormat/>
    <w:rsid w:val="004E3645"/>
    <w:rPr>
      <w:rFonts w:ascii="Tahoma" w:hAnsi="Tahoma" w:cs="Tahoma"/>
      <w:sz w:val="16"/>
      <w:szCs w:val="16"/>
    </w:rPr>
  </w:style>
  <w:style w:type="character" w:customStyle="1" w:styleId="TextbublinyChar">
    <w:name w:val="Text bubliny Char"/>
    <w:basedOn w:val="Predvolenpsmoodseku"/>
    <w:link w:val="Textbubliny"/>
    <w:uiPriority w:val="99"/>
    <w:qFormat/>
    <w:rsid w:val="004E3645"/>
    <w:rPr>
      <w:rFonts w:ascii="Tahoma" w:eastAsia="Times New Roman" w:hAnsi="Tahoma" w:cs="Tahoma"/>
      <w:sz w:val="16"/>
      <w:szCs w:val="16"/>
      <w:lang w:val="cs-CZ" w:eastAsia="ar-SA"/>
    </w:rPr>
  </w:style>
  <w:style w:type="paragraph" w:customStyle="1" w:styleId="Obsahtabuky">
    <w:name w:val="Obsah tabuľky"/>
    <w:basedOn w:val="Normlny"/>
    <w:qFormat/>
    <w:rsid w:val="004E3645"/>
    <w:pPr>
      <w:suppressLineNumbers/>
    </w:pPr>
  </w:style>
  <w:style w:type="paragraph" w:customStyle="1" w:styleId="Nadpistabuky">
    <w:name w:val="Nadpis tabuľky"/>
    <w:basedOn w:val="Obsahtabuky"/>
    <w:rsid w:val="004E3645"/>
    <w:pPr>
      <w:jc w:val="center"/>
    </w:pPr>
    <w:rPr>
      <w:b/>
      <w:bCs/>
    </w:rPr>
  </w:style>
  <w:style w:type="paragraph" w:customStyle="1" w:styleId="Obsahrmca">
    <w:name w:val="Obsah rámca"/>
    <w:basedOn w:val="Zkladntext"/>
    <w:qFormat/>
    <w:rsid w:val="004E3645"/>
  </w:style>
  <w:style w:type="paragraph" w:customStyle="1" w:styleId="Odsekzoznamu1">
    <w:name w:val="Odsek zoznamu1"/>
    <w:basedOn w:val="Normlny"/>
    <w:qFormat/>
    <w:rsid w:val="004E3645"/>
    <w:pPr>
      <w:spacing w:after="200" w:line="276" w:lineRule="auto"/>
      <w:ind w:left="720"/>
    </w:pPr>
    <w:rPr>
      <w:rFonts w:ascii="Calibri" w:eastAsia="SimSun" w:hAnsi="Calibri" w:cs="Calibri"/>
      <w:sz w:val="22"/>
      <w:szCs w:val="22"/>
    </w:rPr>
  </w:style>
  <w:style w:type="table" w:styleId="Mriekatabuky">
    <w:name w:val="Table Grid"/>
    <w:basedOn w:val="Normlnatabuka"/>
    <w:uiPriority w:val="39"/>
    <w:qFormat/>
    <w:rsid w:val="004E3645"/>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vyrieenzmienka1">
    <w:name w:val="Nevyriešená zmienka1"/>
    <w:uiPriority w:val="99"/>
    <w:semiHidden/>
    <w:unhideWhenUsed/>
    <w:qFormat/>
    <w:rsid w:val="004E3645"/>
    <w:rPr>
      <w:color w:val="605E5C"/>
      <w:shd w:val="clear" w:color="auto" w:fill="E1DFDD"/>
    </w:rPr>
  </w:style>
  <w:style w:type="paragraph" w:customStyle="1" w:styleId="event-perex">
    <w:name w:val="event-perex"/>
    <w:basedOn w:val="Normlny"/>
    <w:rsid w:val="004E3645"/>
    <w:pPr>
      <w:suppressAutoHyphens w:val="0"/>
      <w:spacing w:before="100" w:beforeAutospacing="1" w:after="100" w:afterAutospacing="1"/>
    </w:pPr>
    <w:rPr>
      <w:lang w:val="es-ES" w:eastAsia="es-ES"/>
    </w:rPr>
  </w:style>
  <w:style w:type="paragraph" w:customStyle="1" w:styleId="odsek">
    <w:name w:val="odsek"/>
    <w:basedOn w:val="Normlny"/>
    <w:rsid w:val="004E3645"/>
    <w:pPr>
      <w:suppressAutoHyphens w:val="0"/>
      <w:spacing w:before="100" w:beforeAutospacing="1" w:after="100" w:afterAutospacing="1"/>
    </w:pPr>
    <w:rPr>
      <w:lang w:val="es-ES" w:eastAsia="es-ES"/>
    </w:rPr>
  </w:style>
  <w:style w:type="character" w:customStyle="1" w:styleId="Normlny1">
    <w:name w:val="Normálny1"/>
    <w:basedOn w:val="Predvolenpsmoodseku"/>
    <w:rsid w:val="004E3645"/>
  </w:style>
  <w:style w:type="paragraph" w:styleId="Odsekzoznamu">
    <w:name w:val="List Paragraph"/>
    <w:basedOn w:val="Normlny"/>
    <w:uiPriority w:val="34"/>
    <w:qFormat/>
    <w:rsid w:val="00E92321"/>
    <w:pPr>
      <w:suppressAutoHyphens w:val="0"/>
      <w:ind w:left="708"/>
      <w:jc w:val="both"/>
    </w:pPr>
    <w:rPr>
      <w:rFonts w:eastAsia="Calibri"/>
      <w:szCs w:val="22"/>
      <w:lang w:eastAsia="en-US"/>
    </w:rPr>
  </w:style>
  <w:style w:type="character" w:customStyle="1" w:styleId="geo-dms">
    <w:name w:val="geo-dms"/>
    <w:basedOn w:val="Predvolenpsmoodseku"/>
    <w:rsid w:val="00732167"/>
  </w:style>
  <w:style w:type="character" w:customStyle="1" w:styleId="latitude">
    <w:name w:val="latitude"/>
    <w:basedOn w:val="Predvolenpsmoodseku"/>
    <w:rsid w:val="00732167"/>
  </w:style>
  <w:style w:type="character" w:customStyle="1" w:styleId="longitude">
    <w:name w:val="longitude"/>
    <w:basedOn w:val="Predvolenpsmoodseku"/>
    <w:rsid w:val="00732167"/>
  </w:style>
  <w:style w:type="character" w:customStyle="1" w:styleId="plainlinks">
    <w:name w:val="plainlinks"/>
    <w:basedOn w:val="Predvolenpsmoodseku"/>
    <w:rsid w:val="00732167"/>
  </w:style>
  <w:style w:type="paragraph" w:styleId="Zarkazkladnhotextu2">
    <w:name w:val="Body Text Indent 2"/>
    <w:basedOn w:val="Normlny"/>
    <w:link w:val="Zarkazkladnhotextu2Char"/>
    <w:unhideWhenUsed/>
    <w:rsid w:val="00871BFE"/>
    <w:pPr>
      <w:spacing w:after="120" w:line="480" w:lineRule="auto"/>
      <w:ind w:left="283"/>
    </w:pPr>
  </w:style>
  <w:style w:type="character" w:customStyle="1" w:styleId="Zarkazkladnhotextu2Char">
    <w:name w:val="Zarážka základného textu 2 Char"/>
    <w:basedOn w:val="Predvolenpsmoodseku"/>
    <w:link w:val="Zarkazkladnhotextu2"/>
    <w:rsid w:val="00871BFE"/>
    <w:rPr>
      <w:rFonts w:ascii="Times New Roman" w:eastAsia="Times New Roman" w:hAnsi="Times New Roman" w:cs="Times New Roman"/>
      <w:sz w:val="24"/>
      <w:szCs w:val="24"/>
      <w:lang w:val="cs-CZ" w:eastAsia="ar-SA"/>
    </w:rPr>
  </w:style>
  <w:style w:type="paragraph" w:styleId="Zarkazkladnhotextu3">
    <w:name w:val="Body Text Indent 3"/>
    <w:basedOn w:val="Normlny"/>
    <w:link w:val="Zarkazkladnhotextu3Char"/>
    <w:uiPriority w:val="99"/>
    <w:unhideWhenUsed/>
    <w:rsid w:val="005B3E41"/>
    <w:pPr>
      <w:suppressAutoHyphens w:val="0"/>
      <w:spacing w:after="120"/>
      <w:ind w:left="283"/>
    </w:pPr>
    <w:rPr>
      <w:sz w:val="16"/>
      <w:szCs w:val="16"/>
      <w:lang w:eastAsia="sk-SK"/>
    </w:rPr>
  </w:style>
  <w:style w:type="character" w:customStyle="1" w:styleId="Zarkazkladnhotextu3Char">
    <w:name w:val="Zarážka základného textu 3 Char"/>
    <w:basedOn w:val="Predvolenpsmoodseku"/>
    <w:link w:val="Zarkazkladnhotextu3"/>
    <w:uiPriority w:val="99"/>
    <w:rsid w:val="005B3E41"/>
    <w:rPr>
      <w:rFonts w:ascii="Times New Roman" w:eastAsia="Times New Roman" w:hAnsi="Times New Roman" w:cs="Times New Roman"/>
      <w:sz w:val="16"/>
      <w:szCs w:val="16"/>
      <w:lang w:val="sk-SK" w:eastAsia="sk-SK"/>
    </w:rPr>
  </w:style>
  <w:style w:type="table" w:customStyle="1" w:styleId="Mriekatabuky1">
    <w:name w:val="Mriežka tabuľky1"/>
    <w:basedOn w:val="Normlnatabuka"/>
    <w:next w:val="Mriekatabuky"/>
    <w:uiPriority w:val="39"/>
    <w:qFormat/>
    <w:rsid w:val="00FB329F"/>
    <w:pPr>
      <w:spacing w:after="0" w:line="240" w:lineRule="auto"/>
    </w:pPr>
    <w:rPr>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r">
    <w:name w:val="annotation reference"/>
    <w:basedOn w:val="Predvolenpsmoodseku"/>
    <w:uiPriority w:val="99"/>
    <w:semiHidden/>
    <w:unhideWhenUsed/>
    <w:rsid w:val="0027060D"/>
    <w:rPr>
      <w:sz w:val="16"/>
      <w:szCs w:val="16"/>
    </w:rPr>
  </w:style>
  <w:style w:type="paragraph" w:styleId="Textkomentra">
    <w:name w:val="annotation text"/>
    <w:basedOn w:val="Normlny"/>
    <w:link w:val="TextkomentraChar"/>
    <w:uiPriority w:val="99"/>
    <w:unhideWhenUsed/>
    <w:qFormat/>
    <w:rsid w:val="0027060D"/>
    <w:rPr>
      <w:sz w:val="20"/>
      <w:szCs w:val="20"/>
    </w:rPr>
  </w:style>
  <w:style w:type="character" w:customStyle="1" w:styleId="TextkomentraChar">
    <w:name w:val="Text komentára Char"/>
    <w:basedOn w:val="Predvolenpsmoodseku"/>
    <w:link w:val="Textkomentra"/>
    <w:uiPriority w:val="99"/>
    <w:rsid w:val="0027060D"/>
    <w:rPr>
      <w:rFonts w:ascii="Times New Roman" w:eastAsia="Times New Roman" w:hAnsi="Times New Roman" w:cs="Times New Roman"/>
      <w:sz w:val="20"/>
      <w:szCs w:val="20"/>
      <w:lang w:val="cs-CZ" w:eastAsia="ar-SA"/>
    </w:rPr>
  </w:style>
  <w:style w:type="paragraph" w:styleId="Predmetkomentra">
    <w:name w:val="annotation subject"/>
    <w:basedOn w:val="Textkomentra"/>
    <w:next w:val="Textkomentra"/>
    <w:link w:val="PredmetkomentraChar"/>
    <w:uiPriority w:val="99"/>
    <w:semiHidden/>
    <w:unhideWhenUsed/>
    <w:rsid w:val="0027060D"/>
    <w:rPr>
      <w:b/>
      <w:bCs/>
    </w:rPr>
  </w:style>
  <w:style w:type="character" w:customStyle="1" w:styleId="PredmetkomentraChar">
    <w:name w:val="Predmet komentára Char"/>
    <w:basedOn w:val="TextkomentraChar"/>
    <w:link w:val="Predmetkomentra"/>
    <w:uiPriority w:val="99"/>
    <w:semiHidden/>
    <w:qFormat/>
    <w:rsid w:val="0027060D"/>
    <w:rPr>
      <w:rFonts w:ascii="Times New Roman" w:eastAsia="Times New Roman" w:hAnsi="Times New Roman" w:cs="Times New Roman"/>
      <w:b/>
      <w:bCs/>
      <w:sz w:val="20"/>
      <w:szCs w:val="20"/>
      <w:lang w:val="cs-CZ" w:eastAsia="ar-SA"/>
    </w:rPr>
  </w:style>
  <w:style w:type="character" w:customStyle="1" w:styleId="Nadpis7Char">
    <w:name w:val="Nadpis 7 Char"/>
    <w:basedOn w:val="Predvolenpsmoodseku"/>
    <w:link w:val="Nadpis7"/>
    <w:uiPriority w:val="9"/>
    <w:semiHidden/>
    <w:rsid w:val="00AB5EB5"/>
    <w:rPr>
      <w:rFonts w:ascii="Candara" w:eastAsia="Times New Roman" w:hAnsi="Candara" w:cs="Times New Roman"/>
      <w:i/>
      <w:iCs/>
      <w:color w:val="1F4D78"/>
      <w:lang w:val="sk-SK"/>
    </w:rPr>
  </w:style>
  <w:style w:type="character" w:customStyle="1" w:styleId="Nadpis8Char">
    <w:name w:val="Nadpis 8 Char"/>
    <w:basedOn w:val="Predvolenpsmoodseku"/>
    <w:link w:val="Nadpis8"/>
    <w:uiPriority w:val="9"/>
    <w:semiHidden/>
    <w:rsid w:val="00AB5EB5"/>
    <w:rPr>
      <w:rFonts w:ascii="Candara" w:eastAsia="Times New Roman" w:hAnsi="Candara" w:cs="Times New Roman"/>
      <w:color w:val="272727"/>
      <w:sz w:val="21"/>
      <w:szCs w:val="21"/>
      <w:lang w:val="sk-SK"/>
    </w:rPr>
  </w:style>
  <w:style w:type="character" w:customStyle="1" w:styleId="Nadpis9Char">
    <w:name w:val="Nadpis 9 Char"/>
    <w:basedOn w:val="Predvolenpsmoodseku"/>
    <w:link w:val="Nadpis9"/>
    <w:uiPriority w:val="9"/>
    <w:semiHidden/>
    <w:rsid w:val="00AB5EB5"/>
    <w:rPr>
      <w:rFonts w:ascii="Candara" w:eastAsia="Times New Roman" w:hAnsi="Candara" w:cs="Times New Roman"/>
      <w:i/>
      <w:iCs/>
      <w:color w:val="272727"/>
      <w:sz w:val="21"/>
      <w:szCs w:val="21"/>
      <w:lang w:val="sk-SK"/>
    </w:rPr>
  </w:style>
  <w:style w:type="character" w:customStyle="1" w:styleId="Nevyrieenzmienka2">
    <w:name w:val="Nevyriešená zmienka2"/>
    <w:uiPriority w:val="99"/>
    <w:semiHidden/>
    <w:unhideWhenUsed/>
    <w:rsid w:val="00AB5EB5"/>
    <w:rPr>
      <w:color w:val="605E5C"/>
      <w:shd w:val="clear" w:color="auto" w:fill="E1DFDD"/>
    </w:rPr>
  </w:style>
  <w:style w:type="table" w:customStyle="1" w:styleId="Mriekatabuky2">
    <w:name w:val="Mriežka tabuľky2"/>
    <w:basedOn w:val="Normlnatabuka"/>
    <w:next w:val="Mriekatabuky"/>
    <w:uiPriority w:val="39"/>
    <w:qFormat/>
    <w:rsid w:val="00AB5EB5"/>
    <w:pPr>
      <w:spacing w:after="0" w:line="240" w:lineRule="auto"/>
    </w:pPr>
    <w:rPr>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zoznamu1">
    <w:name w:val="Bez zoznamu1"/>
    <w:next w:val="Bezzoznamu"/>
    <w:uiPriority w:val="99"/>
    <w:semiHidden/>
    <w:unhideWhenUsed/>
    <w:rsid w:val="00AB5EB5"/>
  </w:style>
  <w:style w:type="paragraph" w:styleId="Bezriadkovania">
    <w:name w:val="No Spacing"/>
    <w:uiPriority w:val="1"/>
    <w:qFormat/>
    <w:rsid w:val="00AB5EB5"/>
    <w:pPr>
      <w:suppressAutoHyphens/>
      <w:spacing w:after="0" w:line="240" w:lineRule="auto"/>
    </w:pPr>
    <w:rPr>
      <w:rFonts w:ascii="Times New Roman" w:eastAsia="SimSun" w:hAnsi="Times New Roman" w:cs="Times New Roman"/>
      <w:sz w:val="24"/>
      <w:szCs w:val="24"/>
      <w:lang w:val="sk-SK" w:eastAsia="ar-SA"/>
    </w:rPr>
  </w:style>
  <w:style w:type="numbering" w:customStyle="1" w:styleId="Bezzoznamu2">
    <w:name w:val="Bez zoznamu2"/>
    <w:next w:val="Bezzoznamu"/>
    <w:uiPriority w:val="99"/>
    <w:semiHidden/>
    <w:unhideWhenUsed/>
    <w:rsid w:val="00AB5EB5"/>
  </w:style>
  <w:style w:type="table" w:customStyle="1" w:styleId="Mriekatabuky3">
    <w:name w:val="Mriežka tabuľky3"/>
    <w:basedOn w:val="Normlnatabuka"/>
    <w:next w:val="Mriekatabuky"/>
    <w:uiPriority w:val="39"/>
    <w:qFormat/>
    <w:rsid w:val="00AB5EB5"/>
    <w:pPr>
      <w:spacing w:after="0" w:line="240" w:lineRule="auto"/>
    </w:pPr>
    <w:rPr>
      <w:sz w:val="20"/>
      <w:szCs w:val="20"/>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11">
    <w:name w:val="Mriežka tabuľky11"/>
    <w:basedOn w:val="Normlnatabuka"/>
    <w:uiPriority w:val="39"/>
    <w:qFormat/>
    <w:rsid w:val="00AB5EB5"/>
    <w:pPr>
      <w:spacing w:after="0" w:line="240" w:lineRule="auto"/>
    </w:pPr>
    <w:rPr>
      <w:sz w:val="20"/>
      <w:szCs w:val="20"/>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21">
    <w:name w:val="Mriežka tabuľky21"/>
    <w:basedOn w:val="Normlnatabuka"/>
    <w:uiPriority w:val="39"/>
    <w:qFormat/>
    <w:rsid w:val="00AB5EB5"/>
    <w:pPr>
      <w:spacing w:after="0" w:line="240" w:lineRule="auto"/>
    </w:pPr>
    <w:rPr>
      <w:sz w:val="20"/>
      <w:szCs w:val="20"/>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zoznamu11">
    <w:name w:val="Bez zoznamu11"/>
    <w:next w:val="Bezzoznamu"/>
    <w:uiPriority w:val="99"/>
    <w:semiHidden/>
    <w:unhideWhenUsed/>
    <w:rsid w:val="00AB5EB5"/>
  </w:style>
  <w:style w:type="paragraph" w:customStyle="1" w:styleId="Text">
    <w:name w:val="Text"/>
    <w:basedOn w:val="Normlny"/>
    <w:qFormat/>
    <w:rsid w:val="006031CA"/>
    <w:pPr>
      <w:suppressAutoHyphens w:val="0"/>
      <w:spacing w:line="360" w:lineRule="auto"/>
      <w:ind w:firstLine="360"/>
      <w:jc w:val="both"/>
    </w:pPr>
    <w:rPr>
      <w:sz w:val="22"/>
      <w:szCs w:val="22"/>
      <w:lang w:eastAsia="ja-JP"/>
    </w:rPr>
  </w:style>
  <w:style w:type="character" w:customStyle="1" w:styleId="Nevyrieenzmienka3">
    <w:name w:val="Nevyriešená zmienka3"/>
    <w:uiPriority w:val="99"/>
    <w:semiHidden/>
    <w:unhideWhenUsed/>
    <w:rsid w:val="001959D2"/>
    <w:rPr>
      <w:color w:val="605E5C"/>
      <w:shd w:val="clear" w:color="auto" w:fill="E1DFDD"/>
    </w:rPr>
  </w:style>
  <w:style w:type="paragraph" w:styleId="Obsah1">
    <w:name w:val="toc 1"/>
    <w:basedOn w:val="Normlny"/>
    <w:next w:val="Normlny"/>
    <w:autoRedefine/>
    <w:uiPriority w:val="39"/>
    <w:unhideWhenUsed/>
    <w:qFormat/>
    <w:rsid w:val="00E33C8F"/>
    <w:pPr>
      <w:tabs>
        <w:tab w:val="left" w:pos="770"/>
        <w:tab w:val="right" w:leader="dot" w:pos="9062"/>
      </w:tabs>
      <w:suppressAutoHyphens w:val="0"/>
      <w:spacing w:after="100"/>
      <w:ind w:firstLine="357"/>
    </w:pPr>
    <w:rPr>
      <w:b/>
      <w:caps/>
      <w:noProof/>
      <w:lang w:eastAsia="ja-JP"/>
    </w:rPr>
  </w:style>
  <w:style w:type="paragraph" w:styleId="Obsah2">
    <w:name w:val="toc 2"/>
    <w:basedOn w:val="Normlny"/>
    <w:next w:val="Normlny"/>
    <w:autoRedefine/>
    <w:uiPriority w:val="39"/>
    <w:unhideWhenUsed/>
    <w:qFormat/>
    <w:rsid w:val="001959D2"/>
    <w:pPr>
      <w:tabs>
        <w:tab w:val="left" w:pos="770"/>
        <w:tab w:val="right" w:leader="dot" w:pos="9062"/>
      </w:tabs>
      <w:suppressAutoHyphens w:val="0"/>
      <w:spacing w:after="100"/>
      <w:ind w:left="220" w:firstLine="489"/>
    </w:pPr>
    <w:rPr>
      <w:bCs/>
      <w:i/>
      <w:iCs/>
      <w:noProof/>
      <w:lang w:eastAsia="ja-JP"/>
    </w:rPr>
  </w:style>
  <w:style w:type="paragraph" w:styleId="Pokraovaniezoznamu">
    <w:name w:val="List Continue"/>
    <w:basedOn w:val="Normlny"/>
    <w:uiPriority w:val="99"/>
    <w:unhideWhenUsed/>
    <w:rsid w:val="001959D2"/>
    <w:pPr>
      <w:spacing w:after="120"/>
      <w:ind w:left="283"/>
      <w:contextualSpacing/>
    </w:pPr>
  </w:style>
  <w:style w:type="paragraph" w:styleId="Hlavikaobsahu">
    <w:name w:val="TOC Heading"/>
    <w:basedOn w:val="Nadpis1"/>
    <w:next w:val="Normlny"/>
    <w:uiPriority w:val="39"/>
    <w:unhideWhenUsed/>
    <w:qFormat/>
    <w:rsid w:val="001959D2"/>
    <w:pPr>
      <w:keepLines/>
      <w:numPr>
        <w:numId w:val="0"/>
      </w:numPr>
      <w:suppressAutoHyphens w:val="0"/>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sk-SK"/>
    </w:rPr>
  </w:style>
  <w:style w:type="paragraph" w:styleId="Obsah3">
    <w:name w:val="toc 3"/>
    <w:basedOn w:val="Normlny"/>
    <w:next w:val="Normlny"/>
    <w:autoRedefine/>
    <w:uiPriority w:val="39"/>
    <w:unhideWhenUsed/>
    <w:rsid w:val="001959D2"/>
    <w:pPr>
      <w:spacing w:after="100"/>
      <w:ind w:left="480"/>
    </w:pPr>
  </w:style>
  <w:style w:type="table" w:customStyle="1" w:styleId="Mriekatabuky4">
    <w:name w:val="Mriežka tabuľky4"/>
    <w:basedOn w:val="Normlnatabuka"/>
    <w:next w:val="Mriekatabuky"/>
    <w:uiPriority w:val="39"/>
    <w:rsid w:val="000643C8"/>
    <w:pPr>
      <w:suppressAutoHyphens/>
      <w:spacing w:after="0" w:line="240" w:lineRule="auto"/>
    </w:pPr>
    <w:rPr>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4292">
      <w:bodyDiv w:val="1"/>
      <w:marLeft w:val="0"/>
      <w:marRight w:val="0"/>
      <w:marTop w:val="0"/>
      <w:marBottom w:val="0"/>
      <w:divBdr>
        <w:top w:val="none" w:sz="0" w:space="0" w:color="auto"/>
        <w:left w:val="none" w:sz="0" w:space="0" w:color="auto"/>
        <w:bottom w:val="none" w:sz="0" w:space="0" w:color="auto"/>
        <w:right w:val="none" w:sz="0" w:space="0" w:color="auto"/>
      </w:divBdr>
      <w:divsChild>
        <w:div w:id="1426732266">
          <w:marLeft w:val="547"/>
          <w:marRight w:val="0"/>
          <w:marTop w:val="0"/>
          <w:marBottom w:val="0"/>
          <w:divBdr>
            <w:top w:val="none" w:sz="0" w:space="0" w:color="auto"/>
            <w:left w:val="none" w:sz="0" w:space="0" w:color="auto"/>
            <w:bottom w:val="none" w:sz="0" w:space="0" w:color="auto"/>
            <w:right w:val="none" w:sz="0" w:space="0" w:color="auto"/>
          </w:divBdr>
        </w:div>
      </w:divsChild>
    </w:div>
    <w:div w:id="188496704">
      <w:bodyDiv w:val="1"/>
      <w:marLeft w:val="0"/>
      <w:marRight w:val="0"/>
      <w:marTop w:val="0"/>
      <w:marBottom w:val="0"/>
      <w:divBdr>
        <w:top w:val="none" w:sz="0" w:space="0" w:color="auto"/>
        <w:left w:val="none" w:sz="0" w:space="0" w:color="auto"/>
        <w:bottom w:val="none" w:sz="0" w:space="0" w:color="auto"/>
        <w:right w:val="none" w:sz="0" w:space="0" w:color="auto"/>
      </w:divBdr>
      <w:divsChild>
        <w:div w:id="1376387963">
          <w:marLeft w:val="547"/>
          <w:marRight w:val="0"/>
          <w:marTop w:val="0"/>
          <w:marBottom w:val="0"/>
          <w:divBdr>
            <w:top w:val="none" w:sz="0" w:space="0" w:color="auto"/>
            <w:left w:val="none" w:sz="0" w:space="0" w:color="auto"/>
            <w:bottom w:val="none" w:sz="0" w:space="0" w:color="auto"/>
            <w:right w:val="none" w:sz="0" w:space="0" w:color="auto"/>
          </w:divBdr>
        </w:div>
      </w:divsChild>
    </w:div>
    <w:div w:id="551617796">
      <w:bodyDiv w:val="1"/>
      <w:marLeft w:val="0"/>
      <w:marRight w:val="0"/>
      <w:marTop w:val="0"/>
      <w:marBottom w:val="0"/>
      <w:divBdr>
        <w:top w:val="none" w:sz="0" w:space="0" w:color="auto"/>
        <w:left w:val="none" w:sz="0" w:space="0" w:color="auto"/>
        <w:bottom w:val="none" w:sz="0" w:space="0" w:color="auto"/>
        <w:right w:val="none" w:sz="0" w:space="0" w:color="auto"/>
      </w:divBdr>
    </w:div>
    <w:div w:id="564075171">
      <w:bodyDiv w:val="1"/>
      <w:marLeft w:val="0"/>
      <w:marRight w:val="0"/>
      <w:marTop w:val="0"/>
      <w:marBottom w:val="0"/>
      <w:divBdr>
        <w:top w:val="none" w:sz="0" w:space="0" w:color="auto"/>
        <w:left w:val="none" w:sz="0" w:space="0" w:color="auto"/>
        <w:bottom w:val="none" w:sz="0" w:space="0" w:color="auto"/>
        <w:right w:val="none" w:sz="0" w:space="0" w:color="auto"/>
      </w:divBdr>
    </w:div>
    <w:div w:id="673646982">
      <w:bodyDiv w:val="1"/>
      <w:marLeft w:val="0"/>
      <w:marRight w:val="0"/>
      <w:marTop w:val="0"/>
      <w:marBottom w:val="0"/>
      <w:divBdr>
        <w:top w:val="none" w:sz="0" w:space="0" w:color="auto"/>
        <w:left w:val="none" w:sz="0" w:space="0" w:color="auto"/>
        <w:bottom w:val="none" w:sz="0" w:space="0" w:color="auto"/>
        <w:right w:val="none" w:sz="0" w:space="0" w:color="auto"/>
      </w:divBdr>
      <w:divsChild>
        <w:div w:id="2145810238">
          <w:marLeft w:val="547"/>
          <w:marRight w:val="0"/>
          <w:marTop w:val="0"/>
          <w:marBottom w:val="0"/>
          <w:divBdr>
            <w:top w:val="none" w:sz="0" w:space="0" w:color="auto"/>
            <w:left w:val="none" w:sz="0" w:space="0" w:color="auto"/>
            <w:bottom w:val="none" w:sz="0" w:space="0" w:color="auto"/>
            <w:right w:val="none" w:sz="0" w:space="0" w:color="auto"/>
          </w:divBdr>
        </w:div>
      </w:divsChild>
    </w:div>
    <w:div w:id="894583831">
      <w:bodyDiv w:val="1"/>
      <w:marLeft w:val="0"/>
      <w:marRight w:val="0"/>
      <w:marTop w:val="0"/>
      <w:marBottom w:val="0"/>
      <w:divBdr>
        <w:top w:val="none" w:sz="0" w:space="0" w:color="auto"/>
        <w:left w:val="none" w:sz="0" w:space="0" w:color="auto"/>
        <w:bottom w:val="none" w:sz="0" w:space="0" w:color="auto"/>
        <w:right w:val="none" w:sz="0" w:space="0" w:color="auto"/>
      </w:divBdr>
    </w:div>
    <w:div w:id="962269258">
      <w:bodyDiv w:val="1"/>
      <w:marLeft w:val="0"/>
      <w:marRight w:val="0"/>
      <w:marTop w:val="0"/>
      <w:marBottom w:val="0"/>
      <w:divBdr>
        <w:top w:val="none" w:sz="0" w:space="0" w:color="auto"/>
        <w:left w:val="none" w:sz="0" w:space="0" w:color="auto"/>
        <w:bottom w:val="none" w:sz="0" w:space="0" w:color="auto"/>
        <w:right w:val="none" w:sz="0" w:space="0" w:color="auto"/>
      </w:divBdr>
      <w:divsChild>
        <w:div w:id="1217667453">
          <w:marLeft w:val="547"/>
          <w:marRight w:val="0"/>
          <w:marTop w:val="0"/>
          <w:marBottom w:val="0"/>
          <w:divBdr>
            <w:top w:val="none" w:sz="0" w:space="0" w:color="auto"/>
            <w:left w:val="none" w:sz="0" w:space="0" w:color="auto"/>
            <w:bottom w:val="none" w:sz="0" w:space="0" w:color="auto"/>
            <w:right w:val="none" w:sz="0" w:space="0" w:color="auto"/>
          </w:divBdr>
        </w:div>
      </w:divsChild>
    </w:div>
    <w:div w:id="980229367">
      <w:bodyDiv w:val="1"/>
      <w:marLeft w:val="0"/>
      <w:marRight w:val="0"/>
      <w:marTop w:val="0"/>
      <w:marBottom w:val="0"/>
      <w:divBdr>
        <w:top w:val="none" w:sz="0" w:space="0" w:color="auto"/>
        <w:left w:val="none" w:sz="0" w:space="0" w:color="auto"/>
        <w:bottom w:val="none" w:sz="0" w:space="0" w:color="auto"/>
        <w:right w:val="none" w:sz="0" w:space="0" w:color="auto"/>
      </w:divBdr>
    </w:div>
    <w:div w:id="1219055077">
      <w:bodyDiv w:val="1"/>
      <w:marLeft w:val="0"/>
      <w:marRight w:val="0"/>
      <w:marTop w:val="0"/>
      <w:marBottom w:val="0"/>
      <w:divBdr>
        <w:top w:val="none" w:sz="0" w:space="0" w:color="auto"/>
        <w:left w:val="none" w:sz="0" w:space="0" w:color="auto"/>
        <w:bottom w:val="none" w:sz="0" w:space="0" w:color="auto"/>
        <w:right w:val="none" w:sz="0" w:space="0" w:color="auto"/>
      </w:divBdr>
    </w:div>
    <w:div w:id="1744524432">
      <w:bodyDiv w:val="1"/>
      <w:marLeft w:val="0"/>
      <w:marRight w:val="0"/>
      <w:marTop w:val="0"/>
      <w:marBottom w:val="0"/>
      <w:divBdr>
        <w:top w:val="none" w:sz="0" w:space="0" w:color="auto"/>
        <w:left w:val="none" w:sz="0" w:space="0" w:color="auto"/>
        <w:bottom w:val="none" w:sz="0" w:space="0" w:color="auto"/>
        <w:right w:val="none" w:sz="0" w:space="0" w:color="auto"/>
      </w:divBdr>
    </w:div>
    <w:div w:id="1794905608">
      <w:bodyDiv w:val="1"/>
      <w:marLeft w:val="0"/>
      <w:marRight w:val="0"/>
      <w:marTop w:val="0"/>
      <w:marBottom w:val="0"/>
      <w:divBdr>
        <w:top w:val="none" w:sz="0" w:space="0" w:color="auto"/>
        <w:left w:val="none" w:sz="0" w:space="0" w:color="auto"/>
        <w:bottom w:val="none" w:sz="0" w:space="0" w:color="auto"/>
        <w:right w:val="none" w:sz="0" w:space="0" w:color="auto"/>
      </w:divBdr>
      <w:divsChild>
        <w:div w:id="1695616821">
          <w:marLeft w:val="547"/>
          <w:marRight w:val="0"/>
          <w:marTop w:val="0"/>
          <w:marBottom w:val="0"/>
          <w:divBdr>
            <w:top w:val="none" w:sz="0" w:space="0" w:color="auto"/>
            <w:left w:val="none" w:sz="0" w:space="0" w:color="auto"/>
            <w:bottom w:val="none" w:sz="0" w:space="0" w:color="auto"/>
            <w:right w:val="none" w:sz="0" w:space="0" w:color="auto"/>
          </w:divBdr>
        </w:div>
      </w:divsChild>
    </w:div>
    <w:div w:id="1817723288">
      <w:bodyDiv w:val="1"/>
      <w:marLeft w:val="0"/>
      <w:marRight w:val="0"/>
      <w:marTop w:val="0"/>
      <w:marBottom w:val="0"/>
      <w:divBdr>
        <w:top w:val="none" w:sz="0" w:space="0" w:color="auto"/>
        <w:left w:val="none" w:sz="0" w:space="0" w:color="auto"/>
        <w:bottom w:val="none" w:sz="0" w:space="0" w:color="auto"/>
        <w:right w:val="none" w:sz="0" w:space="0" w:color="auto"/>
      </w:divBdr>
      <w:divsChild>
        <w:div w:id="1192569381">
          <w:marLeft w:val="547"/>
          <w:marRight w:val="0"/>
          <w:marTop w:val="0"/>
          <w:marBottom w:val="0"/>
          <w:divBdr>
            <w:top w:val="none" w:sz="0" w:space="0" w:color="auto"/>
            <w:left w:val="none" w:sz="0" w:space="0" w:color="auto"/>
            <w:bottom w:val="none" w:sz="0" w:space="0" w:color="auto"/>
            <w:right w:val="none" w:sz="0" w:space="0" w:color="auto"/>
          </w:divBdr>
        </w:div>
      </w:divsChild>
    </w:div>
    <w:div w:id="1891919620">
      <w:bodyDiv w:val="1"/>
      <w:marLeft w:val="0"/>
      <w:marRight w:val="0"/>
      <w:marTop w:val="0"/>
      <w:marBottom w:val="0"/>
      <w:divBdr>
        <w:top w:val="none" w:sz="0" w:space="0" w:color="auto"/>
        <w:left w:val="none" w:sz="0" w:space="0" w:color="auto"/>
        <w:bottom w:val="none" w:sz="0" w:space="0" w:color="auto"/>
        <w:right w:val="none" w:sz="0" w:space="0" w:color="auto"/>
      </w:divBdr>
    </w:div>
    <w:div w:id="1952934850">
      <w:bodyDiv w:val="1"/>
      <w:marLeft w:val="0"/>
      <w:marRight w:val="0"/>
      <w:marTop w:val="0"/>
      <w:marBottom w:val="0"/>
      <w:divBdr>
        <w:top w:val="none" w:sz="0" w:space="0" w:color="auto"/>
        <w:left w:val="none" w:sz="0" w:space="0" w:color="auto"/>
        <w:bottom w:val="none" w:sz="0" w:space="0" w:color="auto"/>
        <w:right w:val="none" w:sz="0" w:space="0" w:color="auto"/>
      </w:divBdr>
    </w:div>
    <w:div w:id="202161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datacube.statistics.sk/" TargetMode="External"/><Relationship Id="rId26" Type="http://schemas.openxmlformats.org/officeDocument/2006/relationships/hyperlink" Target="http://datacube.statistics.sk/" TargetMode="External"/><Relationship Id="rId39" Type="http://schemas.openxmlformats.org/officeDocument/2006/relationships/hyperlink" Target="https://sk.wikipedia.org/wiki/Ma%C4%8Farsko"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5.png"/><Relationship Id="rId42" Type="http://schemas.openxmlformats.org/officeDocument/2006/relationships/image" Target="media/image7.png"/><Relationship Id="rId47" Type="http://schemas.openxmlformats.org/officeDocument/2006/relationships/diagramColors" Target="diagrams/colors1.xm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datacube.statistics.sk/" TargetMode="External"/><Relationship Id="rId25" Type="http://schemas.openxmlformats.org/officeDocument/2006/relationships/hyperlink" Target="http://datacube.statistics.sk/" TargetMode="External"/><Relationship Id="rId33" Type="http://schemas.openxmlformats.org/officeDocument/2006/relationships/hyperlink" Target="http://www.upsvr.gov.sk/statistiky" TargetMode="External"/><Relationship Id="rId38" Type="http://schemas.openxmlformats.org/officeDocument/2006/relationships/hyperlink" Target="https://sk.wikipedia.org/wiki/Fi%C4%BEakovo" TargetMode="External"/><Relationship Id="rId46"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datacube.statistics.sk/" TargetMode="External"/><Relationship Id="rId29" Type="http://schemas.openxmlformats.org/officeDocument/2006/relationships/chart" Target="charts/chart4.xml"/><Relationship Id="rId41" Type="http://schemas.openxmlformats.org/officeDocument/2006/relationships/hyperlink" Target="https://sk.wikipedia.org/wiki/Somosk%C5%91%C3%BAjfal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bgis.skgeodesy.sk/" TargetMode="External"/><Relationship Id="rId24" Type="http://schemas.openxmlformats.org/officeDocument/2006/relationships/chart" Target="charts/chart3.xml"/><Relationship Id="rId32" Type="http://schemas.openxmlformats.org/officeDocument/2006/relationships/chart" Target="charts/chart5.xml"/><Relationship Id="rId37" Type="http://schemas.openxmlformats.org/officeDocument/2006/relationships/hyperlink" Target="https://sk.wikipedia.org/wiki/Lu%C4%8Denec" TargetMode="External"/><Relationship Id="rId40" Type="http://schemas.openxmlformats.org/officeDocument/2006/relationships/hyperlink" Target="https://sk.wikipedia.org/wiki/Fi%C4%BEakovo" TargetMode="External"/><Relationship Id="rId45" Type="http://schemas.openxmlformats.org/officeDocument/2006/relationships/diagramLayout" Target="diagrams/layout1.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atacube.statistics.sk/" TargetMode="External"/><Relationship Id="rId23" Type="http://schemas.openxmlformats.org/officeDocument/2006/relationships/hyperlink" Target="http://datacube.statistics.sk/" TargetMode="External"/><Relationship Id="rId28" Type="http://schemas.openxmlformats.org/officeDocument/2006/relationships/hyperlink" Target="http://www.sk.wikipedia.org" TargetMode="External"/><Relationship Id="rId36" Type="http://schemas.openxmlformats.org/officeDocument/2006/relationships/hyperlink" Target="https://www.obecprsa.sk/zvysenie-energetickej-ucinnosti-budovy-kulturneho-domu-a-obecneho-uradu-v-obci-prsa/" TargetMode="External"/><Relationship Id="rId49" Type="http://schemas.openxmlformats.org/officeDocument/2006/relationships/hyperlink" Target="https://zbgis.skgeodesy.sk/" TargetMode="External"/><Relationship Id="rId10" Type="http://schemas.openxmlformats.org/officeDocument/2006/relationships/image" Target="media/image1.png"/><Relationship Id="rId19" Type="http://schemas.openxmlformats.org/officeDocument/2006/relationships/hyperlink" Target="http://datacube.statistics.sk/" TargetMode="External"/><Relationship Id="rId31" Type="http://schemas.openxmlformats.org/officeDocument/2006/relationships/hyperlink" Target="http://www.datacube" TargetMode="External"/><Relationship Id="rId44" Type="http://schemas.openxmlformats.org/officeDocument/2006/relationships/diagramData" Target="diagrams/data1.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becprsa.sk/" TargetMode="External"/><Relationship Id="rId14" Type="http://schemas.openxmlformats.org/officeDocument/2006/relationships/hyperlink" Target="http://www.beiss.sk/" TargetMode="External"/><Relationship Id="rId22" Type="http://schemas.openxmlformats.org/officeDocument/2006/relationships/hyperlink" Target="http://datacube.statistics.sk/" TargetMode="External"/><Relationship Id="rId27" Type="http://schemas.openxmlformats.org/officeDocument/2006/relationships/image" Target="media/image4.jpeg"/><Relationship Id="rId30" Type="http://schemas.openxmlformats.org/officeDocument/2006/relationships/hyperlink" Target="http://datacube.statistics.sk/" TargetMode="External"/><Relationship Id="rId35" Type="http://schemas.openxmlformats.org/officeDocument/2006/relationships/image" Target="media/image6.png"/><Relationship Id="rId43" Type="http://schemas.openxmlformats.org/officeDocument/2006/relationships/hyperlink" Target="http://www.beiss.sk" TargetMode="External"/><Relationship Id="rId48"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Prša!$A$6</c:f>
              <c:strCache>
                <c:ptCount val="1"/>
                <c:pt idx="0">
                  <c:v>Muži</c:v>
                </c:pt>
              </c:strCache>
            </c:strRef>
          </c:tx>
          <c:spPr>
            <a:solidFill>
              <a:schemeClr val="accent1"/>
            </a:solidFill>
            <a:ln>
              <a:noFill/>
            </a:ln>
            <a:effectLst/>
          </c:spPr>
          <c:invertIfNegative val="0"/>
          <c:cat>
            <c:numRef>
              <c:f>Prša!$B$5:$I$5</c:f>
              <c:numCache>
                <c:formatCode>General</c:formatCode>
                <c:ptCount val="8"/>
                <c:pt idx="0">
                  <c:v>2015</c:v>
                </c:pt>
                <c:pt idx="1">
                  <c:v>2016</c:v>
                </c:pt>
                <c:pt idx="2">
                  <c:v>2017</c:v>
                </c:pt>
                <c:pt idx="3">
                  <c:v>2018</c:v>
                </c:pt>
                <c:pt idx="4">
                  <c:v>2019</c:v>
                </c:pt>
                <c:pt idx="5">
                  <c:v>2020</c:v>
                </c:pt>
                <c:pt idx="6">
                  <c:v>2021</c:v>
                </c:pt>
                <c:pt idx="7">
                  <c:v>2022</c:v>
                </c:pt>
              </c:numCache>
            </c:numRef>
          </c:cat>
          <c:val>
            <c:numRef>
              <c:f>Prša!$B$6:$I$6</c:f>
              <c:numCache>
                <c:formatCode>General</c:formatCode>
                <c:ptCount val="8"/>
                <c:pt idx="0">
                  <c:v>102</c:v>
                </c:pt>
                <c:pt idx="1">
                  <c:v>107</c:v>
                </c:pt>
                <c:pt idx="2">
                  <c:v>109</c:v>
                </c:pt>
                <c:pt idx="3">
                  <c:v>110</c:v>
                </c:pt>
                <c:pt idx="4">
                  <c:v>106</c:v>
                </c:pt>
                <c:pt idx="5">
                  <c:v>105</c:v>
                </c:pt>
                <c:pt idx="6">
                  <c:v>95</c:v>
                </c:pt>
                <c:pt idx="7">
                  <c:v>94</c:v>
                </c:pt>
              </c:numCache>
            </c:numRef>
          </c:val>
          <c:extLst xmlns:c16r2="http://schemas.microsoft.com/office/drawing/2015/06/chart">
            <c:ext xmlns:c16="http://schemas.microsoft.com/office/drawing/2014/chart" uri="{C3380CC4-5D6E-409C-BE32-E72D297353CC}">
              <c16:uniqueId val="{00000000-56B5-49ED-802B-3C65CFB84732}"/>
            </c:ext>
          </c:extLst>
        </c:ser>
        <c:ser>
          <c:idx val="1"/>
          <c:order val="1"/>
          <c:tx>
            <c:strRef>
              <c:f>Prša!$A$7</c:f>
              <c:strCache>
                <c:ptCount val="1"/>
                <c:pt idx="0">
                  <c:v>Ženy</c:v>
                </c:pt>
              </c:strCache>
            </c:strRef>
          </c:tx>
          <c:spPr>
            <a:solidFill>
              <a:schemeClr val="accent2"/>
            </a:solidFill>
            <a:ln>
              <a:noFill/>
            </a:ln>
            <a:effectLst/>
          </c:spPr>
          <c:invertIfNegative val="0"/>
          <c:cat>
            <c:numRef>
              <c:f>Prša!$B$5:$I$5</c:f>
              <c:numCache>
                <c:formatCode>General</c:formatCode>
                <c:ptCount val="8"/>
                <c:pt idx="0">
                  <c:v>2015</c:v>
                </c:pt>
                <c:pt idx="1">
                  <c:v>2016</c:v>
                </c:pt>
                <c:pt idx="2">
                  <c:v>2017</c:v>
                </c:pt>
                <c:pt idx="3">
                  <c:v>2018</c:v>
                </c:pt>
                <c:pt idx="4">
                  <c:v>2019</c:v>
                </c:pt>
                <c:pt idx="5">
                  <c:v>2020</c:v>
                </c:pt>
                <c:pt idx="6">
                  <c:v>2021</c:v>
                </c:pt>
                <c:pt idx="7">
                  <c:v>2022</c:v>
                </c:pt>
              </c:numCache>
            </c:numRef>
          </c:cat>
          <c:val>
            <c:numRef>
              <c:f>Prša!$B$7:$I$7</c:f>
              <c:numCache>
                <c:formatCode>General</c:formatCode>
                <c:ptCount val="8"/>
                <c:pt idx="0">
                  <c:v>100</c:v>
                </c:pt>
                <c:pt idx="1">
                  <c:v>105</c:v>
                </c:pt>
                <c:pt idx="2">
                  <c:v>107</c:v>
                </c:pt>
                <c:pt idx="3">
                  <c:v>112</c:v>
                </c:pt>
                <c:pt idx="4">
                  <c:v>108</c:v>
                </c:pt>
                <c:pt idx="5">
                  <c:v>105</c:v>
                </c:pt>
                <c:pt idx="6">
                  <c:v>94</c:v>
                </c:pt>
                <c:pt idx="7">
                  <c:v>96</c:v>
                </c:pt>
              </c:numCache>
            </c:numRef>
          </c:val>
          <c:extLst xmlns:c16r2="http://schemas.microsoft.com/office/drawing/2015/06/chart">
            <c:ext xmlns:c16="http://schemas.microsoft.com/office/drawing/2014/chart" uri="{C3380CC4-5D6E-409C-BE32-E72D297353CC}">
              <c16:uniqueId val="{00000001-56B5-49ED-802B-3C65CFB84732}"/>
            </c:ext>
          </c:extLst>
        </c:ser>
        <c:dLbls>
          <c:showLegendKey val="0"/>
          <c:showVal val="0"/>
          <c:showCatName val="0"/>
          <c:showSerName val="0"/>
          <c:showPercent val="0"/>
          <c:showBubbleSize val="0"/>
        </c:dLbls>
        <c:gapWidth val="219"/>
        <c:overlap val="-27"/>
        <c:axId val="57555584"/>
        <c:axId val="57565568"/>
      </c:barChart>
      <c:lineChart>
        <c:grouping val="standard"/>
        <c:varyColors val="0"/>
        <c:ser>
          <c:idx val="2"/>
          <c:order val="2"/>
          <c:tx>
            <c:strRef>
              <c:f>Prša!$A$8</c:f>
              <c:strCache>
                <c:ptCount val="1"/>
                <c:pt idx="0">
                  <c:v>Spolu</c:v>
                </c:pt>
              </c:strCache>
            </c:strRef>
          </c:tx>
          <c:spPr>
            <a:ln w="28575" cap="rnd">
              <a:solidFill>
                <a:schemeClr val="accent3"/>
              </a:solidFill>
              <a:round/>
            </a:ln>
            <a:effectLst/>
          </c:spPr>
          <c:marker>
            <c:symbol val="none"/>
          </c:marker>
          <c:cat>
            <c:numRef>
              <c:f>Prša!$B$5:$I$5</c:f>
              <c:numCache>
                <c:formatCode>General</c:formatCode>
                <c:ptCount val="8"/>
                <c:pt idx="0">
                  <c:v>2015</c:v>
                </c:pt>
                <c:pt idx="1">
                  <c:v>2016</c:v>
                </c:pt>
                <c:pt idx="2">
                  <c:v>2017</c:v>
                </c:pt>
                <c:pt idx="3">
                  <c:v>2018</c:v>
                </c:pt>
                <c:pt idx="4">
                  <c:v>2019</c:v>
                </c:pt>
                <c:pt idx="5">
                  <c:v>2020</c:v>
                </c:pt>
                <c:pt idx="6">
                  <c:v>2021</c:v>
                </c:pt>
                <c:pt idx="7">
                  <c:v>2022</c:v>
                </c:pt>
              </c:numCache>
            </c:numRef>
          </c:cat>
          <c:val>
            <c:numRef>
              <c:f>Prša!$B$8:$I$8</c:f>
              <c:numCache>
                <c:formatCode>General</c:formatCode>
                <c:ptCount val="8"/>
                <c:pt idx="0">
                  <c:v>202</c:v>
                </c:pt>
                <c:pt idx="1">
                  <c:v>212</c:v>
                </c:pt>
                <c:pt idx="2">
                  <c:v>216</c:v>
                </c:pt>
                <c:pt idx="3">
                  <c:v>222</c:v>
                </c:pt>
                <c:pt idx="4">
                  <c:v>214</c:v>
                </c:pt>
                <c:pt idx="5">
                  <c:v>210</c:v>
                </c:pt>
                <c:pt idx="6">
                  <c:v>189</c:v>
                </c:pt>
                <c:pt idx="7">
                  <c:v>190</c:v>
                </c:pt>
              </c:numCache>
            </c:numRef>
          </c:val>
          <c:smooth val="0"/>
          <c:extLst xmlns:c16r2="http://schemas.microsoft.com/office/drawing/2015/06/chart">
            <c:ext xmlns:c16="http://schemas.microsoft.com/office/drawing/2014/chart" uri="{C3380CC4-5D6E-409C-BE32-E72D297353CC}">
              <c16:uniqueId val="{00000002-56B5-49ED-802B-3C65CFB84732}"/>
            </c:ext>
          </c:extLst>
        </c:ser>
        <c:dLbls>
          <c:showLegendKey val="0"/>
          <c:showVal val="0"/>
          <c:showCatName val="0"/>
          <c:showSerName val="0"/>
          <c:showPercent val="0"/>
          <c:showBubbleSize val="0"/>
        </c:dLbls>
        <c:marker val="1"/>
        <c:smooth val="0"/>
        <c:axId val="57555584"/>
        <c:axId val="57565568"/>
      </c:lineChart>
      <c:catAx>
        <c:axId val="5755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7565568"/>
        <c:crosses val="autoZero"/>
        <c:auto val="1"/>
        <c:lblAlgn val="ctr"/>
        <c:lblOffset val="100"/>
        <c:noMultiLvlLbl val="0"/>
      </c:catAx>
      <c:valAx>
        <c:axId val="5756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755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Hárok1!$A$2</c:f>
              <c:strCache>
                <c:ptCount val="1"/>
                <c:pt idx="0">
                  <c:v>Predproduktívny vek</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Hárok1!$B$1:$I$1</c:f>
              <c:numCache>
                <c:formatCode>General</c:formatCode>
                <c:ptCount val="8"/>
                <c:pt idx="0">
                  <c:v>2015</c:v>
                </c:pt>
                <c:pt idx="1">
                  <c:v>2016</c:v>
                </c:pt>
                <c:pt idx="2">
                  <c:v>2017</c:v>
                </c:pt>
                <c:pt idx="3">
                  <c:v>2018</c:v>
                </c:pt>
                <c:pt idx="4">
                  <c:v>2019</c:v>
                </c:pt>
                <c:pt idx="5">
                  <c:v>2020</c:v>
                </c:pt>
                <c:pt idx="6">
                  <c:v>2021</c:v>
                </c:pt>
                <c:pt idx="7">
                  <c:v>2022</c:v>
                </c:pt>
              </c:numCache>
            </c:numRef>
          </c:cat>
          <c:val>
            <c:numRef>
              <c:f>Hárok1!$B$2:$I$2</c:f>
              <c:numCache>
                <c:formatCode>General</c:formatCode>
                <c:ptCount val="8"/>
                <c:pt idx="0">
                  <c:v>19</c:v>
                </c:pt>
                <c:pt idx="1">
                  <c:v>23</c:v>
                </c:pt>
                <c:pt idx="2">
                  <c:v>25</c:v>
                </c:pt>
                <c:pt idx="3">
                  <c:v>22</c:v>
                </c:pt>
                <c:pt idx="4">
                  <c:v>20</c:v>
                </c:pt>
                <c:pt idx="5">
                  <c:v>20</c:v>
                </c:pt>
                <c:pt idx="6">
                  <c:v>23</c:v>
                </c:pt>
                <c:pt idx="7">
                  <c:v>25</c:v>
                </c:pt>
              </c:numCache>
            </c:numRef>
          </c:val>
          <c:smooth val="0"/>
          <c:extLst xmlns:c16r2="http://schemas.microsoft.com/office/drawing/2015/06/chart">
            <c:ext xmlns:c16="http://schemas.microsoft.com/office/drawing/2014/chart" uri="{C3380CC4-5D6E-409C-BE32-E72D297353CC}">
              <c16:uniqueId val="{00000000-2C4B-4477-AACD-C77F2BD004DB}"/>
            </c:ext>
          </c:extLst>
        </c:ser>
        <c:ser>
          <c:idx val="1"/>
          <c:order val="1"/>
          <c:tx>
            <c:strRef>
              <c:f>Hárok1!$A$3</c:f>
              <c:strCache>
                <c:ptCount val="1"/>
                <c:pt idx="0">
                  <c:v>Produktívny</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Hárok1!$B$1:$I$1</c:f>
              <c:numCache>
                <c:formatCode>General</c:formatCode>
                <c:ptCount val="8"/>
                <c:pt idx="0">
                  <c:v>2015</c:v>
                </c:pt>
                <c:pt idx="1">
                  <c:v>2016</c:v>
                </c:pt>
                <c:pt idx="2">
                  <c:v>2017</c:v>
                </c:pt>
                <c:pt idx="3">
                  <c:v>2018</c:v>
                </c:pt>
                <c:pt idx="4">
                  <c:v>2019</c:v>
                </c:pt>
                <c:pt idx="5">
                  <c:v>2020</c:v>
                </c:pt>
                <c:pt idx="6">
                  <c:v>2021</c:v>
                </c:pt>
                <c:pt idx="7">
                  <c:v>2022</c:v>
                </c:pt>
              </c:numCache>
            </c:numRef>
          </c:cat>
          <c:val>
            <c:numRef>
              <c:f>Hárok1!$B$3:$I$3</c:f>
              <c:numCache>
                <c:formatCode>General</c:formatCode>
                <c:ptCount val="8"/>
                <c:pt idx="0">
                  <c:v>146</c:v>
                </c:pt>
                <c:pt idx="1">
                  <c:v>150</c:v>
                </c:pt>
                <c:pt idx="2">
                  <c:v>153</c:v>
                </c:pt>
                <c:pt idx="3">
                  <c:v>164</c:v>
                </c:pt>
                <c:pt idx="4">
                  <c:v>157</c:v>
                </c:pt>
                <c:pt idx="5">
                  <c:v>153</c:v>
                </c:pt>
                <c:pt idx="6">
                  <c:v>132</c:v>
                </c:pt>
                <c:pt idx="7">
                  <c:v>129</c:v>
                </c:pt>
              </c:numCache>
            </c:numRef>
          </c:val>
          <c:smooth val="0"/>
          <c:extLst xmlns:c16r2="http://schemas.microsoft.com/office/drawing/2015/06/chart">
            <c:ext xmlns:c16="http://schemas.microsoft.com/office/drawing/2014/chart" uri="{C3380CC4-5D6E-409C-BE32-E72D297353CC}">
              <c16:uniqueId val="{00000001-2C4B-4477-AACD-C77F2BD004DB}"/>
            </c:ext>
          </c:extLst>
        </c:ser>
        <c:ser>
          <c:idx val="2"/>
          <c:order val="2"/>
          <c:tx>
            <c:strRef>
              <c:f>Hárok1!$A$4</c:f>
              <c:strCache>
                <c:ptCount val="1"/>
                <c:pt idx="0">
                  <c:v>Poproduktívny</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Hárok1!$B$1:$I$1</c:f>
              <c:numCache>
                <c:formatCode>General</c:formatCode>
                <c:ptCount val="8"/>
                <c:pt idx="0">
                  <c:v>2015</c:v>
                </c:pt>
                <c:pt idx="1">
                  <c:v>2016</c:v>
                </c:pt>
                <c:pt idx="2">
                  <c:v>2017</c:v>
                </c:pt>
                <c:pt idx="3">
                  <c:v>2018</c:v>
                </c:pt>
                <c:pt idx="4">
                  <c:v>2019</c:v>
                </c:pt>
                <c:pt idx="5">
                  <c:v>2020</c:v>
                </c:pt>
                <c:pt idx="6">
                  <c:v>2021</c:v>
                </c:pt>
                <c:pt idx="7">
                  <c:v>2022</c:v>
                </c:pt>
              </c:numCache>
            </c:numRef>
          </c:cat>
          <c:val>
            <c:numRef>
              <c:f>Hárok1!$B$4:$I$4</c:f>
              <c:numCache>
                <c:formatCode>General</c:formatCode>
                <c:ptCount val="8"/>
                <c:pt idx="0">
                  <c:v>37</c:v>
                </c:pt>
                <c:pt idx="1">
                  <c:v>39</c:v>
                </c:pt>
                <c:pt idx="2">
                  <c:v>38</c:v>
                </c:pt>
                <c:pt idx="3">
                  <c:v>38</c:v>
                </c:pt>
                <c:pt idx="4">
                  <c:v>37</c:v>
                </c:pt>
                <c:pt idx="5">
                  <c:v>37</c:v>
                </c:pt>
                <c:pt idx="6">
                  <c:v>34</c:v>
                </c:pt>
                <c:pt idx="7">
                  <c:v>36</c:v>
                </c:pt>
              </c:numCache>
            </c:numRef>
          </c:val>
          <c:smooth val="0"/>
          <c:extLst xmlns:c16r2="http://schemas.microsoft.com/office/drawing/2015/06/chart">
            <c:ext xmlns:c16="http://schemas.microsoft.com/office/drawing/2014/chart" uri="{C3380CC4-5D6E-409C-BE32-E72D297353CC}">
              <c16:uniqueId val="{00000002-2C4B-4477-AACD-C77F2BD004DB}"/>
            </c:ext>
          </c:extLst>
        </c:ser>
        <c:dLbls>
          <c:showLegendKey val="0"/>
          <c:showVal val="1"/>
          <c:showCatName val="0"/>
          <c:showSerName val="0"/>
          <c:showPercent val="0"/>
          <c:showBubbleSize val="0"/>
        </c:dLbls>
        <c:marker val="1"/>
        <c:smooth val="0"/>
        <c:axId val="289025024"/>
        <c:axId val="289035008"/>
      </c:lineChart>
      <c:catAx>
        <c:axId val="289025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289035008"/>
        <c:crosses val="autoZero"/>
        <c:auto val="1"/>
        <c:lblAlgn val="ctr"/>
        <c:lblOffset val="100"/>
        <c:noMultiLvlLbl val="0"/>
      </c:catAx>
      <c:valAx>
        <c:axId val="289035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90250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Prša!$B$50</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60F-4BB3-A7E6-58BBBAB9A41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60F-4BB3-A7E6-58BBBAB9A41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60F-4BB3-A7E6-58BBBAB9A41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60F-4BB3-A7E6-58BBBAB9A411}"/>
              </c:ext>
            </c:extLst>
          </c:dPt>
          <c:dLbls>
            <c:dLbl>
              <c:idx val="3"/>
              <c:layout>
                <c:manualLayout>
                  <c:x val="1.7300962379702546E-3"/>
                  <c:y val="1.650481189851268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0F-4BB3-A7E6-58BBBAB9A41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Prša!$A$51:$A$54</c:f>
              <c:strCache>
                <c:ptCount val="4"/>
                <c:pt idx="0">
                  <c:v>Slovenská</c:v>
                </c:pt>
                <c:pt idx="1">
                  <c:v>Maďarská</c:v>
                </c:pt>
                <c:pt idx="2">
                  <c:v>Česká</c:v>
                </c:pt>
                <c:pt idx="3">
                  <c:v>Nezistené</c:v>
                </c:pt>
              </c:strCache>
            </c:strRef>
          </c:cat>
          <c:val>
            <c:numRef>
              <c:f>Prša!$B$51:$B$54</c:f>
              <c:numCache>
                <c:formatCode>0.00</c:formatCode>
                <c:ptCount val="4"/>
                <c:pt idx="0" formatCode="General">
                  <c:v>19.47</c:v>
                </c:pt>
                <c:pt idx="1">
                  <c:v>78.42</c:v>
                </c:pt>
                <c:pt idx="2">
                  <c:v>0.53</c:v>
                </c:pt>
                <c:pt idx="3">
                  <c:v>1.58</c:v>
                </c:pt>
              </c:numCache>
            </c:numRef>
          </c:val>
          <c:extLst xmlns:c16r2="http://schemas.microsoft.com/office/drawing/2015/06/chart">
            <c:ext xmlns:c16="http://schemas.microsoft.com/office/drawing/2014/chart" uri="{C3380CC4-5D6E-409C-BE32-E72D297353CC}">
              <c16:uniqueId val="{00000008-360F-4BB3-A7E6-58BBBAB9A41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Prša!$A$76:$A$83</c:f>
              <c:strCache>
                <c:ptCount val="8"/>
                <c:pt idx="0">
                  <c:v>Bez školského vzdelania - osoby vo veku 0 - 14</c:v>
                </c:pt>
                <c:pt idx="1">
                  <c:v>Bez školského vzdelania - osoby vo veku 15 a viac rokov</c:v>
                </c:pt>
                <c:pt idx="2">
                  <c:v>Základné </c:v>
                </c:pt>
                <c:pt idx="3">
                  <c:v>Učňovské a stredné bez maturity</c:v>
                </c:pt>
                <c:pt idx="4">
                  <c:v>Učňovské a stredné s maturitou</c:v>
                </c:pt>
                <c:pt idx="5">
                  <c:v>Vyššie odborné</c:v>
                </c:pt>
                <c:pt idx="6">
                  <c:v>Vysokoškolské vzdelanie</c:v>
                </c:pt>
                <c:pt idx="7">
                  <c:v>Nezistené</c:v>
                </c:pt>
              </c:strCache>
            </c:strRef>
          </c:cat>
          <c:val>
            <c:numRef>
              <c:f>Prša!$B$76:$B$83</c:f>
              <c:numCache>
                <c:formatCode>General</c:formatCode>
                <c:ptCount val="8"/>
                <c:pt idx="0">
                  <c:v>7.89</c:v>
                </c:pt>
                <c:pt idx="1">
                  <c:v>0.53</c:v>
                </c:pt>
                <c:pt idx="2">
                  <c:v>18.95</c:v>
                </c:pt>
                <c:pt idx="3">
                  <c:v>23.68</c:v>
                </c:pt>
                <c:pt idx="4">
                  <c:v>30.53</c:v>
                </c:pt>
                <c:pt idx="5">
                  <c:v>6.3199999999999985</c:v>
                </c:pt>
                <c:pt idx="6">
                  <c:v>11.05</c:v>
                </c:pt>
                <c:pt idx="7">
                  <c:v>1.05</c:v>
                </c:pt>
              </c:numCache>
            </c:numRef>
          </c:val>
          <c:extLst xmlns:c16r2="http://schemas.microsoft.com/office/drawing/2015/06/chart">
            <c:ext xmlns:c16="http://schemas.microsoft.com/office/drawing/2014/chart" uri="{C3380CC4-5D6E-409C-BE32-E72D297353CC}">
              <c16:uniqueId val="{00000000-FF48-4FDE-9CB8-33AC00F54E44}"/>
            </c:ext>
          </c:extLst>
        </c:ser>
        <c:dLbls>
          <c:showLegendKey val="0"/>
          <c:showVal val="1"/>
          <c:showCatName val="0"/>
          <c:showSerName val="0"/>
          <c:showPercent val="0"/>
          <c:showBubbleSize val="0"/>
        </c:dLbls>
        <c:gapWidth val="65"/>
        <c:axId val="257981440"/>
        <c:axId val="289056640"/>
      </c:barChart>
      <c:catAx>
        <c:axId val="2579814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289056640"/>
        <c:crosses val="autoZero"/>
        <c:auto val="1"/>
        <c:lblAlgn val="ctr"/>
        <c:lblOffset val="100"/>
        <c:noMultiLvlLbl val="0"/>
      </c:catAx>
      <c:valAx>
        <c:axId val="2890566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crossAx val="2579814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Hárok1!$B$24</c:f>
              <c:strCache>
                <c:ptCount val="1"/>
                <c:pt idx="0">
                  <c:v>Evidovaní uchádzači o zamestnanie - muži</c:v>
                </c:pt>
              </c:strCache>
            </c:strRef>
          </c:tx>
          <c:spPr>
            <a:solidFill>
              <a:schemeClr val="accent1"/>
            </a:solidFill>
            <a:ln>
              <a:noFill/>
            </a:ln>
            <a:effectLst/>
          </c:spPr>
          <c:invertIfNegative val="0"/>
          <c:cat>
            <c:numRef>
              <c:f>Hárok1!$C$23:$J$23</c:f>
              <c:numCache>
                <c:formatCode>General</c:formatCode>
                <c:ptCount val="8"/>
                <c:pt idx="0">
                  <c:v>2015</c:v>
                </c:pt>
                <c:pt idx="1">
                  <c:v>2016</c:v>
                </c:pt>
                <c:pt idx="2">
                  <c:v>2017</c:v>
                </c:pt>
                <c:pt idx="3">
                  <c:v>2018</c:v>
                </c:pt>
                <c:pt idx="4">
                  <c:v>2019</c:v>
                </c:pt>
                <c:pt idx="5">
                  <c:v>2020</c:v>
                </c:pt>
                <c:pt idx="6">
                  <c:v>2021</c:v>
                </c:pt>
                <c:pt idx="7">
                  <c:v>2022</c:v>
                </c:pt>
              </c:numCache>
            </c:numRef>
          </c:cat>
          <c:val>
            <c:numRef>
              <c:f>Hárok1!$C$24:$J$24</c:f>
              <c:numCache>
                <c:formatCode>General</c:formatCode>
                <c:ptCount val="8"/>
                <c:pt idx="0">
                  <c:v>12</c:v>
                </c:pt>
                <c:pt idx="1">
                  <c:v>9</c:v>
                </c:pt>
                <c:pt idx="2">
                  <c:v>6</c:v>
                </c:pt>
                <c:pt idx="3">
                  <c:v>4</c:v>
                </c:pt>
                <c:pt idx="4">
                  <c:v>4</c:v>
                </c:pt>
                <c:pt idx="5">
                  <c:v>8</c:v>
                </c:pt>
                <c:pt idx="6">
                  <c:v>8</c:v>
                </c:pt>
                <c:pt idx="7">
                  <c:v>6</c:v>
                </c:pt>
              </c:numCache>
            </c:numRef>
          </c:val>
          <c:extLst xmlns:c16r2="http://schemas.microsoft.com/office/drawing/2015/06/chart">
            <c:ext xmlns:c16="http://schemas.microsoft.com/office/drawing/2014/chart" uri="{C3380CC4-5D6E-409C-BE32-E72D297353CC}">
              <c16:uniqueId val="{00000000-151D-406A-8FDC-4217798E025E}"/>
            </c:ext>
          </c:extLst>
        </c:ser>
        <c:ser>
          <c:idx val="1"/>
          <c:order val="1"/>
          <c:tx>
            <c:strRef>
              <c:f>Hárok1!$B$25</c:f>
              <c:strCache>
                <c:ptCount val="1"/>
                <c:pt idx="0">
                  <c:v>Evidovaní uchádzači o zamestnanie - ženy</c:v>
                </c:pt>
              </c:strCache>
            </c:strRef>
          </c:tx>
          <c:spPr>
            <a:solidFill>
              <a:schemeClr val="accent2"/>
            </a:solidFill>
            <a:ln>
              <a:noFill/>
            </a:ln>
            <a:effectLst/>
          </c:spPr>
          <c:invertIfNegative val="0"/>
          <c:cat>
            <c:numRef>
              <c:f>Hárok1!$C$23:$J$23</c:f>
              <c:numCache>
                <c:formatCode>General</c:formatCode>
                <c:ptCount val="8"/>
                <c:pt idx="0">
                  <c:v>2015</c:v>
                </c:pt>
                <c:pt idx="1">
                  <c:v>2016</c:v>
                </c:pt>
                <c:pt idx="2">
                  <c:v>2017</c:v>
                </c:pt>
                <c:pt idx="3">
                  <c:v>2018</c:v>
                </c:pt>
                <c:pt idx="4">
                  <c:v>2019</c:v>
                </c:pt>
                <c:pt idx="5">
                  <c:v>2020</c:v>
                </c:pt>
                <c:pt idx="6">
                  <c:v>2021</c:v>
                </c:pt>
                <c:pt idx="7">
                  <c:v>2022</c:v>
                </c:pt>
              </c:numCache>
            </c:numRef>
          </c:cat>
          <c:val>
            <c:numRef>
              <c:f>Hárok1!$C$25:$J$25</c:f>
              <c:numCache>
                <c:formatCode>General</c:formatCode>
                <c:ptCount val="8"/>
                <c:pt idx="0">
                  <c:v>11</c:v>
                </c:pt>
                <c:pt idx="1">
                  <c:v>9</c:v>
                </c:pt>
                <c:pt idx="2">
                  <c:v>7</c:v>
                </c:pt>
                <c:pt idx="3">
                  <c:v>7</c:v>
                </c:pt>
                <c:pt idx="4">
                  <c:v>6</c:v>
                </c:pt>
                <c:pt idx="5">
                  <c:v>7</c:v>
                </c:pt>
                <c:pt idx="6">
                  <c:v>10</c:v>
                </c:pt>
                <c:pt idx="7">
                  <c:v>11</c:v>
                </c:pt>
              </c:numCache>
            </c:numRef>
          </c:val>
          <c:extLst xmlns:c16r2="http://schemas.microsoft.com/office/drawing/2015/06/chart">
            <c:ext xmlns:c16="http://schemas.microsoft.com/office/drawing/2014/chart" uri="{C3380CC4-5D6E-409C-BE32-E72D297353CC}">
              <c16:uniqueId val="{00000001-151D-406A-8FDC-4217798E025E}"/>
            </c:ext>
          </c:extLst>
        </c:ser>
        <c:ser>
          <c:idx val="2"/>
          <c:order val="2"/>
          <c:tx>
            <c:strRef>
              <c:f>Hárok1!$B$26</c:f>
              <c:strCache>
                <c:ptCount val="1"/>
                <c:pt idx="0">
                  <c:v>Spolu</c:v>
                </c:pt>
              </c:strCache>
            </c:strRef>
          </c:tx>
          <c:spPr>
            <a:solidFill>
              <a:schemeClr val="accent3"/>
            </a:solidFill>
            <a:ln>
              <a:noFill/>
            </a:ln>
            <a:effectLst/>
          </c:spPr>
          <c:invertIfNegative val="0"/>
          <c:cat>
            <c:numRef>
              <c:f>Hárok1!$C$23:$J$23</c:f>
              <c:numCache>
                <c:formatCode>General</c:formatCode>
                <c:ptCount val="8"/>
                <c:pt idx="0">
                  <c:v>2015</c:v>
                </c:pt>
                <c:pt idx="1">
                  <c:v>2016</c:v>
                </c:pt>
                <c:pt idx="2">
                  <c:v>2017</c:v>
                </c:pt>
                <c:pt idx="3">
                  <c:v>2018</c:v>
                </c:pt>
                <c:pt idx="4">
                  <c:v>2019</c:v>
                </c:pt>
                <c:pt idx="5">
                  <c:v>2020</c:v>
                </c:pt>
                <c:pt idx="6">
                  <c:v>2021</c:v>
                </c:pt>
                <c:pt idx="7">
                  <c:v>2022</c:v>
                </c:pt>
              </c:numCache>
            </c:numRef>
          </c:cat>
          <c:val>
            <c:numRef>
              <c:f>Hárok1!$C$26:$J$26</c:f>
              <c:numCache>
                <c:formatCode>General</c:formatCode>
                <c:ptCount val="8"/>
                <c:pt idx="0">
                  <c:v>23</c:v>
                </c:pt>
                <c:pt idx="1">
                  <c:v>18</c:v>
                </c:pt>
                <c:pt idx="2">
                  <c:v>13</c:v>
                </c:pt>
                <c:pt idx="3">
                  <c:v>11</c:v>
                </c:pt>
                <c:pt idx="4">
                  <c:v>10</c:v>
                </c:pt>
                <c:pt idx="5">
                  <c:v>15</c:v>
                </c:pt>
                <c:pt idx="6">
                  <c:v>18</c:v>
                </c:pt>
                <c:pt idx="7">
                  <c:v>17</c:v>
                </c:pt>
              </c:numCache>
            </c:numRef>
          </c:val>
          <c:extLst xmlns:c16r2="http://schemas.microsoft.com/office/drawing/2015/06/chart">
            <c:ext xmlns:c16="http://schemas.microsoft.com/office/drawing/2014/chart" uri="{C3380CC4-5D6E-409C-BE32-E72D297353CC}">
              <c16:uniqueId val="{00000002-151D-406A-8FDC-4217798E025E}"/>
            </c:ext>
          </c:extLst>
        </c:ser>
        <c:dLbls>
          <c:showLegendKey val="0"/>
          <c:showVal val="0"/>
          <c:showCatName val="0"/>
          <c:showSerName val="0"/>
          <c:showPercent val="0"/>
          <c:showBubbleSize val="0"/>
        </c:dLbls>
        <c:gapWidth val="219"/>
        <c:overlap val="-27"/>
        <c:axId val="289611776"/>
        <c:axId val="289613312"/>
      </c:barChart>
      <c:catAx>
        <c:axId val="28961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89613312"/>
        <c:crosses val="autoZero"/>
        <c:auto val="1"/>
        <c:lblAlgn val="ctr"/>
        <c:lblOffset val="100"/>
        <c:noMultiLvlLbl val="0"/>
      </c:catAx>
      <c:valAx>
        <c:axId val="28961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8961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2F88AF-4E30-4780-A234-0BF0FCFA86FE}" type="doc">
      <dgm:prSet loTypeId="urn:microsoft.com/office/officeart/2005/8/layout/pyramid1" loCatId="pyramid" qsTypeId="urn:microsoft.com/office/officeart/2005/8/quickstyle/3d2" qsCatId="3D" csTypeId="urn:microsoft.com/office/officeart/2005/8/colors/colorful4" csCatId="colorful" phldr="1"/>
      <dgm:spPr/>
    </dgm:pt>
    <dgm:pt modelId="{B1500FD2-7CDF-4AAE-9E5E-C106AD553CF9}">
      <dgm:prSet phldrT="[Text]" custT="1"/>
      <dgm:spPr>
        <a:xfrm>
          <a:off x="962659" y="1196340"/>
          <a:ext cx="3850640" cy="1196340"/>
        </a:xfrm>
        <a:gradFill rotWithShape="0">
          <a:gsLst>
            <a:gs pos="0">
              <a:srgbClr val="FFC000">
                <a:hueOff val="4900445"/>
                <a:satOff val="-20388"/>
                <a:lumOff val="4804"/>
                <a:alphaOff val="0"/>
                <a:satMod val="103000"/>
                <a:lumMod val="102000"/>
                <a:tint val="94000"/>
              </a:srgbClr>
            </a:gs>
            <a:gs pos="50000">
              <a:srgbClr val="FFC000">
                <a:hueOff val="4900445"/>
                <a:satOff val="-20388"/>
                <a:lumOff val="4804"/>
                <a:alphaOff val="0"/>
                <a:satMod val="110000"/>
                <a:lumMod val="100000"/>
                <a:shade val="100000"/>
              </a:srgbClr>
            </a:gs>
            <a:gs pos="100000">
              <a:srgbClr val="FFC000">
                <a:hueOff val="4900445"/>
                <a:satOff val="-20388"/>
                <a:lumOff val="480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sk-SK" sz="900">
              <a:solidFill>
                <a:sysClr val="windowText" lastClr="000000">
                  <a:hueOff val="0"/>
                  <a:satOff val="0"/>
                  <a:lumOff val="0"/>
                  <a:alphaOff val="0"/>
                </a:sysClr>
              </a:solidFill>
              <a:latin typeface="Calibri" panose="020F0502020204030204"/>
              <a:ea typeface="+mn-ea"/>
              <a:cs typeface="+mn-cs"/>
            </a:rPr>
            <a:t>Zvýšiť atraktivitu obce pre obyvateľov aj návštevníkov</a:t>
          </a:r>
        </a:p>
        <a:p>
          <a:pPr>
            <a:buNone/>
          </a:pPr>
          <a:r>
            <a:rPr lang="sk-SK" sz="900">
              <a:solidFill>
                <a:sysClr val="windowText" lastClr="000000">
                  <a:hueOff val="0"/>
                  <a:satOff val="0"/>
                  <a:lumOff val="0"/>
                  <a:alphaOff val="0"/>
                </a:sysClr>
              </a:solidFill>
              <a:latin typeface="Calibri" panose="020F0502020204030204"/>
              <a:ea typeface="+mn-ea"/>
              <a:cs typeface="+mn-cs"/>
            </a:rPr>
            <a:t>Absencia niektorých služieb</a:t>
          </a:r>
        </a:p>
        <a:p>
          <a:pPr>
            <a:buNone/>
          </a:pPr>
          <a:r>
            <a:rPr lang="sk-SK" sz="900">
              <a:solidFill>
                <a:sysClr val="windowText" lastClr="000000">
                  <a:hueOff val="0"/>
                  <a:satOff val="0"/>
                  <a:lumOff val="0"/>
                  <a:alphaOff val="0"/>
                </a:sysClr>
              </a:solidFill>
              <a:latin typeface="Calibri" panose="020F0502020204030204"/>
              <a:ea typeface="+mn-ea"/>
              <a:cs typeface="+mn-cs"/>
            </a:rPr>
            <a:t>Podpora vidieckeho podnikateľského prostredia</a:t>
          </a:r>
        </a:p>
      </dgm:t>
    </dgm:pt>
    <dgm:pt modelId="{4EBBE60A-6A16-499F-AEFE-39B4BE559A48}" type="parTrans" cxnId="{089C25ED-50BA-49DB-A275-E828DDCFA7DD}">
      <dgm:prSet/>
      <dgm:spPr/>
      <dgm:t>
        <a:bodyPr/>
        <a:lstStyle/>
        <a:p>
          <a:endParaRPr lang="sk-SK"/>
        </a:p>
      </dgm:t>
    </dgm:pt>
    <dgm:pt modelId="{FA928B50-A3C1-4390-A095-F1F36DEECEF9}" type="sibTrans" cxnId="{089C25ED-50BA-49DB-A275-E828DDCFA7DD}">
      <dgm:prSet/>
      <dgm:spPr/>
      <dgm:t>
        <a:bodyPr/>
        <a:lstStyle/>
        <a:p>
          <a:endParaRPr lang="sk-SK"/>
        </a:p>
      </dgm:t>
    </dgm:pt>
    <dgm:pt modelId="{92AB550F-A9BC-4096-977E-03A537062ABD}">
      <dgm:prSet phldrT="[Text]" custT="1"/>
      <dgm:spPr>
        <a:xfrm>
          <a:off x="0" y="2392680"/>
          <a:ext cx="5775960" cy="1196340"/>
        </a:xfrm>
        <a:gradFill rotWithShape="0">
          <a:gsLst>
            <a:gs pos="0">
              <a:srgbClr val="FFC000">
                <a:hueOff val="9800891"/>
                <a:satOff val="-40777"/>
                <a:lumOff val="9608"/>
                <a:alphaOff val="0"/>
                <a:satMod val="103000"/>
                <a:lumMod val="102000"/>
                <a:tint val="94000"/>
              </a:srgbClr>
            </a:gs>
            <a:gs pos="50000">
              <a:srgbClr val="FFC000">
                <a:hueOff val="9800891"/>
                <a:satOff val="-40777"/>
                <a:lumOff val="9608"/>
                <a:alphaOff val="0"/>
                <a:satMod val="110000"/>
                <a:lumMod val="100000"/>
                <a:shade val="100000"/>
              </a:srgbClr>
            </a:gs>
            <a:gs pos="100000">
              <a:srgbClr val="FFC000">
                <a:hueOff val="9800891"/>
                <a:satOff val="-40777"/>
                <a:lumOff val="960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endParaRPr lang="sk-SK" sz="900">
            <a:solidFill>
              <a:sysClr val="windowText" lastClr="000000">
                <a:hueOff val="0"/>
                <a:satOff val="0"/>
                <a:lumOff val="0"/>
                <a:alphaOff val="0"/>
              </a:sysClr>
            </a:solidFill>
            <a:latin typeface="Calibri" panose="020F0502020204030204"/>
            <a:ea typeface="+mn-ea"/>
            <a:cs typeface="+mn-cs"/>
          </a:endParaRPr>
        </a:p>
        <a:p>
          <a:pPr>
            <a:buNone/>
          </a:pPr>
          <a:r>
            <a:rPr lang="sk-SK" sz="900">
              <a:solidFill>
                <a:sysClr val="windowText" lastClr="000000">
                  <a:hueOff val="0"/>
                  <a:satOff val="0"/>
                  <a:lumOff val="0"/>
                  <a:alphaOff val="0"/>
                </a:sysClr>
              </a:solidFill>
              <a:latin typeface="Calibri" panose="020F0502020204030204"/>
              <a:ea typeface="+mn-ea"/>
              <a:cs typeface="+mn-cs"/>
            </a:rPr>
            <a:t>Nedobudovaná infraštruktúra</a:t>
          </a:r>
        </a:p>
        <a:p>
          <a:pPr>
            <a:buNone/>
          </a:pPr>
          <a:r>
            <a:rPr lang="sk-SK" sz="900">
              <a:solidFill>
                <a:sysClr val="windowText" lastClr="000000">
                  <a:hueOff val="0"/>
                  <a:satOff val="0"/>
                  <a:lumOff val="0"/>
                  <a:alphaOff val="0"/>
                </a:sysClr>
              </a:solidFill>
              <a:latin typeface="Calibri" panose="020F0502020204030204"/>
              <a:ea typeface="+mn-ea"/>
              <a:cs typeface="+mn-cs"/>
            </a:rPr>
            <a:t>Nedostatok finančných zdrojov pre rozvoj a zveľaďovanie obce</a:t>
          </a:r>
        </a:p>
        <a:p>
          <a:pPr>
            <a:buNone/>
          </a:pPr>
          <a:r>
            <a:rPr lang="sk-SK" sz="900">
              <a:solidFill>
                <a:sysClr val="windowText" lastClr="000000">
                  <a:hueOff val="0"/>
                  <a:satOff val="0"/>
                  <a:lumOff val="0"/>
                  <a:alphaOff val="0"/>
                </a:sysClr>
              </a:solidFill>
              <a:latin typeface="Calibri" panose="020F0502020204030204"/>
              <a:ea typeface="+mn-ea"/>
              <a:cs typeface="+mn-cs"/>
            </a:rPr>
            <a:t>Starostlivosť o zdravé životné prostredie</a:t>
          </a:r>
        </a:p>
        <a:p>
          <a:pPr>
            <a:buNone/>
          </a:pPr>
          <a:endParaRPr lang="sk-SK" sz="900">
            <a:solidFill>
              <a:sysClr val="windowText" lastClr="000000">
                <a:hueOff val="0"/>
                <a:satOff val="0"/>
                <a:lumOff val="0"/>
                <a:alphaOff val="0"/>
              </a:sysClr>
            </a:solidFill>
            <a:latin typeface="Calibri" panose="020F0502020204030204"/>
            <a:ea typeface="+mn-ea"/>
            <a:cs typeface="+mn-cs"/>
          </a:endParaRPr>
        </a:p>
        <a:p>
          <a:pPr>
            <a:buNone/>
          </a:pPr>
          <a:endParaRPr lang="sk-SK" sz="900">
            <a:solidFill>
              <a:sysClr val="windowText" lastClr="000000">
                <a:hueOff val="0"/>
                <a:satOff val="0"/>
                <a:lumOff val="0"/>
                <a:alphaOff val="0"/>
              </a:sysClr>
            </a:solidFill>
            <a:latin typeface="Calibri" panose="020F0502020204030204"/>
            <a:ea typeface="+mn-ea"/>
            <a:cs typeface="+mn-cs"/>
          </a:endParaRPr>
        </a:p>
      </dgm:t>
    </dgm:pt>
    <dgm:pt modelId="{60D1E490-8A6B-40D8-8B97-9E94A56511E9}" type="parTrans" cxnId="{FE0F34E5-DCA2-45CF-8CFD-98D1EA39C7CE}">
      <dgm:prSet/>
      <dgm:spPr/>
      <dgm:t>
        <a:bodyPr/>
        <a:lstStyle/>
        <a:p>
          <a:endParaRPr lang="sk-SK"/>
        </a:p>
      </dgm:t>
    </dgm:pt>
    <dgm:pt modelId="{7608AAE1-D2CC-487D-BE18-C2557A750B56}" type="sibTrans" cxnId="{FE0F34E5-DCA2-45CF-8CFD-98D1EA39C7CE}">
      <dgm:prSet/>
      <dgm:spPr/>
      <dgm:t>
        <a:bodyPr/>
        <a:lstStyle/>
        <a:p>
          <a:endParaRPr lang="sk-SK"/>
        </a:p>
      </dgm:t>
    </dgm:pt>
    <dgm:pt modelId="{509A5A63-4181-4119-8E67-B20CC4C220A0}">
      <dgm:prSet phldrT="[Text]" custT="1"/>
      <dgm:spPr>
        <a:xfrm>
          <a:off x="1925319" y="0"/>
          <a:ext cx="1925320" cy="11963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endParaRPr lang="sk-SK" sz="900">
            <a:solidFill>
              <a:sysClr val="windowText" lastClr="000000">
                <a:hueOff val="0"/>
                <a:satOff val="0"/>
                <a:lumOff val="0"/>
                <a:alphaOff val="0"/>
              </a:sysClr>
            </a:solidFill>
            <a:latin typeface="Calibri" panose="020F0502020204030204"/>
            <a:ea typeface="+mn-ea"/>
            <a:cs typeface="+mn-cs"/>
          </a:endParaRPr>
        </a:p>
        <a:p>
          <a:pPr algn="ctr">
            <a:buNone/>
          </a:pPr>
          <a:r>
            <a:rPr lang="sk-SK" sz="900">
              <a:solidFill>
                <a:sysClr val="windowText" lastClr="000000">
                  <a:hueOff val="0"/>
                  <a:satOff val="0"/>
                  <a:lumOff val="0"/>
                  <a:alphaOff val="0"/>
                </a:sysClr>
              </a:solidFill>
              <a:latin typeface="Calibri" panose="020F0502020204030204"/>
              <a:ea typeface="+mn-ea"/>
              <a:cs typeface="+mn-cs"/>
            </a:rPr>
            <a:t>Odchod ekonomicky aktívneho obyvateľstva z obce</a:t>
          </a:r>
        </a:p>
        <a:p>
          <a:pPr algn="ctr">
            <a:buNone/>
          </a:pPr>
          <a:r>
            <a:rPr lang="sk-SK" sz="900">
              <a:solidFill>
                <a:sysClr val="windowText" lastClr="000000">
                  <a:hueOff val="0"/>
                  <a:satOff val="0"/>
                  <a:lumOff val="0"/>
                  <a:alphaOff val="0"/>
                </a:sysClr>
              </a:solidFill>
              <a:latin typeface="Calibri" panose="020F0502020204030204"/>
              <a:ea typeface="+mn-ea"/>
              <a:cs typeface="+mn-cs"/>
            </a:rPr>
            <a:t>Mierne negatívny demografický vývoj </a:t>
          </a:r>
        </a:p>
        <a:p>
          <a:pPr algn="ctr">
            <a:buNone/>
          </a:pPr>
          <a:endParaRPr lang="sk-SK" sz="900">
            <a:solidFill>
              <a:sysClr val="windowText" lastClr="000000">
                <a:hueOff val="0"/>
                <a:satOff val="0"/>
                <a:lumOff val="0"/>
                <a:alphaOff val="0"/>
              </a:sysClr>
            </a:solidFill>
            <a:latin typeface="Calibri" panose="020F0502020204030204"/>
            <a:ea typeface="+mn-ea"/>
            <a:cs typeface="+mn-cs"/>
          </a:endParaRPr>
        </a:p>
      </dgm:t>
    </dgm:pt>
    <dgm:pt modelId="{A8BDBEDA-0E84-403E-B374-A01FB177C393}" type="sibTrans" cxnId="{C077575F-B00A-48F1-8DDD-D8982117A986}">
      <dgm:prSet/>
      <dgm:spPr/>
      <dgm:t>
        <a:bodyPr/>
        <a:lstStyle/>
        <a:p>
          <a:endParaRPr lang="sk-SK"/>
        </a:p>
      </dgm:t>
    </dgm:pt>
    <dgm:pt modelId="{00B9363A-4C84-4573-80A6-FCD5B4F6FD48}" type="parTrans" cxnId="{C077575F-B00A-48F1-8DDD-D8982117A986}">
      <dgm:prSet/>
      <dgm:spPr/>
      <dgm:t>
        <a:bodyPr/>
        <a:lstStyle/>
        <a:p>
          <a:endParaRPr lang="sk-SK"/>
        </a:p>
      </dgm:t>
    </dgm:pt>
    <dgm:pt modelId="{84ABBF33-8094-4E1A-A605-3A5906E76B1A}" type="pres">
      <dgm:prSet presAssocID="{552F88AF-4E30-4780-A234-0BF0FCFA86FE}" presName="Name0" presStyleCnt="0">
        <dgm:presLayoutVars>
          <dgm:dir/>
          <dgm:animLvl val="lvl"/>
          <dgm:resizeHandles val="exact"/>
        </dgm:presLayoutVars>
      </dgm:prSet>
      <dgm:spPr/>
    </dgm:pt>
    <dgm:pt modelId="{15649AEC-1F69-4697-989F-3F064EA370EA}" type="pres">
      <dgm:prSet presAssocID="{509A5A63-4181-4119-8E67-B20CC4C220A0}" presName="Name8" presStyleCnt="0"/>
      <dgm:spPr/>
    </dgm:pt>
    <dgm:pt modelId="{8D6D2E23-D835-4AE8-BAA1-6F97F1D0DAA9}" type="pres">
      <dgm:prSet presAssocID="{509A5A63-4181-4119-8E67-B20CC4C220A0}" presName="level" presStyleLbl="node1" presStyleIdx="0" presStyleCnt="3" custScaleY="169298" custLinFactNeighborX="968">
        <dgm:presLayoutVars>
          <dgm:chMax val="1"/>
          <dgm:bulletEnabled val="1"/>
        </dgm:presLayoutVars>
      </dgm:prSet>
      <dgm:spPr>
        <a:prstGeom prst="trapezoid">
          <a:avLst>
            <a:gd name="adj" fmla="val 80467"/>
          </a:avLst>
        </a:prstGeom>
      </dgm:spPr>
      <dgm:t>
        <a:bodyPr/>
        <a:lstStyle/>
        <a:p>
          <a:endParaRPr lang="sk-SK"/>
        </a:p>
      </dgm:t>
    </dgm:pt>
    <dgm:pt modelId="{4B7325E1-FC40-4FC2-9A28-162AF6CBA0B5}" type="pres">
      <dgm:prSet presAssocID="{509A5A63-4181-4119-8E67-B20CC4C220A0}" presName="levelTx" presStyleLbl="revTx" presStyleIdx="0" presStyleCnt="0">
        <dgm:presLayoutVars>
          <dgm:chMax val="1"/>
          <dgm:bulletEnabled val="1"/>
        </dgm:presLayoutVars>
      </dgm:prSet>
      <dgm:spPr/>
      <dgm:t>
        <a:bodyPr/>
        <a:lstStyle/>
        <a:p>
          <a:endParaRPr lang="sk-SK"/>
        </a:p>
      </dgm:t>
    </dgm:pt>
    <dgm:pt modelId="{26228D78-995E-4053-9481-9FE50AD46476}" type="pres">
      <dgm:prSet presAssocID="{B1500FD2-7CDF-4AAE-9E5E-C106AD553CF9}" presName="Name8" presStyleCnt="0"/>
      <dgm:spPr/>
    </dgm:pt>
    <dgm:pt modelId="{36711BEA-0313-4AA1-AADB-37B33A5B2FAB}" type="pres">
      <dgm:prSet presAssocID="{B1500FD2-7CDF-4AAE-9E5E-C106AD553CF9}" presName="level" presStyleLbl="node1" presStyleIdx="1" presStyleCnt="3" custScaleY="120849">
        <dgm:presLayoutVars>
          <dgm:chMax val="1"/>
          <dgm:bulletEnabled val="1"/>
        </dgm:presLayoutVars>
      </dgm:prSet>
      <dgm:spPr>
        <a:prstGeom prst="trapezoid">
          <a:avLst>
            <a:gd name="adj" fmla="val 80467"/>
          </a:avLst>
        </a:prstGeom>
      </dgm:spPr>
      <dgm:t>
        <a:bodyPr/>
        <a:lstStyle/>
        <a:p>
          <a:endParaRPr lang="sk-SK"/>
        </a:p>
      </dgm:t>
    </dgm:pt>
    <dgm:pt modelId="{E3D6A674-73F2-4ADD-BA5E-741679AC8563}" type="pres">
      <dgm:prSet presAssocID="{B1500FD2-7CDF-4AAE-9E5E-C106AD553CF9}" presName="levelTx" presStyleLbl="revTx" presStyleIdx="0" presStyleCnt="0">
        <dgm:presLayoutVars>
          <dgm:chMax val="1"/>
          <dgm:bulletEnabled val="1"/>
        </dgm:presLayoutVars>
      </dgm:prSet>
      <dgm:spPr/>
      <dgm:t>
        <a:bodyPr/>
        <a:lstStyle/>
        <a:p>
          <a:endParaRPr lang="sk-SK"/>
        </a:p>
      </dgm:t>
    </dgm:pt>
    <dgm:pt modelId="{EF20B6D9-45C8-4109-9043-73922046EB45}" type="pres">
      <dgm:prSet presAssocID="{92AB550F-A9BC-4096-977E-03A537062ABD}" presName="Name8" presStyleCnt="0"/>
      <dgm:spPr/>
    </dgm:pt>
    <dgm:pt modelId="{17CB42BB-3CAA-408A-B880-F9E3DA02EDA2}" type="pres">
      <dgm:prSet presAssocID="{92AB550F-A9BC-4096-977E-03A537062ABD}" presName="level" presStyleLbl="node1" presStyleIdx="2" presStyleCnt="3">
        <dgm:presLayoutVars>
          <dgm:chMax val="1"/>
          <dgm:bulletEnabled val="1"/>
        </dgm:presLayoutVars>
      </dgm:prSet>
      <dgm:spPr>
        <a:prstGeom prst="trapezoid">
          <a:avLst>
            <a:gd name="adj" fmla="val 80467"/>
          </a:avLst>
        </a:prstGeom>
      </dgm:spPr>
      <dgm:t>
        <a:bodyPr/>
        <a:lstStyle/>
        <a:p>
          <a:endParaRPr lang="sk-SK"/>
        </a:p>
      </dgm:t>
    </dgm:pt>
    <dgm:pt modelId="{497CD18A-7811-454B-B90D-1BE29897C2EA}" type="pres">
      <dgm:prSet presAssocID="{92AB550F-A9BC-4096-977E-03A537062ABD}" presName="levelTx" presStyleLbl="revTx" presStyleIdx="0" presStyleCnt="0">
        <dgm:presLayoutVars>
          <dgm:chMax val="1"/>
          <dgm:bulletEnabled val="1"/>
        </dgm:presLayoutVars>
      </dgm:prSet>
      <dgm:spPr/>
      <dgm:t>
        <a:bodyPr/>
        <a:lstStyle/>
        <a:p>
          <a:endParaRPr lang="sk-SK"/>
        </a:p>
      </dgm:t>
    </dgm:pt>
  </dgm:ptLst>
  <dgm:cxnLst>
    <dgm:cxn modelId="{FE0F34E5-DCA2-45CF-8CFD-98D1EA39C7CE}" srcId="{552F88AF-4E30-4780-A234-0BF0FCFA86FE}" destId="{92AB550F-A9BC-4096-977E-03A537062ABD}" srcOrd="2" destOrd="0" parTransId="{60D1E490-8A6B-40D8-8B97-9E94A56511E9}" sibTransId="{7608AAE1-D2CC-487D-BE18-C2557A750B56}"/>
    <dgm:cxn modelId="{26F6EBF4-9E84-40AD-9F4F-0E5E3C0C45E8}" type="presOf" srcId="{92AB550F-A9BC-4096-977E-03A537062ABD}" destId="{17CB42BB-3CAA-408A-B880-F9E3DA02EDA2}" srcOrd="0" destOrd="0" presId="urn:microsoft.com/office/officeart/2005/8/layout/pyramid1"/>
    <dgm:cxn modelId="{C077575F-B00A-48F1-8DDD-D8982117A986}" srcId="{552F88AF-4E30-4780-A234-0BF0FCFA86FE}" destId="{509A5A63-4181-4119-8E67-B20CC4C220A0}" srcOrd="0" destOrd="0" parTransId="{00B9363A-4C84-4573-80A6-FCD5B4F6FD48}" sibTransId="{A8BDBEDA-0E84-403E-B374-A01FB177C393}"/>
    <dgm:cxn modelId="{30C56A6F-7131-418B-99B3-1CB15F2BA087}" type="presOf" srcId="{B1500FD2-7CDF-4AAE-9E5E-C106AD553CF9}" destId="{36711BEA-0313-4AA1-AADB-37B33A5B2FAB}" srcOrd="0" destOrd="0" presId="urn:microsoft.com/office/officeart/2005/8/layout/pyramid1"/>
    <dgm:cxn modelId="{6C044ECC-9B47-4C70-97A6-76E7DF96358F}" type="presOf" srcId="{92AB550F-A9BC-4096-977E-03A537062ABD}" destId="{497CD18A-7811-454B-B90D-1BE29897C2EA}" srcOrd="1" destOrd="0" presId="urn:microsoft.com/office/officeart/2005/8/layout/pyramid1"/>
    <dgm:cxn modelId="{6EF79D55-18D2-4FBC-8444-93626BDF2603}" type="presOf" srcId="{B1500FD2-7CDF-4AAE-9E5E-C106AD553CF9}" destId="{E3D6A674-73F2-4ADD-BA5E-741679AC8563}" srcOrd="1" destOrd="0" presId="urn:microsoft.com/office/officeart/2005/8/layout/pyramid1"/>
    <dgm:cxn modelId="{15E8EAF8-761D-4DC2-B336-608C066C0971}" type="presOf" srcId="{509A5A63-4181-4119-8E67-B20CC4C220A0}" destId="{4B7325E1-FC40-4FC2-9A28-162AF6CBA0B5}" srcOrd="1" destOrd="0" presId="urn:microsoft.com/office/officeart/2005/8/layout/pyramid1"/>
    <dgm:cxn modelId="{D7132A7E-1CB3-4A55-9BB2-08AE068068CB}" type="presOf" srcId="{552F88AF-4E30-4780-A234-0BF0FCFA86FE}" destId="{84ABBF33-8094-4E1A-A605-3A5906E76B1A}" srcOrd="0" destOrd="0" presId="urn:microsoft.com/office/officeart/2005/8/layout/pyramid1"/>
    <dgm:cxn modelId="{089C25ED-50BA-49DB-A275-E828DDCFA7DD}" srcId="{552F88AF-4E30-4780-A234-0BF0FCFA86FE}" destId="{B1500FD2-7CDF-4AAE-9E5E-C106AD553CF9}" srcOrd="1" destOrd="0" parTransId="{4EBBE60A-6A16-499F-AEFE-39B4BE559A48}" sibTransId="{FA928B50-A3C1-4390-A095-F1F36DEECEF9}"/>
    <dgm:cxn modelId="{E74D4CB7-D460-4689-9BD9-DEA78FE08B98}" type="presOf" srcId="{509A5A63-4181-4119-8E67-B20CC4C220A0}" destId="{8D6D2E23-D835-4AE8-BAA1-6F97F1D0DAA9}" srcOrd="0" destOrd="0" presId="urn:microsoft.com/office/officeart/2005/8/layout/pyramid1"/>
    <dgm:cxn modelId="{93125EF8-522C-4F2C-8872-AEECDDA63C2C}" type="presParOf" srcId="{84ABBF33-8094-4E1A-A605-3A5906E76B1A}" destId="{15649AEC-1F69-4697-989F-3F064EA370EA}" srcOrd="0" destOrd="0" presId="urn:microsoft.com/office/officeart/2005/8/layout/pyramid1"/>
    <dgm:cxn modelId="{9008EA21-D3CF-4C23-A7F9-4BB83BC4FBBB}" type="presParOf" srcId="{15649AEC-1F69-4697-989F-3F064EA370EA}" destId="{8D6D2E23-D835-4AE8-BAA1-6F97F1D0DAA9}" srcOrd="0" destOrd="0" presId="urn:microsoft.com/office/officeart/2005/8/layout/pyramid1"/>
    <dgm:cxn modelId="{88DDA603-DDB3-4DC6-B509-557116402990}" type="presParOf" srcId="{15649AEC-1F69-4697-989F-3F064EA370EA}" destId="{4B7325E1-FC40-4FC2-9A28-162AF6CBA0B5}" srcOrd="1" destOrd="0" presId="urn:microsoft.com/office/officeart/2005/8/layout/pyramid1"/>
    <dgm:cxn modelId="{1C4BC8CD-F818-46B7-862A-C5361C30E3F1}" type="presParOf" srcId="{84ABBF33-8094-4E1A-A605-3A5906E76B1A}" destId="{26228D78-995E-4053-9481-9FE50AD46476}" srcOrd="1" destOrd="0" presId="urn:microsoft.com/office/officeart/2005/8/layout/pyramid1"/>
    <dgm:cxn modelId="{CFAE2E34-BB04-4155-A87B-AB318C891621}" type="presParOf" srcId="{26228D78-995E-4053-9481-9FE50AD46476}" destId="{36711BEA-0313-4AA1-AADB-37B33A5B2FAB}" srcOrd="0" destOrd="0" presId="urn:microsoft.com/office/officeart/2005/8/layout/pyramid1"/>
    <dgm:cxn modelId="{B90470C3-C624-4790-8249-E87715DA5222}" type="presParOf" srcId="{26228D78-995E-4053-9481-9FE50AD46476}" destId="{E3D6A674-73F2-4ADD-BA5E-741679AC8563}" srcOrd="1" destOrd="0" presId="urn:microsoft.com/office/officeart/2005/8/layout/pyramid1"/>
    <dgm:cxn modelId="{1DEFA59F-6A74-4021-AF73-B4C28BFCF186}" type="presParOf" srcId="{84ABBF33-8094-4E1A-A605-3A5906E76B1A}" destId="{EF20B6D9-45C8-4109-9043-73922046EB45}" srcOrd="2" destOrd="0" presId="urn:microsoft.com/office/officeart/2005/8/layout/pyramid1"/>
    <dgm:cxn modelId="{8FFFB6C1-C120-4AB7-BD38-BF243C19A348}" type="presParOf" srcId="{EF20B6D9-45C8-4109-9043-73922046EB45}" destId="{17CB42BB-3CAA-408A-B880-F9E3DA02EDA2}" srcOrd="0" destOrd="0" presId="urn:microsoft.com/office/officeart/2005/8/layout/pyramid1"/>
    <dgm:cxn modelId="{444A392E-5EF8-4BE2-A4A0-EF2552950E11}" type="presParOf" srcId="{EF20B6D9-45C8-4109-9043-73922046EB45}" destId="{497CD18A-7811-454B-B90D-1BE29897C2EA}" srcOrd="1" destOrd="0" presId="urn:microsoft.com/office/officeart/2005/8/layout/pyramid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D2E23-D835-4AE8-BAA1-6F97F1D0DAA9}">
      <dsp:nvSpPr>
        <dsp:cNvPr id="0" name=""/>
        <dsp:cNvSpPr/>
      </dsp:nvSpPr>
      <dsp:spPr>
        <a:xfrm>
          <a:off x="1659049" y="0"/>
          <a:ext cx="2506384" cy="1557397"/>
        </a:xfrm>
        <a:prstGeom prst="trapezoid">
          <a:avLst>
            <a:gd name="adj" fmla="val 80467"/>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endParaRPr lang="sk-SK" sz="900" kern="1200">
            <a:solidFill>
              <a:sysClr val="windowText" lastClr="000000">
                <a:hueOff val="0"/>
                <a:satOff val="0"/>
                <a:lumOff val="0"/>
                <a:alphaOff val="0"/>
              </a:sysClr>
            </a:solidFill>
            <a:latin typeface="Calibri" panose="020F0502020204030204"/>
            <a:ea typeface="+mn-ea"/>
            <a:cs typeface="+mn-cs"/>
          </a:endParaRPr>
        </a:p>
        <a:p>
          <a:pPr lvl="0" algn="ctr" defTabSz="400050">
            <a:lnSpc>
              <a:spcPct val="90000"/>
            </a:lnSpc>
            <a:spcBef>
              <a:spcPct val="0"/>
            </a:spcBef>
            <a:spcAft>
              <a:spcPct val="35000"/>
            </a:spcAft>
            <a:buNone/>
          </a:pPr>
          <a:r>
            <a:rPr lang="sk-SK" sz="900" kern="1200">
              <a:solidFill>
                <a:sysClr val="windowText" lastClr="000000">
                  <a:hueOff val="0"/>
                  <a:satOff val="0"/>
                  <a:lumOff val="0"/>
                  <a:alphaOff val="0"/>
                </a:sysClr>
              </a:solidFill>
              <a:latin typeface="Calibri" panose="020F0502020204030204"/>
              <a:ea typeface="+mn-ea"/>
              <a:cs typeface="+mn-cs"/>
            </a:rPr>
            <a:t>Odchod ekonomicky aktívneho obyvateľstva z obce</a:t>
          </a:r>
        </a:p>
        <a:p>
          <a:pPr lvl="0" algn="ctr" defTabSz="400050">
            <a:lnSpc>
              <a:spcPct val="90000"/>
            </a:lnSpc>
            <a:spcBef>
              <a:spcPct val="0"/>
            </a:spcBef>
            <a:spcAft>
              <a:spcPct val="35000"/>
            </a:spcAft>
            <a:buNone/>
          </a:pPr>
          <a:r>
            <a:rPr lang="sk-SK" sz="900" kern="1200">
              <a:solidFill>
                <a:sysClr val="windowText" lastClr="000000">
                  <a:hueOff val="0"/>
                  <a:satOff val="0"/>
                  <a:lumOff val="0"/>
                  <a:alphaOff val="0"/>
                </a:sysClr>
              </a:solidFill>
              <a:latin typeface="Calibri" panose="020F0502020204030204"/>
              <a:ea typeface="+mn-ea"/>
              <a:cs typeface="+mn-cs"/>
            </a:rPr>
            <a:t>Mierne negatívny demografický vývoj </a:t>
          </a:r>
        </a:p>
        <a:p>
          <a:pPr lvl="0" algn="ctr" defTabSz="400050">
            <a:lnSpc>
              <a:spcPct val="90000"/>
            </a:lnSpc>
            <a:spcBef>
              <a:spcPct val="0"/>
            </a:spcBef>
            <a:spcAft>
              <a:spcPct val="35000"/>
            </a:spcAft>
            <a:buNone/>
          </a:pPr>
          <a:endParaRPr lang="sk-SK" sz="900" kern="1200">
            <a:solidFill>
              <a:sysClr val="windowText" lastClr="000000">
                <a:hueOff val="0"/>
                <a:satOff val="0"/>
                <a:lumOff val="0"/>
                <a:alphaOff val="0"/>
              </a:sysClr>
            </a:solidFill>
            <a:latin typeface="Calibri" panose="020F0502020204030204"/>
            <a:ea typeface="+mn-ea"/>
            <a:cs typeface="+mn-cs"/>
          </a:endParaRPr>
        </a:p>
      </dsp:txBody>
      <dsp:txXfrm>
        <a:off x="1659049" y="0"/>
        <a:ext cx="2506384" cy="1557397"/>
      </dsp:txXfrm>
    </dsp:sp>
    <dsp:sp modelId="{36711BEA-0313-4AA1-AADB-37B33A5B2FAB}">
      <dsp:nvSpPr>
        <dsp:cNvPr id="0" name=""/>
        <dsp:cNvSpPr/>
      </dsp:nvSpPr>
      <dsp:spPr>
        <a:xfrm>
          <a:off x="740228" y="1557397"/>
          <a:ext cx="4295502" cy="1111707"/>
        </a:xfrm>
        <a:prstGeom prst="trapezoid">
          <a:avLst>
            <a:gd name="adj" fmla="val 80467"/>
          </a:avLst>
        </a:prstGeom>
        <a:gradFill rotWithShape="0">
          <a:gsLst>
            <a:gs pos="0">
              <a:srgbClr val="FFC000">
                <a:hueOff val="4900445"/>
                <a:satOff val="-20388"/>
                <a:lumOff val="4804"/>
                <a:alphaOff val="0"/>
                <a:satMod val="103000"/>
                <a:lumMod val="102000"/>
                <a:tint val="94000"/>
              </a:srgbClr>
            </a:gs>
            <a:gs pos="50000">
              <a:srgbClr val="FFC000">
                <a:hueOff val="4900445"/>
                <a:satOff val="-20388"/>
                <a:lumOff val="4804"/>
                <a:alphaOff val="0"/>
                <a:satMod val="110000"/>
                <a:lumMod val="100000"/>
                <a:shade val="100000"/>
              </a:srgbClr>
            </a:gs>
            <a:gs pos="100000">
              <a:srgbClr val="FFC000">
                <a:hueOff val="4900445"/>
                <a:satOff val="-20388"/>
                <a:lumOff val="480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sk-SK" sz="900" kern="1200">
              <a:solidFill>
                <a:sysClr val="windowText" lastClr="000000">
                  <a:hueOff val="0"/>
                  <a:satOff val="0"/>
                  <a:lumOff val="0"/>
                  <a:alphaOff val="0"/>
                </a:sysClr>
              </a:solidFill>
              <a:latin typeface="Calibri" panose="020F0502020204030204"/>
              <a:ea typeface="+mn-ea"/>
              <a:cs typeface="+mn-cs"/>
            </a:rPr>
            <a:t>Zvýšiť atraktivitu obce pre obyvateľov aj návštevníkov</a:t>
          </a:r>
        </a:p>
        <a:p>
          <a:pPr lvl="0" algn="ctr" defTabSz="400050">
            <a:lnSpc>
              <a:spcPct val="90000"/>
            </a:lnSpc>
            <a:spcBef>
              <a:spcPct val="0"/>
            </a:spcBef>
            <a:spcAft>
              <a:spcPct val="35000"/>
            </a:spcAft>
            <a:buNone/>
          </a:pPr>
          <a:r>
            <a:rPr lang="sk-SK" sz="900" kern="1200">
              <a:solidFill>
                <a:sysClr val="windowText" lastClr="000000">
                  <a:hueOff val="0"/>
                  <a:satOff val="0"/>
                  <a:lumOff val="0"/>
                  <a:alphaOff val="0"/>
                </a:sysClr>
              </a:solidFill>
              <a:latin typeface="Calibri" panose="020F0502020204030204"/>
              <a:ea typeface="+mn-ea"/>
              <a:cs typeface="+mn-cs"/>
            </a:rPr>
            <a:t>Absencia niektorých služieb</a:t>
          </a:r>
        </a:p>
        <a:p>
          <a:pPr lvl="0" algn="ctr" defTabSz="400050">
            <a:lnSpc>
              <a:spcPct val="90000"/>
            </a:lnSpc>
            <a:spcBef>
              <a:spcPct val="0"/>
            </a:spcBef>
            <a:spcAft>
              <a:spcPct val="35000"/>
            </a:spcAft>
            <a:buNone/>
          </a:pPr>
          <a:r>
            <a:rPr lang="sk-SK" sz="900" kern="1200">
              <a:solidFill>
                <a:sysClr val="windowText" lastClr="000000">
                  <a:hueOff val="0"/>
                  <a:satOff val="0"/>
                  <a:lumOff val="0"/>
                  <a:alphaOff val="0"/>
                </a:sysClr>
              </a:solidFill>
              <a:latin typeface="Calibri" panose="020F0502020204030204"/>
              <a:ea typeface="+mn-ea"/>
              <a:cs typeface="+mn-cs"/>
            </a:rPr>
            <a:t>Podpora vidieckeho podnikateľského prostredia</a:t>
          </a:r>
        </a:p>
      </dsp:txBody>
      <dsp:txXfrm>
        <a:off x="1491941" y="1557397"/>
        <a:ext cx="2792076" cy="1111707"/>
      </dsp:txXfrm>
    </dsp:sp>
    <dsp:sp modelId="{17CB42BB-3CAA-408A-B880-F9E3DA02EDA2}">
      <dsp:nvSpPr>
        <dsp:cNvPr id="0" name=""/>
        <dsp:cNvSpPr/>
      </dsp:nvSpPr>
      <dsp:spPr>
        <a:xfrm>
          <a:off x="0" y="2669105"/>
          <a:ext cx="5775960" cy="919914"/>
        </a:xfrm>
        <a:prstGeom prst="trapezoid">
          <a:avLst>
            <a:gd name="adj" fmla="val 80467"/>
          </a:avLst>
        </a:prstGeom>
        <a:gradFill rotWithShape="0">
          <a:gsLst>
            <a:gs pos="0">
              <a:srgbClr val="FFC000">
                <a:hueOff val="9800891"/>
                <a:satOff val="-40777"/>
                <a:lumOff val="9608"/>
                <a:alphaOff val="0"/>
                <a:satMod val="103000"/>
                <a:lumMod val="102000"/>
                <a:tint val="94000"/>
              </a:srgbClr>
            </a:gs>
            <a:gs pos="50000">
              <a:srgbClr val="FFC000">
                <a:hueOff val="9800891"/>
                <a:satOff val="-40777"/>
                <a:lumOff val="9608"/>
                <a:alphaOff val="0"/>
                <a:satMod val="110000"/>
                <a:lumMod val="100000"/>
                <a:shade val="100000"/>
              </a:srgbClr>
            </a:gs>
            <a:gs pos="100000">
              <a:srgbClr val="FFC000">
                <a:hueOff val="9800891"/>
                <a:satOff val="-40777"/>
                <a:lumOff val="960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endParaRPr lang="sk-SK" sz="900" kern="1200">
            <a:solidFill>
              <a:sysClr val="windowText" lastClr="000000">
                <a:hueOff val="0"/>
                <a:satOff val="0"/>
                <a:lumOff val="0"/>
                <a:alphaOff val="0"/>
              </a:sysClr>
            </a:solidFill>
            <a:latin typeface="Calibri" panose="020F0502020204030204"/>
            <a:ea typeface="+mn-ea"/>
            <a:cs typeface="+mn-cs"/>
          </a:endParaRPr>
        </a:p>
        <a:p>
          <a:pPr lvl="0" algn="ctr" defTabSz="400050">
            <a:lnSpc>
              <a:spcPct val="90000"/>
            </a:lnSpc>
            <a:spcBef>
              <a:spcPct val="0"/>
            </a:spcBef>
            <a:spcAft>
              <a:spcPct val="35000"/>
            </a:spcAft>
            <a:buNone/>
          </a:pPr>
          <a:r>
            <a:rPr lang="sk-SK" sz="900" kern="1200">
              <a:solidFill>
                <a:sysClr val="windowText" lastClr="000000">
                  <a:hueOff val="0"/>
                  <a:satOff val="0"/>
                  <a:lumOff val="0"/>
                  <a:alphaOff val="0"/>
                </a:sysClr>
              </a:solidFill>
              <a:latin typeface="Calibri" panose="020F0502020204030204"/>
              <a:ea typeface="+mn-ea"/>
              <a:cs typeface="+mn-cs"/>
            </a:rPr>
            <a:t>Nedobudovaná infraštruktúra</a:t>
          </a:r>
        </a:p>
        <a:p>
          <a:pPr lvl="0" algn="ctr" defTabSz="400050">
            <a:lnSpc>
              <a:spcPct val="90000"/>
            </a:lnSpc>
            <a:spcBef>
              <a:spcPct val="0"/>
            </a:spcBef>
            <a:spcAft>
              <a:spcPct val="35000"/>
            </a:spcAft>
            <a:buNone/>
          </a:pPr>
          <a:r>
            <a:rPr lang="sk-SK" sz="900" kern="1200">
              <a:solidFill>
                <a:sysClr val="windowText" lastClr="000000">
                  <a:hueOff val="0"/>
                  <a:satOff val="0"/>
                  <a:lumOff val="0"/>
                  <a:alphaOff val="0"/>
                </a:sysClr>
              </a:solidFill>
              <a:latin typeface="Calibri" panose="020F0502020204030204"/>
              <a:ea typeface="+mn-ea"/>
              <a:cs typeface="+mn-cs"/>
            </a:rPr>
            <a:t>Nedostatok finančných zdrojov pre rozvoj a zveľaďovanie obce</a:t>
          </a:r>
        </a:p>
        <a:p>
          <a:pPr lvl="0" algn="ctr" defTabSz="400050">
            <a:lnSpc>
              <a:spcPct val="90000"/>
            </a:lnSpc>
            <a:spcBef>
              <a:spcPct val="0"/>
            </a:spcBef>
            <a:spcAft>
              <a:spcPct val="35000"/>
            </a:spcAft>
            <a:buNone/>
          </a:pPr>
          <a:r>
            <a:rPr lang="sk-SK" sz="900" kern="1200">
              <a:solidFill>
                <a:sysClr val="windowText" lastClr="000000">
                  <a:hueOff val="0"/>
                  <a:satOff val="0"/>
                  <a:lumOff val="0"/>
                  <a:alphaOff val="0"/>
                </a:sysClr>
              </a:solidFill>
              <a:latin typeface="Calibri" panose="020F0502020204030204"/>
              <a:ea typeface="+mn-ea"/>
              <a:cs typeface="+mn-cs"/>
            </a:rPr>
            <a:t>Starostlivosť o zdravé životné prostredie</a:t>
          </a:r>
        </a:p>
        <a:p>
          <a:pPr lvl="0" algn="ctr" defTabSz="400050">
            <a:lnSpc>
              <a:spcPct val="90000"/>
            </a:lnSpc>
            <a:spcBef>
              <a:spcPct val="0"/>
            </a:spcBef>
            <a:spcAft>
              <a:spcPct val="35000"/>
            </a:spcAft>
            <a:buNone/>
          </a:pPr>
          <a:endParaRPr lang="sk-SK" sz="900" kern="1200">
            <a:solidFill>
              <a:sysClr val="windowText" lastClr="000000">
                <a:hueOff val="0"/>
                <a:satOff val="0"/>
                <a:lumOff val="0"/>
                <a:alphaOff val="0"/>
              </a:sysClr>
            </a:solidFill>
            <a:latin typeface="Calibri" panose="020F0502020204030204"/>
            <a:ea typeface="+mn-ea"/>
            <a:cs typeface="+mn-cs"/>
          </a:endParaRPr>
        </a:p>
        <a:p>
          <a:pPr lvl="0" algn="ctr" defTabSz="400050">
            <a:lnSpc>
              <a:spcPct val="90000"/>
            </a:lnSpc>
            <a:spcBef>
              <a:spcPct val="0"/>
            </a:spcBef>
            <a:spcAft>
              <a:spcPct val="35000"/>
            </a:spcAft>
            <a:buNone/>
          </a:pPr>
          <a:endParaRPr lang="sk-SK" sz="900" kern="1200">
            <a:solidFill>
              <a:sysClr val="windowText" lastClr="000000">
                <a:hueOff val="0"/>
                <a:satOff val="0"/>
                <a:lumOff val="0"/>
                <a:alphaOff val="0"/>
              </a:sysClr>
            </a:solidFill>
            <a:latin typeface="Calibri" panose="020F0502020204030204"/>
            <a:ea typeface="+mn-ea"/>
            <a:cs typeface="+mn-cs"/>
          </a:endParaRPr>
        </a:p>
      </dsp:txBody>
      <dsp:txXfrm>
        <a:off x="1010792" y="2669105"/>
        <a:ext cx="3754374" cy="9199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B36C9-F31C-4BF6-82F0-59B7278F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16022</Words>
  <Characters>91326</Characters>
  <Application>Microsoft Office Word</Application>
  <DocSecurity>0</DocSecurity>
  <Lines>761</Lines>
  <Paragraphs>214</Paragraphs>
  <ScaleCrop>false</ScaleCrop>
  <HeadingPairs>
    <vt:vector size="2" baseType="variant">
      <vt:variant>
        <vt:lpstr>Názov</vt:lpstr>
      </vt:variant>
      <vt:variant>
        <vt:i4>1</vt:i4>
      </vt:variant>
    </vt:vector>
  </HeadingPairs>
  <TitlesOfParts>
    <vt:vector size="1" baseType="lpstr">
      <vt:lpstr/>
    </vt:vector>
  </TitlesOfParts>
  <Company>ATC</Company>
  <LinksUpToDate>false</LinksUpToDate>
  <CharactersWithSpaces>107134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Gelhosova</dc:creator>
  <cp:lastModifiedBy>Obec Prša</cp:lastModifiedBy>
  <cp:revision>2</cp:revision>
  <cp:lastPrinted>2023-09-08T06:41:00Z</cp:lastPrinted>
  <dcterms:created xsi:type="dcterms:W3CDTF">2024-07-04T06:09:00Z</dcterms:created>
  <dcterms:modified xsi:type="dcterms:W3CDTF">2024-07-04T06:09:00Z</dcterms:modified>
</cp:coreProperties>
</file>